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329" w:rsidRPr="00AB2329" w:rsidRDefault="00AB2329" w:rsidP="00AB2329">
      <w:pPr>
        <w:spacing w:after="0" w:line="240" w:lineRule="auto"/>
        <w:rPr>
          <w:rFonts w:ascii="Times New Roman" w:hAnsi="Times New Roman" w:cs="Times New Roman"/>
          <w:b/>
          <w:color w:val="0000FF"/>
          <w:sz w:val="36"/>
          <w:szCs w:val="36"/>
        </w:rPr>
      </w:pPr>
      <w:r>
        <w:rPr>
          <w:rFonts w:ascii="Times New Roman" w:hAnsi="Times New Roman" w:cs="Times New Roman"/>
          <w:b/>
          <w:color w:val="0000FF"/>
          <w:sz w:val="36"/>
          <w:szCs w:val="36"/>
        </w:rPr>
        <w:t xml:space="preserve">                                     </w:t>
      </w:r>
      <w:r w:rsidRPr="00AB2329">
        <w:rPr>
          <w:rFonts w:ascii="Times New Roman" w:hAnsi="Times New Roman" w:cs="Times New Roman"/>
          <w:b/>
          <w:color w:val="0000FF"/>
          <w:sz w:val="36"/>
          <w:szCs w:val="36"/>
        </w:rPr>
        <w:t>Публичный отчет</w:t>
      </w:r>
      <w:r w:rsidRPr="00AB2329">
        <w:rPr>
          <w:rFonts w:ascii="Times New Roman" w:hAnsi="Times New Roman" w:cs="Times New Roman"/>
          <w:b/>
          <w:color w:val="0000FF"/>
          <w:sz w:val="36"/>
          <w:szCs w:val="36"/>
        </w:rPr>
        <w:br/>
        <w:t>МБОУ «Средняя общеобразовательная школа №7»</w:t>
      </w:r>
    </w:p>
    <w:p w:rsidR="00AB2329" w:rsidRPr="00AB2329" w:rsidRDefault="00AB2329" w:rsidP="00AB2329">
      <w:pPr>
        <w:spacing w:after="0" w:line="240" w:lineRule="auto"/>
        <w:ind w:hanging="357"/>
        <w:rPr>
          <w:rFonts w:ascii="Times New Roman" w:hAnsi="Times New Roman" w:cs="Times New Roman"/>
          <w:b/>
          <w:color w:val="0000FF"/>
          <w:sz w:val="36"/>
          <w:szCs w:val="36"/>
        </w:rPr>
      </w:pPr>
      <w:r w:rsidRPr="00AB2329">
        <w:rPr>
          <w:rFonts w:ascii="Times New Roman" w:hAnsi="Times New Roman" w:cs="Times New Roman"/>
          <w:b/>
          <w:color w:val="0000FF"/>
          <w:sz w:val="36"/>
          <w:szCs w:val="36"/>
        </w:rPr>
        <w:t xml:space="preserve">                                            </w:t>
      </w:r>
      <w:r w:rsidR="00683FCB">
        <w:rPr>
          <w:rFonts w:ascii="Times New Roman" w:hAnsi="Times New Roman" w:cs="Times New Roman"/>
          <w:b/>
          <w:color w:val="0000FF"/>
          <w:sz w:val="36"/>
          <w:szCs w:val="36"/>
        </w:rPr>
        <w:t xml:space="preserve"> г. Канаш </w:t>
      </w:r>
      <w:r w:rsidR="00683FCB">
        <w:rPr>
          <w:rFonts w:ascii="Times New Roman" w:hAnsi="Times New Roman" w:cs="Times New Roman"/>
          <w:b/>
          <w:color w:val="0000FF"/>
          <w:sz w:val="36"/>
          <w:szCs w:val="36"/>
        </w:rPr>
        <w:br/>
        <w:t xml:space="preserve">             </w:t>
      </w:r>
      <w:r w:rsidR="0017726C">
        <w:rPr>
          <w:rFonts w:ascii="Times New Roman" w:hAnsi="Times New Roman" w:cs="Times New Roman"/>
          <w:b/>
          <w:color w:val="0000FF"/>
          <w:sz w:val="36"/>
          <w:szCs w:val="36"/>
        </w:rPr>
        <w:t xml:space="preserve">         </w:t>
      </w:r>
      <w:r w:rsidR="00683FCB">
        <w:rPr>
          <w:rFonts w:ascii="Times New Roman" w:hAnsi="Times New Roman" w:cs="Times New Roman"/>
          <w:b/>
          <w:color w:val="0000FF"/>
          <w:sz w:val="36"/>
          <w:szCs w:val="36"/>
        </w:rPr>
        <w:t xml:space="preserve"> </w:t>
      </w:r>
      <w:r w:rsidRPr="00AB2329">
        <w:rPr>
          <w:rFonts w:ascii="Times New Roman" w:hAnsi="Times New Roman" w:cs="Times New Roman"/>
          <w:b/>
          <w:color w:val="0000FF"/>
          <w:sz w:val="36"/>
          <w:szCs w:val="36"/>
        </w:rPr>
        <w:t xml:space="preserve">   за   20</w:t>
      </w:r>
      <w:r w:rsidR="00121A3D">
        <w:rPr>
          <w:rFonts w:ascii="Times New Roman" w:hAnsi="Times New Roman" w:cs="Times New Roman"/>
          <w:b/>
          <w:color w:val="0000FF"/>
          <w:sz w:val="36"/>
          <w:szCs w:val="36"/>
        </w:rPr>
        <w:t>20</w:t>
      </w:r>
      <w:r w:rsidRPr="00AB2329">
        <w:rPr>
          <w:rFonts w:ascii="Times New Roman" w:hAnsi="Times New Roman" w:cs="Times New Roman"/>
          <w:b/>
          <w:color w:val="0000FF"/>
          <w:sz w:val="36"/>
          <w:szCs w:val="36"/>
        </w:rPr>
        <w:t xml:space="preserve"> – 20</w:t>
      </w:r>
      <w:r w:rsidR="002E1D15">
        <w:rPr>
          <w:rFonts w:ascii="Times New Roman" w:hAnsi="Times New Roman" w:cs="Times New Roman"/>
          <w:b/>
          <w:color w:val="0000FF"/>
          <w:sz w:val="36"/>
          <w:szCs w:val="36"/>
        </w:rPr>
        <w:t>2</w:t>
      </w:r>
      <w:r w:rsidR="00121A3D">
        <w:rPr>
          <w:rFonts w:ascii="Times New Roman" w:hAnsi="Times New Roman" w:cs="Times New Roman"/>
          <w:b/>
          <w:color w:val="0000FF"/>
          <w:sz w:val="36"/>
          <w:szCs w:val="36"/>
        </w:rPr>
        <w:t>1</w:t>
      </w:r>
      <w:r w:rsidRPr="00AB2329">
        <w:rPr>
          <w:rFonts w:ascii="Times New Roman" w:hAnsi="Times New Roman" w:cs="Times New Roman"/>
          <w:b/>
          <w:color w:val="0000FF"/>
          <w:sz w:val="36"/>
          <w:szCs w:val="36"/>
        </w:rPr>
        <w:t xml:space="preserve"> учебн</w:t>
      </w:r>
      <w:r w:rsidR="0017726C">
        <w:rPr>
          <w:rFonts w:ascii="Times New Roman" w:hAnsi="Times New Roman" w:cs="Times New Roman"/>
          <w:b/>
          <w:color w:val="0000FF"/>
          <w:sz w:val="36"/>
          <w:szCs w:val="36"/>
        </w:rPr>
        <w:t>ый</w:t>
      </w:r>
      <w:r w:rsidR="003A7D46">
        <w:rPr>
          <w:rFonts w:ascii="Times New Roman" w:hAnsi="Times New Roman" w:cs="Times New Roman"/>
          <w:b/>
          <w:color w:val="0000FF"/>
          <w:sz w:val="36"/>
          <w:szCs w:val="36"/>
        </w:rPr>
        <w:t xml:space="preserve">  </w:t>
      </w:r>
      <w:r w:rsidRPr="00AB2329">
        <w:rPr>
          <w:rFonts w:ascii="Times New Roman" w:hAnsi="Times New Roman" w:cs="Times New Roman"/>
          <w:b/>
          <w:color w:val="0000FF"/>
          <w:sz w:val="36"/>
          <w:szCs w:val="36"/>
        </w:rPr>
        <w:t>год</w:t>
      </w:r>
    </w:p>
    <w:p w:rsidR="00AB2329" w:rsidRPr="00AB2329" w:rsidRDefault="00AB2329" w:rsidP="00AB2329">
      <w:pPr>
        <w:spacing w:after="0" w:line="240" w:lineRule="auto"/>
        <w:ind w:hanging="357"/>
        <w:rPr>
          <w:rFonts w:ascii="Times New Roman" w:hAnsi="Times New Roman" w:cs="Times New Roman"/>
          <w:b/>
          <w:color w:val="0000FF"/>
          <w:sz w:val="36"/>
          <w:szCs w:val="36"/>
        </w:rPr>
      </w:pPr>
    </w:p>
    <w:p w:rsidR="00AB2329" w:rsidRDefault="00AB2329" w:rsidP="00AB2329">
      <w:pPr>
        <w:pStyle w:val="a3"/>
        <w:spacing w:after="0"/>
        <w:ind w:left="540"/>
        <w:jc w:val="both"/>
        <w:rPr>
          <w:b/>
          <w:color w:val="FF0000"/>
          <w:sz w:val="28"/>
          <w:szCs w:val="28"/>
        </w:rPr>
      </w:pPr>
      <w:r>
        <w:rPr>
          <w:b/>
          <w:color w:val="FF0000"/>
          <w:sz w:val="28"/>
          <w:szCs w:val="28"/>
        </w:rPr>
        <w:t xml:space="preserve">      Общая </w:t>
      </w:r>
      <w:proofErr w:type="gramStart"/>
      <w:r>
        <w:rPr>
          <w:b/>
          <w:color w:val="FF0000"/>
          <w:sz w:val="28"/>
          <w:szCs w:val="28"/>
        </w:rPr>
        <w:t>характеристика  общеобразовательного</w:t>
      </w:r>
      <w:proofErr w:type="gramEnd"/>
      <w:r>
        <w:rPr>
          <w:b/>
          <w:color w:val="FF0000"/>
          <w:sz w:val="28"/>
          <w:szCs w:val="28"/>
        </w:rPr>
        <w:t xml:space="preserve"> учреждения</w:t>
      </w:r>
    </w:p>
    <w:p w:rsidR="00AB2329" w:rsidRDefault="00AB2329" w:rsidP="00AB2329">
      <w:pPr>
        <w:pStyle w:val="a3"/>
        <w:spacing w:after="0"/>
        <w:ind w:left="540"/>
        <w:jc w:val="both"/>
        <w:rPr>
          <w:b/>
          <w:color w:val="FF0000"/>
          <w:sz w:val="28"/>
          <w:szCs w:val="28"/>
        </w:rPr>
      </w:pPr>
    </w:p>
    <w:p w:rsidR="00AB2329" w:rsidRDefault="00AB2329" w:rsidP="00AB2329">
      <w:pPr>
        <w:pStyle w:val="a3"/>
        <w:ind w:left="360"/>
      </w:pPr>
      <w:r>
        <w:t>Год ввода в эксплуатацию – 1985 год</w:t>
      </w:r>
    </w:p>
    <w:p w:rsidR="00AB2329" w:rsidRDefault="00AB2329" w:rsidP="00AB2329">
      <w:pPr>
        <w:pStyle w:val="a3"/>
        <w:ind w:left="360"/>
      </w:pPr>
      <w:r>
        <w:t>Адрес школы: г. Канаш, ул. Машиностроителей, д. 22</w:t>
      </w:r>
    </w:p>
    <w:p w:rsidR="00AB2329" w:rsidRDefault="00AB2329" w:rsidP="00AB2329">
      <w:pPr>
        <w:pStyle w:val="a3"/>
        <w:ind w:left="360"/>
      </w:pPr>
      <w:r>
        <w:t xml:space="preserve">Лицензия на право ведения образовательной </w:t>
      </w:r>
      <w:proofErr w:type="gramStart"/>
      <w:r>
        <w:t>деятельности  РО</w:t>
      </w:r>
      <w:proofErr w:type="gramEnd"/>
      <w:r>
        <w:t xml:space="preserve"> № 032807</w:t>
      </w:r>
    </w:p>
    <w:p w:rsidR="00AB2329" w:rsidRDefault="00AB2329" w:rsidP="00AB2329">
      <w:pPr>
        <w:pStyle w:val="a3"/>
        <w:ind w:left="360"/>
      </w:pPr>
      <w:r>
        <w:t xml:space="preserve">регистрационный номер 741 </w:t>
      </w:r>
      <w:proofErr w:type="gramStart"/>
      <w:r>
        <w:t>от  21</w:t>
      </w:r>
      <w:proofErr w:type="gramEnd"/>
      <w:r>
        <w:t xml:space="preserve"> декабря </w:t>
      </w:r>
      <w:smartTag w:uri="urn:schemas-microsoft-com:office:smarttags" w:element="metricconverter">
        <w:smartTagPr>
          <w:attr w:name="ProductID" w:val="2011 г"/>
        </w:smartTagPr>
        <w:r>
          <w:t>2011 г</w:t>
        </w:r>
      </w:smartTag>
      <w:r>
        <w:t>.</w:t>
      </w:r>
    </w:p>
    <w:p w:rsidR="00AB2329" w:rsidRDefault="00AB2329" w:rsidP="00AB2329">
      <w:pPr>
        <w:pStyle w:val="a3"/>
        <w:ind w:left="360"/>
      </w:pPr>
      <w:r>
        <w:t xml:space="preserve">Свидетельство о внесении записи в Единый государственный реестр юридических лиц за основным государственным регистрационным номером 196 от 18 июня  </w:t>
      </w:r>
      <w:smartTag w:uri="urn:schemas-microsoft-com:office:smarttags" w:element="metricconverter">
        <w:smartTagPr>
          <w:attr w:name="ProductID" w:val="2008 г"/>
        </w:smartTagPr>
        <w:r>
          <w:t>2008 г</w:t>
        </w:r>
      </w:smartTag>
      <w:r>
        <w:t>.</w:t>
      </w:r>
    </w:p>
    <w:p w:rsidR="00AB2329" w:rsidRDefault="00AB2329" w:rsidP="00AB2329">
      <w:pPr>
        <w:pStyle w:val="a3"/>
        <w:ind w:left="360"/>
      </w:pPr>
      <w:r>
        <w:t>Свидетельство о государственной аккредитации  серия  ЧУ №  000194</w:t>
      </w:r>
    </w:p>
    <w:p w:rsidR="00AB2329" w:rsidRDefault="00AB2329" w:rsidP="00AB2329">
      <w:pPr>
        <w:pStyle w:val="a3"/>
        <w:ind w:firstLine="1080"/>
        <w:jc w:val="both"/>
      </w:pPr>
      <w:r>
        <w:t xml:space="preserve">Школа имеет центральное отопление, люминесцентное освещение, холодное и горячее водоснабжение, канализацию, столовую, спортзалы, оборудованные кабинеты. </w:t>
      </w:r>
    </w:p>
    <w:p w:rsidR="00AB2329" w:rsidRDefault="00AB2329" w:rsidP="00AB2329">
      <w:pPr>
        <w:pStyle w:val="a3"/>
        <w:ind w:firstLine="1080"/>
      </w:pPr>
      <w:r>
        <w:t>Для организации образовательного процесса в школе имеются:</w:t>
      </w:r>
    </w:p>
    <w:p w:rsidR="00AB2329" w:rsidRDefault="00AB2329" w:rsidP="00AB2329">
      <w:pPr>
        <w:pStyle w:val="a3"/>
        <w:numPr>
          <w:ilvl w:val="0"/>
          <w:numId w:val="1"/>
        </w:numPr>
        <w:spacing w:after="0"/>
        <w:jc w:val="both"/>
      </w:pPr>
      <w:r>
        <w:t>41 учебный кабинет</w:t>
      </w:r>
    </w:p>
    <w:p w:rsidR="00AB2329" w:rsidRDefault="00AB2329" w:rsidP="00AB2329">
      <w:pPr>
        <w:pStyle w:val="a3"/>
        <w:numPr>
          <w:ilvl w:val="0"/>
          <w:numId w:val="1"/>
        </w:numPr>
        <w:spacing w:after="0"/>
        <w:jc w:val="both"/>
      </w:pPr>
      <w:r>
        <w:t>1 спортивный зал</w:t>
      </w:r>
    </w:p>
    <w:p w:rsidR="00AB2329" w:rsidRDefault="00AB2329" w:rsidP="00AB2329">
      <w:pPr>
        <w:pStyle w:val="a3"/>
        <w:numPr>
          <w:ilvl w:val="0"/>
          <w:numId w:val="1"/>
        </w:numPr>
        <w:spacing w:after="0"/>
        <w:jc w:val="both"/>
      </w:pPr>
      <w:r>
        <w:t>1 конференц-зал</w:t>
      </w:r>
    </w:p>
    <w:p w:rsidR="00AB2329" w:rsidRDefault="00AB2329" w:rsidP="00AB2329">
      <w:pPr>
        <w:pStyle w:val="a3"/>
        <w:numPr>
          <w:ilvl w:val="0"/>
          <w:numId w:val="1"/>
        </w:numPr>
        <w:spacing w:after="0"/>
        <w:jc w:val="both"/>
      </w:pPr>
      <w:r>
        <w:t>кабинет стоматолога</w:t>
      </w:r>
    </w:p>
    <w:p w:rsidR="00AB2329" w:rsidRDefault="00AB2329" w:rsidP="00AB2329">
      <w:pPr>
        <w:pStyle w:val="a3"/>
        <w:numPr>
          <w:ilvl w:val="0"/>
          <w:numId w:val="1"/>
        </w:numPr>
        <w:spacing w:after="0"/>
        <w:jc w:val="both"/>
      </w:pPr>
      <w:r>
        <w:t xml:space="preserve"> столовая на 300 посадочных мест </w:t>
      </w:r>
    </w:p>
    <w:p w:rsidR="00AB2329" w:rsidRDefault="00AB2329" w:rsidP="00AB2329">
      <w:pPr>
        <w:pStyle w:val="a3"/>
        <w:numPr>
          <w:ilvl w:val="0"/>
          <w:numId w:val="1"/>
        </w:numPr>
        <w:spacing w:after="0"/>
        <w:jc w:val="both"/>
      </w:pPr>
      <w:r>
        <w:t>медицинская комната + процедурный кабинет</w:t>
      </w:r>
    </w:p>
    <w:p w:rsidR="00AB2329" w:rsidRDefault="00AB2329" w:rsidP="00AB2329">
      <w:pPr>
        <w:pStyle w:val="a3"/>
        <w:numPr>
          <w:ilvl w:val="0"/>
          <w:numId w:val="1"/>
        </w:numPr>
        <w:spacing w:after="0"/>
        <w:jc w:val="both"/>
      </w:pPr>
      <w:r>
        <w:t>комната общественных организаций</w:t>
      </w:r>
    </w:p>
    <w:p w:rsidR="00AB2329" w:rsidRDefault="00AB2329" w:rsidP="00AB2329">
      <w:pPr>
        <w:pStyle w:val="a3"/>
        <w:numPr>
          <w:ilvl w:val="0"/>
          <w:numId w:val="1"/>
        </w:numPr>
        <w:spacing w:after="0"/>
        <w:jc w:val="both"/>
      </w:pPr>
      <w:r>
        <w:t>кабинет психологической разгрузки</w:t>
      </w:r>
    </w:p>
    <w:p w:rsidR="00AB2329" w:rsidRDefault="00AB2329" w:rsidP="00AB2329">
      <w:pPr>
        <w:pStyle w:val="a3"/>
        <w:numPr>
          <w:ilvl w:val="0"/>
          <w:numId w:val="1"/>
        </w:numPr>
        <w:spacing w:after="0"/>
        <w:jc w:val="both"/>
      </w:pPr>
      <w:r>
        <w:t>медиацентр</w:t>
      </w:r>
    </w:p>
    <w:p w:rsidR="00AB2329" w:rsidRDefault="00AB2329" w:rsidP="00AB2329">
      <w:pPr>
        <w:pStyle w:val="a3"/>
        <w:numPr>
          <w:ilvl w:val="0"/>
          <w:numId w:val="1"/>
        </w:numPr>
        <w:spacing w:after="0"/>
        <w:jc w:val="both"/>
      </w:pPr>
      <w:r>
        <w:t>компьютерный кабинет</w:t>
      </w:r>
    </w:p>
    <w:p w:rsidR="00AB2329" w:rsidRDefault="00AB2329" w:rsidP="00AB2329">
      <w:pPr>
        <w:pStyle w:val="a3"/>
        <w:numPr>
          <w:ilvl w:val="0"/>
          <w:numId w:val="1"/>
        </w:numPr>
        <w:spacing w:after="0"/>
        <w:jc w:val="both"/>
      </w:pPr>
      <w:r>
        <w:t>тренажерный зал</w:t>
      </w:r>
    </w:p>
    <w:p w:rsidR="00AB2329" w:rsidRDefault="00AB2329" w:rsidP="00AB2329">
      <w:pPr>
        <w:pStyle w:val="a3"/>
        <w:numPr>
          <w:ilvl w:val="0"/>
          <w:numId w:val="1"/>
        </w:numPr>
      </w:pPr>
      <w:r>
        <w:t>мастерские</w:t>
      </w:r>
    </w:p>
    <w:p w:rsidR="00AB2329" w:rsidRDefault="00AB2329" w:rsidP="00AB2329">
      <w:pPr>
        <w:pStyle w:val="a3"/>
        <w:spacing w:after="0"/>
        <w:ind w:left="180"/>
        <w:jc w:val="both"/>
        <w:rPr>
          <w:b/>
        </w:rPr>
      </w:pPr>
      <w:r>
        <w:t xml:space="preserve">   </w:t>
      </w:r>
      <w:r>
        <w:rPr>
          <w:b/>
        </w:rPr>
        <w:t>Численность учащихся</w:t>
      </w:r>
    </w:p>
    <w:p w:rsidR="00AB2329" w:rsidRDefault="00AB2329" w:rsidP="00AB2329">
      <w:pPr>
        <w:pStyle w:val="a3"/>
        <w:spacing w:after="0"/>
        <w:ind w:left="357" w:hanging="360"/>
      </w:pPr>
      <w:r>
        <w:tab/>
        <w:t xml:space="preserve">2009 – 2010 учебный год -  617 </w:t>
      </w:r>
      <w:r w:rsidR="00DD73B5">
        <w:t xml:space="preserve"> обучающихся</w:t>
      </w:r>
    </w:p>
    <w:p w:rsidR="00AB2329" w:rsidRDefault="00AB2329" w:rsidP="00AB2329">
      <w:pPr>
        <w:pStyle w:val="a3"/>
        <w:spacing w:after="0"/>
        <w:ind w:left="357" w:hanging="360"/>
      </w:pPr>
      <w:r>
        <w:tab/>
        <w:t xml:space="preserve">2010 -2011 учебный год   -  637 </w:t>
      </w:r>
      <w:r w:rsidR="00DD73B5">
        <w:t>об</w:t>
      </w:r>
      <w:r>
        <w:t>уча</w:t>
      </w:r>
      <w:r w:rsidR="00DD73B5">
        <w:t>ю</w:t>
      </w:r>
      <w:r>
        <w:t>щихся</w:t>
      </w:r>
    </w:p>
    <w:p w:rsidR="00AB2329" w:rsidRDefault="00AB2329" w:rsidP="00AB2329">
      <w:pPr>
        <w:pStyle w:val="a3"/>
        <w:spacing w:after="0"/>
        <w:ind w:left="357" w:hanging="360"/>
      </w:pPr>
      <w:r>
        <w:t xml:space="preserve">      2011 -2012  учебный год  -  695 </w:t>
      </w:r>
      <w:r w:rsidR="00DD73B5">
        <w:t>об</w:t>
      </w:r>
      <w:r>
        <w:t>уча</w:t>
      </w:r>
      <w:r w:rsidR="00DD73B5">
        <w:t>ю</w:t>
      </w:r>
      <w:r>
        <w:t>щихся</w:t>
      </w:r>
    </w:p>
    <w:p w:rsidR="00AB2329" w:rsidRDefault="00AB2329" w:rsidP="00AB2329">
      <w:pPr>
        <w:pStyle w:val="a3"/>
        <w:spacing w:after="0"/>
        <w:ind w:left="357" w:hanging="360"/>
      </w:pPr>
      <w:r>
        <w:t xml:space="preserve">      2012-2013 учебный год    -  699 </w:t>
      </w:r>
      <w:r w:rsidR="00DD73B5">
        <w:t>об</w:t>
      </w:r>
      <w:r>
        <w:t>уча</w:t>
      </w:r>
      <w:r w:rsidR="00DD73B5">
        <w:t>ю</w:t>
      </w:r>
      <w:r>
        <w:t>щихся</w:t>
      </w:r>
    </w:p>
    <w:p w:rsidR="00AB2329" w:rsidRDefault="00AB2329" w:rsidP="00AB2329">
      <w:pPr>
        <w:pStyle w:val="a3"/>
        <w:spacing w:after="0"/>
        <w:ind w:left="357" w:hanging="360"/>
      </w:pPr>
      <w:r>
        <w:t xml:space="preserve">      2013-2014 учебный год    - 723 </w:t>
      </w:r>
      <w:r w:rsidR="00DD73B5">
        <w:t xml:space="preserve"> об</w:t>
      </w:r>
      <w:r>
        <w:t>уча</w:t>
      </w:r>
      <w:r w:rsidR="00DD73B5">
        <w:t>ю</w:t>
      </w:r>
      <w:r>
        <w:t>щихся</w:t>
      </w:r>
    </w:p>
    <w:p w:rsidR="00AB2329" w:rsidRDefault="00AB2329" w:rsidP="00AB2329">
      <w:pPr>
        <w:pStyle w:val="a3"/>
        <w:spacing w:after="0"/>
        <w:ind w:left="357" w:hanging="360"/>
      </w:pPr>
      <w:r>
        <w:t xml:space="preserve">      2014-2015 учебный год    -  745 </w:t>
      </w:r>
      <w:r w:rsidR="00DD73B5">
        <w:t xml:space="preserve"> об</w:t>
      </w:r>
      <w:r>
        <w:t>уча</w:t>
      </w:r>
      <w:r w:rsidR="00DD73B5">
        <w:t>ю</w:t>
      </w:r>
      <w:r>
        <w:t>щихся</w:t>
      </w:r>
    </w:p>
    <w:p w:rsidR="00AB2329" w:rsidRDefault="00AB2329" w:rsidP="00AB2329">
      <w:pPr>
        <w:pStyle w:val="a3"/>
        <w:spacing w:after="0"/>
        <w:ind w:left="357" w:hanging="360"/>
      </w:pPr>
      <w:r>
        <w:t xml:space="preserve">      2015-2016 учебный год    - 781 </w:t>
      </w:r>
      <w:r w:rsidR="00DD73B5">
        <w:t xml:space="preserve"> об</w:t>
      </w:r>
      <w:r>
        <w:t>уча</w:t>
      </w:r>
      <w:r w:rsidR="00DD73B5">
        <w:t>ю</w:t>
      </w:r>
      <w:r>
        <w:t>щихся</w:t>
      </w:r>
    </w:p>
    <w:p w:rsidR="00AB2329" w:rsidRDefault="00AB2329" w:rsidP="00AB2329">
      <w:pPr>
        <w:pStyle w:val="a3"/>
        <w:spacing w:after="0"/>
        <w:ind w:left="357" w:hanging="360"/>
      </w:pPr>
      <w:r>
        <w:t xml:space="preserve">      2016 – 2017 учебный год -  836 </w:t>
      </w:r>
      <w:r w:rsidR="00DD73B5">
        <w:t>об</w:t>
      </w:r>
      <w:r>
        <w:t>уча</w:t>
      </w:r>
      <w:r w:rsidR="00DD73B5">
        <w:t>ю</w:t>
      </w:r>
      <w:r>
        <w:t>щихся</w:t>
      </w:r>
    </w:p>
    <w:p w:rsidR="00AB2329" w:rsidRPr="00506952" w:rsidRDefault="00AB2329" w:rsidP="00AB2329">
      <w:pPr>
        <w:pStyle w:val="a3"/>
        <w:spacing w:after="0"/>
        <w:ind w:left="357" w:hanging="360"/>
      </w:pPr>
      <w:r>
        <w:t xml:space="preserve">      2017 – 2018 учебный год -  </w:t>
      </w:r>
      <w:r w:rsidR="005914F0">
        <w:t>873</w:t>
      </w:r>
      <w:r>
        <w:t xml:space="preserve"> </w:t>
      </w:r>
      <w:r w:rsidR="00DD73B5">
        <w:t>об</w:t>
      </w:r>
      <w:r>
        <w:t>уча</w:t>
      </w:r>
      <w:r w:rsidR="00DD73B5">
        <w:t>ю</w:t>
      </w:r>
      <w:r>
        <w:t>щихся</w:t>
      </w:r>
    </w:p>
    <w:p w:rsidR="002E1D15" w:rsidRDefault="005259B9" w:rsidP="005259B9">
      <w:pPr>
        <w:pStyle w:val="a3"/>
        <w:spacing w:after="0"/>
        <w:ind w:left="357" w:hanging="360"/>
      </w:pPr>
      <w:r w:rsidRPr="00506952">
        <w:t xml:space="preserve">      </w:t>
      </w:r>
      <w:r>
        <w:t>201</w:t>
      </w:r>
      <w:r w:rsidRPr="00506952">
        <w:t>8</w:t>
      </w:r>
      <w:r>
        <w:t xml:space="preserve"> – 201</w:t>
      </w:r>
      <w:r w:rsidRPr="00506952">
        <w:t>9</w:t>
      </w:r>
      <w:r>
        <w:t xml:space="preserve"> учебный год -  </w:t>
      </w:r>
      <w:r w:rsidRPr="00506952">
        <w:t xml:space="preserve"> </w:t>
      </w:r>
      <w:r w:rsidR="00946B83">
        <w:t>913</w:t>
      </w:r>
      <w:r>
        <w:t xml:space="preserve"> </w:t>
      </w:r>
      <w:r w:rsidR="00DD73B5">
        <w:t>об</w:t>
      </w:r>
      <w:r>
        <w:t>уча</w:t>
      </w:r>
      <w:r w:rsidR="00DD73B5">
        <w:t>ю</w:t>
      </w:r>
      <w:r>
        <w:t>щихся</w:t>
      </w:r>
    </w:p>
    <w:p w:rsidR="005259B9" w:rsidRDefault="002E1D15" w:rsidP="005259B9">
      <w:pPr>
        <w:pStyle w:val="a3"/>
        <w:spacing w:after="0"/>
        <w:ind w:left="357" w:hanging="360"/>
      </w:pPr>
      <w:r>
        <w:t xml:space="preserve">   </w:t>
      </w:r>
      <w:r w:rsidR="00506952">
        <w:t xml:space="preserve">  </w:t>
      </w:r>
      <w:r>
        <w:t xml:space="preserve"> 2019-2020 учебный год  </w:t>
      </w:r>
      <w:r w:rsidR="00506952">
        <w:t xml:space="preserve">   </w:t>
      </w:r>
      <w:r>
        <w:t xml:space="preserve">- </w:t>
      </w:r>
      <w:r w:rsidR="00506952">
        <w:t xml:space="preserve">962 </w:t>
      </w:r>
      <w:r w:rsidR="00DD73B5">
        <w:t>об</w:t>
      </w:r>
      <w:r w:rsidR="00506952">
        <w:t>уча</w:t>
      </w:r>
      <w:r w:rsidR="00DD73B5">
        <w:t>ю</w:t>
      </w:r>
      <w:r w:rsidR="00506952">
        <w:t>щихся</w:t>
      </w:r>
    </w:p>
    <w:p w:rsidR="00DD73B5" w:rsidRPr="00D3377C" w:rsidRDefault="00DD73B5" w:rsidP="005259B9">
      <w:pPr>
        <w:pStyle w:val="a3"/>
        <w:spacing w:after="0"/>
        <w:ind w:left="357" w:hanging="360"/>
      </w:pPr>
      <w:r>
        <w:t xml:space="preserve">      2020-2021 учебный год     - 10</w:t>
      </w:r>
      <w:r w:rsidR="00A35DA9">
        <w:t>08 обучающихся</w:t>
      </w:r>
    </w:p>
    <w:p w:rsidR="005259B9" w:rsidRPr="00D3377C" w:rsidRDefault="005259B9" w:rsidP="005259B9">
      <w:pPr>
        <w:pStyle w:val="a3"/>
        <w:spacing w:after="0"/>
        <w:ind w:left="357" w:hanging="360"/>
      </w:pPr>
    </w:p>
    <w:p w:rsidR="005259B9" w:rsidRPr="00D3377C" w:rsidRDefault="005259B9" w:rsidP="00AB2329">
      <w:pPr>
        <w:pStyle w:val="a3"/>
        <w:spacing w:after="0"/>
        <w:ind w:left="357" w:hanging="360"/>
      </w:pPr>
    </w:p>
    <w:p w:rsidR="00AB2329" w:rsidRDefault="00AB2329" w:rsidP="00AB2329">
      <w:pPr>
        <w:pStyle w:val="a3"/>
        <w:spacing w:after="0"/>
        <w:ind w:left="357" w:hanging="360"/>
      </w:pPr>
    </w:p>
    <w:p w:rsidR="00AB2329" w:rsidRPr="00AB2329" w:rsidRDefault="00AB2329" w:rsidP="00AB2329">
      <w:pPr>
        <w:spacing w:after="0" w:line="240" w:lineRule="auto"/>
        <w:jc w:val="both"/>
        <w:rPr>
          <w:rFonts w:ascii="Times New Roman" w:hAnsi="Times New Roman" w:cs="Times New Roman"/>
        </w:rPr>
      </w:pPr>
      <w:r>
        <w:tab/>
      </w:r>
      <w:r w:rsidRPr="00AB2329">
        <w:rPr>
          <w:rFonts w:ascii="Times New Roman" w:hAnsi="Times New Roman" w:cs="Times New Roman"/>
        </w:rPr>
        <w:t xml:space="preserve">За последние годы  МБОУ «Средняя общеобразовательная школа № 7» г. Канаш осуществляет эффективное использование современных образовательных технологий, </w:t>
      </w:r>
      <w:r w:rsidRPr="00AB2329">
        <w:rPr>
          <w:rFonts w:ascii="Times New Roman" w:hAnsi="Times New Roman" w:cs="Times New Roman"/>
        </w:rPr>
        <w:lastRenderedPageBreak/>
        <w:t>обеспечивает доступность качественного образования, учреждение укомплектовано педагогическими кадрами, в школе работа</w:t>
      </w:r>
      <w:r w:rsidR="00854418">
        <w:rPr>
          <w:rFonts w:ascii="Times New Roman" w:hAnsi="Times New Roman" w:cs="Times New Roman"/>
        </w:rPr>
        <w:t>ю</w:t>
      </w:r>
      <w:r w:rsidRPr="00AB2329">
        <w:rPr>
          <w:rFonts w:ascii="Times New Roman" w:hAnsi="Times New Roman" w:cs="Times New Roman"/>
        </w:rPr>
        <w:t xml:space="preserve">т </w:t>
      </w:r>
      <w:r w:rsidR="002E1D15">
        <w:rPr>
          <w:rFonts w:ascii="Times New Roman" w:hAnsi="Times New Roman" w:cs="Times New Roman"/>
        </w:rPr>
        <w:t>23</w:t>
      </w:r>
      <w:r w:rsidR="005D7CD2">
        <w:rPr>
          <w:rFonts w:ascii="Times New Roman" w:hAnsi="Times New Roman" w:cs="Times New Roman"/>
        </w:rPr>
        <w:t xml:space="preserve"> учител</w:t>
      </w:r>
      <w:r w:rsidR="002E1D15">
        <w:rPr>
          <w:rFonts w:ascii="Times New Roman" w:hAnsi="Times New Roman" w:cs="Times New Roman"/>
        </w:rPr>
        <w:t>я</w:t>
      </w:r>
      <w:r w:rsidR="005D7CD2">
        <w:rPr>
          <w:rFonts w:ascii="Times New Roman" w:hAnsi="Times New Roman" w:cs="Times New Roman"/>
        </w:rPr>
        <w:t xml:space="preserve"> - высшей категории, </w:t>
      </w:r>
      <w:r w:rsidR="002E1D15">
        <w:rPr>
          <w:rFonts w:ascii="Times New Roman" w:hAnsi="Times New Roman" w:cs="Times New Roman"/>
        </w:rPr>
        <w:t>22</w:t>
      </w:r>
      <w:r w:rsidRPr="00AB2329">
        <w:rPr>
          <w:rFonts w:ascii="Times New Roman" w:hAnsi="Times New Roman" w:cs="Times New Roman"/>
        </w:rPr>
        <w:t xml:space="preserve"> учителя  - </w:t>
      </w:r>
      <w:r w:rsidRPr="00AB2329">
        <w:rPr>
          <w:rFonts w:ascii="Times New Roman" w:hAnsi="Times New Roman" w:cs="Times New Roman"/>
          <w:lang w:val="en-US"/>
        </w:rPr>
        <w:t>I</w:t>
      </w:r>
      <w:r w:rsidR="005914F0">
        <w:rPr>
          <w:rFonts w:ascii="Times New Roman" w:hAnsi="Times New Roman" w:cs="Times New Roman"/>
        </w:rPr>
        <w:t xml:space="preserve"> категории, </w:t>
      </w:r>
      <w:r w:rsidRPr="00AB2329">
        <w:rPr>
          <w:rFonts w:ascii="Times New Roman" w:hAnsi="Times New Roman" w:cs="Times New Roman"/>
        </w:rPr>
        <w:t xml:space="preserve"> 2 - «Отличника народного просвещения» и </w:t>
      </w:r>
      <w:r w:rsidR="00F73870">
        <w:rPr>
          <w:rFonts w:ascii="Times New Roman" w:hAnsi="Times New Roman" w:cs="Times New Roman"/>
        </w:rPr>
        <w:t>6</w:t>
      </w:r>
      <w:r w:rsidRPr="00AB2329">
        <w:rPr>
          <w:rFonts w:ascii="Times New Roman" w:hAnsi="Times New Roman" w:cs="Times New Roman"/>
        </w:rPr>
        <w:t xml:space="preserve"> - «Почетный работник общего образования»,  разработана и утверждена программа развития, активно внедряются инновационные технологии, награждены грамотами Министерства образования РФ – 7 педагога; 3 педагога школы являются обладателями гранта Президента РФ , 1 педагог – обладатель гранта Президента ЧР., награждены грамотами Министерства образования ЧР – 13 педагогов; грамотами Государственного Совета ЧР – 3 педагога.</w:t>
      </w:r>
    </w:p>
    <w:p w:rsidR="00AB2329" w:rsidRPr="00AB2329" w:rsidRDefault="00AB2329" w:rsidP="00AB2329">
      <w:pPr>
        <w:spacing w:after="0" w:line="240" w:lineRule="auto"/>
        <w:jc w:val="both"/>
        <w:rPr>
          <w:rFonts w:ascii="Times New Roman" w:hAnsi="Times New Roman" w:cs="Times New Roman"/>
        </w:rPr>
      </w:pPr>
    </w:p>
    <w:p w:rsidR="00AB2329" w:rsidRPr="00AB2329" w:rsidRDefault="00AB2329" w:rsidP="00AB2329">
      <w:pPr>
        <w:spacing w:after="0" w:line="240" w:lineRule="auto"/>
        <w:jc w:val="both"/>
        <w:rPr>
          <w:rFonts w:ascii="Times New Roman" w:hAnsi="Times New Roman" w:cs="Times New Roman"/>
        </w:rPr>
      </w:pPr>
    </w:p>
    <w:p w:rsidR="00AB2329" w:rsidRPr="00AB2329" w:rsidRDefault="00AB2329" w:rsidP="00AB2329">
      <w:pPr>
        <w:pStyle w:val="a3"/>
        <w:spacing w:after="0"/>
      </w:pPr>
      <w:r w:rsidRPr="00AB2329">
        <w:t>Сформирован достаточно высокий и стабильный    кадровый потенциал:</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1830"/>
        <w:gridCol w:w="918"/>
        <w:gridCol w:w="918"/>
      </w:tblGrid>
      <w:tr w:rsidR="00AB2329" w:rsidRPr="00AB2329" w:rsidTr="00AB2329">
        <w:trPr>
          <w:trHeight w:val="250"/>
        </w:trPr>
        <w:tc>
          <w:tcPr>
            <w:tcW w:w="1830" w:type="dxa"/>
            <w:tcBorders>
              <w:top w:val="single" w:sz="4" w:space="0" w:color="auto"/>
              <w:left w:val="single" w:sz="4" w:space="0" w:color="auto"/>
              <w:bottom w:val="single" w:sz="6" w:space="0" w:color="auto"/>
              <w:right w:val="single" w:sz="6" w:space="0" w:color="auto"/>
            </w:tcBorders>
            <w:shd w:val="clear" w:color="auto" w:fill="FFCC99"/>
            <w:vAlign w:val="center"/>
            <w:hideMark/>
          </w:tcPr>
          <w:p w:rsidR="00AB2329" w:rsidRPr="00AB2329" w:rsidRDefault="00AB2329" w:rsidP="00AB2329">
            <w:pPr>
              <w:autoSpaceDE w:val="0"/>
              <w:autoSpaceDN w:val="0"/>
              <w:adjustRightInd w:val="0"/>
              <w:spacing w:after="0" w:line="240" w:lineRule="auto"/>
              <w:jc w:val="center"/>
              <w:rPr>
                <w:rFonts w:ascii="Times New Roman" w:hAnsi="Times New Roman" w:cs="Times New Roman"/>
                <w:b/>
                <w:color w:val="000000"/>
                <w:sz w:val="20"/>
                <w:szCs w:val="20"/>
              </w:rPr>
            </w:pPr>
            <w:r w:rsidRPr="00AB2329">
              <w:rPr>
                <w:rFonts w:ascii="Times New Roman" w:hAnsi="Times New Roman" w:cs="Times New Roman"/>
                <w:b/>
                <w:color w:val="000000"/>
                <w:sz w:val="20"/>
                <w:szCs w:val="20"/>
              </w:rPr>
              <w:t>категории</w:t>
            </w:r>
          </w:p>
        </w:tc>
        <w:tc>
          <w:tcPr>
            <w:tcW w:w="918" w:type="dxa"/>
            <w:tcBorders>
              <w:top w:val="single" w:sz="4" w:space="0" w:color="auto"/>
              <w:left w:val="single" w:sz="6" w:space="0" w:color="auto"/>
              <w:bottom w:val="single" w:sz="6" w:space="0" w:color="auto"/>
              <w:right w:val="single" w:sz="6" w:space="0" w:color="auto"/>
            </w:tcBorders>
            <w:shd w:val="clear" w:color="auto" w:fill="FFCC99"/>
            <w:vAlign w:val="center"/>
            <w:hideMark/>
          </w:tcPr>
          <w:p w:rsidR="00AB2329" w:rsidRPr="00AB2329" w:rsidRDefault="00F73870" w:rsidP="004A0676">
            <w:pPr>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2020</w:t>
            </w:r>
          </w:p>
        </w:tc>
        <w:tc>
          <w:tcPr>
            <w:tcW w:w="918" w:type="dxa"/>
            <w:tcBorders>
              <w:top w:val="single" w:sz="4" w:space="0" w:color="auto"/>
              <w:left w:val="single" w:sz="6" w:space="0" w:color="auto"/>
              <w:bottom w:val="single" w:sz="6" w:space="0" w:color="auto"/>
              <w:right w:val="single" w:sz="6" w:space="0" w:color="auto"/>
            </w:tcBorders>
            <w:shd w:val="clear" w:color="auto" w:fill="FFCC99"/>
            <w:vAlign w:val="center"/>
            <w:hideMark/>
          </w:tcPr>
          <w:p w:rsidR="00AB2329" w:rsidRPr="00AB2329" w:rsidRDefault="00316B87" w:rsidP="00F73870">
            <w:pPr>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w:t>
            </w:r>
            <w:r w:rsidR="004A0676">
              <w:rPr>
                <w:rFonts w:ascii="Times New Roman" w:hAnsi="Times New Roman" w:cs="Times New Roman"/>
                <w:b/>
                <w:color w:val="000000"/>
                <w:sz w:val="20"/>
                <w:szCs w:val="20"/>
              </w:rPr>
              <w:t>02</w:t>
            </w:r>
            <w:r w:rsidR="00F73870">
              <w:rPr>
                <w:rFonts w:ascii="Times New Roman" w:hAnsi="Times New Roman" w:cs="Times New Roman"/>
                <w:b/>
                <w:color w:val="000000"/>
                <w:sz w:val="20"/>
                <w:szCs w:val="20"/>
              </w:rPr>
              <w:t>1</w:t>
            </w:r>
          </w:p>
        </w:tc>
      </w:tr>
      <w:tr w:rsidR="00AB2329" w:rsidRPr="00AB2329" w:rsidTr="00AB2329">
        <w:trPr>
          <w:trHeight w:val="250"/>
        </w:trPr>
        <w:tc>
          <w:tcPr>
            <w:tcW w:w="1830" w:type="dxa"/>
            <w:tcBorders>
              <w:top w:val="single" w:sz="6" w:space="0" w:color="auto"/>
              <w:left w:val="single" w:sz="4" w:space="0" w:color="auto"/>
              <w:bottom w:val="single" w:sz="6" w:space="0" w:color="auto"/>
              <w:right w:val="single" w:sz="6" w:space="0" w:color="auto"/>
            </w:tcBorders>
            <w:hideMark/>
          </w:tcPr>
          <w:p w:rsidR="00AB2329" w:rsidRPr="00AB2329" w:rsidRDefault="00AB2329" w:rsidP="00AB2329">
            <w:pPr>
              <w:autoSpaceDE w:val="0"/>
              <w:autoSpaceDN w:val="0"/>
              <w:adjustRightInd w:val="0"/>
              <w:spacing w:after="0" w:line="240" w:lineRule="auto"/>
              <w:rPr>
                <w:rFonts w:ascii="Times New Roman" w:hAnsi="Times New Roman" w:cs="Times New Roman"/>
                <w:color w:val="000000"/>
                <w:sz w:val="20"/>
                <w:szCs w:val="20"/>
              </w:rPr>
            </w:pPr>
            <w:r w:rsidRPr="00AB2329">
              <w:rPr>
                <w:rFonts w:ascii="Times New Roman" w:hAnsi="Times New Roman" w:cs="Times New Roman"/>
                <w:color w:val="000000"/>
                <w:sz w:val="20"/>
                <w:szCs w:val="20"/>
              </w:rPr>
              <w:t>высшая категория</w:t>
            </w:r>
          </w:p>
        </w:tc>
        <w:tc>
          <w:tcPr>
            <w:tcW w:w="918" w:type="dxa"/>
            <w:tcBorders>
              <w:top w:val="single" w:sz="6" w:space="0" w:color="auto"/>
              <w:left w:val="single" w:sz="6" w:space="0" w:color="auto"/>
              <w:bottom w:val="single" w:sz="6" w:space="0" w:color="auto"/>
              <w:right w:val="single" w:sz="6" w:space="0" w:color="auto"/>
            </w:tcBorders>
            <w:vAlign w:val="center"/>
            <w:hideMark/>
          </w:tcPr>
          <w:p w:rsidR="00AB2329" w:rsidRPr="00AB2329" w:rsidRDefault="004A0676" w:rsidP="007D75E3">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918" w:type="dxa"/>
            <w:tcBorders>
              <w:top w:val="single" w:sz="6" w:space="0" w:color="auto"/>
              <w:left w:val="single" w:sz="6" w:space="0" w:color="auto"/>
              <w:bottom w:val="single" w:sz="6" w:space="0" w:color="auto"/>
              <w:right w:val="single" w:sz="6" w:space="0" w:color="auto"/>
            </w:tcBorders>
            <w:vAlign w:val="center"/>
            <w:hideMark/>
          </w:tcPr>
          <w:p w:rsidR="00AB2329" w:rsidRPr="00AB2329" w:rsidRDefault="002E1D15" w:rsidP="00AB232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r>
      <w:tr w:rsidR="00AB2329" w:rsidRPr="00AB2329" w:rsidTr="00AB2329">
        <w:trPr>
          <w:trHeight w:val="250"/>
        </w:trPr>
        <w:tc>
          <w:tcPr>
            <w:tcW w:w="1830" w:type="dxa"/>
            <w:tcBorders>
              <w:top w:val="single" w:sz="6" w:space="0" w:color="auto"/>
              <w:left w:val="single" w:sz="4" w:space="0" w:color="auto"/>
              <w:bottom w:val="single" w:sz="6" w:space="0" w:color="auto"/>
              <w:right w:val="single" w:sz="6" w:space="0" w:color="auto"/>
            </w:tcBorders>
            <w:hideMark/>
          </w:tcPr>
          <w:p w:rsidR="00AB2329" w:rsidRPr="00AB2329" w:rsidRDefault="00AB2329" w:rsidP="00AB2329">
            <w:pPr>
              <w:autoSpaceDE w:val="0"/>
              <w:autoSpaceDN w:val="0"/>
              <w:adjustRightInd w:val="0"/>
              <w:spacing w:after="0" w:line="240" w:lineRule="auto"/>
              <w:rPr>
                <w:rFonts w:ascii="Times New Roman" w:hAnsi="Times New Roman" w:cs="Times New Roman"/>
                <w:color w:val="000000"/>
                <w:sz w:val="20"/>
                <w:szCs w:val="20"/>
              </w:rPr>
            </w:pPr>
            <w:r w:rsidRPr="00AB2329">
              <w:rPr>
                <w:rFonts w:ascii="Times New Roman" w:hAnsi="Times New Roman" w:cs="Times New Roman"/>
                <w:color w:val="000000"/>
                <w:sz w:val="20"/>
                <w:szCs w:val="20"/>
              </w:rPr>
              <w:t>I категория</w:t>
            </w:r>
          </w:p>
        </w:tc>
        <w:tc>
          <w:tcPr>
            <w:tcW w:w="918" w:type="dxa"/>
            <w:tcBorders>
              <w:top w:val="single" w:sz="6" w:space="0" w:color="auto"/>
              <w:left w:val="single" w:sz="6" w:space="0" w:color="auto"/>
              <w:bottom w:val="single" w:sz="6" w:space="0" w:color="auto"/>
              <w:right w:val="single" w:sz="6" w:space="0" w:color="auto"/>
            </w:tcBorders>
            <w:vAlign w:val="center"/>
            <w:hideMark/>
          </w:tcPr>
          <w:p w:rsidR="00AB2329" w:rsidRPr="00AB2329" w:rsidRDefault="004A0676" w:rsidP="00913C63">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918" w:type="dxa"/>
            <w:tcBorders>
              <w:top w:val="single" w:sz="6" w:space="0" w:color="auto"/>
              <w:left w:val="single" w:sz="6" w:space="0" w:color="auto"/>
              <w:bottom w:val="single" w:sz="6" w:space="0" w:color="auto"/>
              <w:right w:val="single" w:sz="6" w:space="0" w:color="auto"/>
            </w:tcBorders>
            <w:vAlign w:val="center"/>
            <w:hideMark/>
          </w:tcPr>
          <w:p w:rsidR="00AB2329" w:rsidRPr="00AB2329" w:rsidRDefault="002E1D15" w:rsidP="00AB232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r>
    </w:tbl>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550"/>
        <w:gridCol w:w="2364"/>
      </w:tblGrid>
      <w:tr w:rsidR="00AB2329" w:rsidRPr="00AB2329" w:rsidTr="00AB2329">
        <w:trPr>
          <w:trHeight w:val="250"/>
        </w:trPr>
        <w:tc>
          <w:tcPr>
            <w:tcW w:w="2550" w:type="dxa"/>
            <w:tcBorders>
              <w:top w:val="single" w:sz="4" w:space="0" w:color="auto"/>
              <w:left w:val="single" w:sz="4" w:space="0" w:color="auto"/>
              <w:bottom w:val="single" w:sz="6" w:space="0" w:color="auto"/>
              <w:right w:val="single" w:sz="6" w:space="0" w:color="auto"/>
            </w:tcBorders>
            <w:shd w:val="clear" w:color="auto" w:fill="FF99CC"/>
            <w:hideMark/>
          </w:tcPr>
          <w:p w:rsidR="00AB2329" w:rsidRPr="00AB2329" w:rsidRDefault="00AB2329" w:rsidP="00AB2329">
            <w:pPr>
              <w:spacing w:after="0" w:line="240" w:lineRule="auto"/>
              <w:rPr>
                <w:rFonts w:ascii="Times New Roman" w:hAnsi="Times New Roman" w:cs="Times New Roman"/>
                <w:sz w:val="20"/>
                <w:szCs w:val="20"/>
              </w:rPr>
            </w:pPr>
            <w:r w:rsidRPr="00AB2329">
              <w:rPr>
                <w:rFonts w:ascii="Times New Roman" w:hAnsi="Times New Roman" w:cs="Times New Roman"/>
                <w:sz w:val="20"/>
                <w:szCs w:val="20"/>
              </w:rPr>
              <w:t xml:space="preserve">Звания </w:t>
            </w:r>
          </w:p>
        </w:tc>
        <w:tc>
          <w:tcPr>
            <w:tcW w:w="2364" w:type="dxa"/>
            <w:tcBorders>
              <w:top w:val="single" w:sz="4" w:space="0" w:color="auto"/>
              <w:left w:val="single" w:sz="6" w:space="0" w:color="auto"/>
              <w:bottom w:val="single" w:sz="6" w:space="0" w:color="auto"/>
              <w:right w:val="single" w:sz="4" w:space="0" w:color="auto"/>
            </w:tcBorders>
            <w:shd w:val="clear" w:color="auto" w:fill="FF99CC"/>
            <w:hideMark/>
          </w:tcPr>
          <w:p w:rsidR="00AB2329" w:rsidRPr="00AB2329" w:rsidRDefault="00AB2329" w:rsidP="00AB2329">
            <w:pPr>
              <w:spacing w:after="0" w:line="240" w:lineRule="auto"/>
              <w:rPr>
                <w:rFonts w:ascii="Times New Roman" w:hAnsi="Times New Roman" w:cs="Times New Roman"/>
                <w:sz w:val="20"/>
                <w:szCs w:val="20"/>
              </w:rPr>
            </w:pPr>
            <w:r w:rsidRPr="00AB2329">
              <w:rPr>
                <w:rFonts w:ascii="Times New Roman" w:hAnsi="Times New Roman" w:cs="Times New Roman"/>
                <w:sz w:val="20"/>
                <w:szCs w:val="20"/>
              </w:rPr>
              <w:t>Количество учителей</w:t>
            </w:r>
          </w:p>
        </w:tc>
      </w:tr>
      <w:tr w:rsidR="00AB2329" w:rsidRPr="00AB2329" w:rsidTr="00AB2329">
        <w:trPr>
          <w:trHeight w:val="250"/>
        </w:trPr>
        <w:tc>
          <w:tcPr>
            <w:tcW w:w="2550" w:type="dxa"/>
            <w:tcBorders>
              <w:top w:val="single" w:sz="6" w:space="0" w:color="auto"/>
              <w:left w:val="single" w:sz="4" w:space="0" w:color="auto"/>
              <w:bottom w:val="single" w:sz="6" w:space="0" w:color="auto"/>
              <w:right w:val="single" w:sz="6" w:space="0" w:color="auto"/>
            </w:tcBorders>
            <w:hideMark/>
          </w:tcPr>
          <w:p w:rsidR="00AB2329" w:rsidRPr="00AB2329" w:rsidRDefault="00AB2329" w:rsidP="00AB2329">
            <w:pPr>
              <w:spacing w:after="0" w:line="240" w:lineRule="auto"/>
              <w:rPr>
                <w:rFonts w:ascii="Times New Roman" w:hAnsi="Times New Roman" w:cs="Times New Roman"/>
                <w:sz w:val="20"/>
                <w:szCs w:val="20"/>
              </w:rPr>
            </w:pPr>
            <w:r w:rsidRPr="00AB2329">
              <w:rPr>
                <w:rFonts w:ascii="Times New Roman" w:hAnsi="Times New Roman" w:cs="Times New Roman"/>
                <w:sz w:val="20"/>
                <w:szCs w:val="20"/>
              </w:rPr>
              <w:t>«Отличник народного просвещения»</w:t>
            </w:r>
          </w:p>
        </w:tc>
        <w:tc>
          <w:tcPr>
            <w:tcW w:w="2364" w:type="dxa"/>
            <w:tcBorders>
              <w:top w:val="single" w:sz="6" w:space="0" w:color="auto"/>
              <w:left w:val="single" w:sz="6" w:space="0" w:color="auto"/>
              <w:bottom w:val="single" w:sz="6" w:space="0" w:color="auto"/>
              <w:right w:val="single" w:sz="4" w:space="0" w:color="auto"/>
            </w:tcBorders>
            <w:vAlign w:val="center"/>
            <w:hideMark/>
          </w:tcPr>
          <w:p w:rsidR="00AB2329" w:rsidRPr="00AB2329" w:rsidRDefault="00AB2329" w:rsidP="00AB2329">
            <w:pPr>
              <w:spacing w:after="0" w:line="240" w:lineRule="auto"/>
              <w:jc w:val="center"/>
              <w:rPr>
                <w:rFonts w:ascii="Times New Roman" w:hAnsi="Times New Roman" w:cs="Times New Roman"/>
                <w:sz w:val="20"/>
                <w:szCs w:val="20"/>
              </w:rPr>
            </w:pPr>
            <w:r w:rsidRPr="00AB2329">
              <w:rPr>
                <w:rFonts w:ascii="Times New Roman" w:hAnsi="Times New Roman" w:cs="Times New Roman"/>
                <w:sz w:val="20"/>
                <w:szCs w:val="20"/>
              </w:rPr>
              <w:t>2</w:t>
            </w:r>
          </w:p>
        </w:tc>
      </w:tr>
      <w:tr w:rsidR="00AB2329" w:rsidRPr="00AB2329" w:rsidTr="00AB2329">
        <w:trPr>
          <w:trHeight w:val="250"/>
        </w:trPr>
        <w:tc>
          <w:tcPr>
            <w:tcW w:w="2550" w:type="dxa"/>
            <w:tcBorders>
              <w:top w:val="single" w:sz="6" w:space="0" w:color="auto"/>
              <w:left w:val="single" w:sz="4" w:space="0" w:color="auto"/>
              <w:bottom w:val="single" w:sz="6" w:space="0" w:color="auto"/>
              <w:right w:val="single" w:sz="6" w:space="0" w:color="auto"/>
            </w:tcBorders>
            <w:hideMark/>
          </w:tcPr>
          <w:p w:rsidR="00AB2329" w:rsidRPr="00AB2329" w:rsidRDefault="00AB2329" w:rsidP="00AB2329">
            <w:pPr>
              <w:spacing w:after="0" w:line="240" w:lineRule="auto"/>
              <w:rPr>
                <w:rFonts w:ascii="Times New Roman" w:hAnsi="Times New Roman" w:cs="Times New Roman"/>
                <w:sz w:val="20"/>
                <w:szCs w:val="20"/>
              </w:rPr>
            </w:pPr>
            <w:r w:rsidRPr="00AB2329">
              <w:rPr>
                <w:rFonts w:ascii="Times New Roman" w:hAnsi="Times New Roman" w:cs="Times New Roman"/>
                <w:sz w:val="20"/>
                <w:szCs w:val="20"/>
              </w:rPr>
              <w:t>«Почетный работник общего образования»</w:t>
            </w:r>
          </w:p>
        </w:tc>
        <w:tc>
          <w:tcPr>
            <w:tcW w:w="2364" w:type="dxa"/>
            <w:tcBorders>
              <w:top w:val="single" w:sz="6" w:space="0" w:color="auto"/>
              <w:left w:val="single" w:sz="6" w:space="0" w:color="auto"/>
              <w:bottom w:val="single" w:sz="6" w:space="0" w:color="auto"/>
              <w:right w:val="single" w:sz="4" w:space="0" w:color="auto"/>
            </w:tcBorders>
            <w:vAlign w:val="center"/>
            <w:hideMark/>
          </w:tcPr>
          <w:p w:rsidR="00AB2329" w:rsidRPr="00AB2329" w:rsidRDefault="00351E14" w:rsidP="00AB23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bl>
    <w:p w:rsidR="00AB2329" w:rsidRPr="00AB2329" w:rsidRDefault="00AB2329" w:rsidP="00AB2329">
      <w:pPr>
        <w:spacing w:after="0" w:line="240" w:lineRule="auto"/>
        <w:jc w:val="both"/>
        <w:rPr>
          <w:rFonts w:ascii="Times New Roman" w:hAnsi="Times New Roman" w:cs="Times New Roman"/>
        </w:rPr>
      </w:pPr>
    </w:p>
    <w:p w:rsidR="00AB2329" w:rsidRPr="00AB2329" w:rsidRDefault="00AB2329" w:rsidP="00AB2329">
      <w:pPr>
        <w:spacing w:after="0" w:line="240" w:lineRule="auto"/>
        <w:jc w:val="both"/>
        <w:rPr>
          <w:rFonts w:ascii="Times New Roman" w:hAnsi="Times New Roman" w:cs="Times New Roman"/>
          <w:b/>
          <w:color w:val="FF0000"/>
          <w:sz w:val="28"/>
          <w:szCs w:val="28"/>
        </w:rPr>
      </w:pPr>
      <w:r w:rsidRPr="00AB2329">
        <w:rPr>
          <w:rFonts w:ascii="Times New Roman" w:hAnsi="Times New Roman" w:cs="Times New Roman"/>
        </w:rPr>
        <w:tab/>
      </w:r>
      <w:r w:rsidRPr="00AB2329">
        <w:rPr>
          <w:rFonts w:ascii="Times New Roman" w:hAnsi="Times New Roman" w:cs="Times New Roman"/>
        </w:rPr>
        <w:tab/>
        <w:t xml:space="preserve">                        </w:t>
      </w:r>
      <w:r w:rsidRPr="00AB2329">
        <w:rPr>
          <w:rFonts w:ascii="Times New Roman" w:hAnsi="Times New Roman" w:cs="Times New Roman"/>
          <w:b/>
          <w:color w:val="FF0000"/>
          <w:sz w:val="28"/>
          <w:szCs w:val="28"/>
        </w:rPr>
        <w:t>Направления и задачи развития</w:t>
      </w:r>
    </w:p>
    <w:p w:rsidR="00AB2329" w:rsidRPr="00AB2329" w:rsidRDefault="00AB2329" w:rsidP="00AB2329">
      <w:pPr>
        <w:tabs>
          <w:tab w:val="num" w:pos="513"/>
        </w:tabs>
        <w:spacing w:after="0" w:line="240" w:lineRule="auto"/>
        <w:ind w:left="513" w:right="150" w:hanging="360"/>
        <w:rPr>
          <w:rFonts w:ascii="Times New Roman" w:hAnsi="Times New Roman" w:cs="Times New Roman"/>
          <w:b/>
          <w:bCs/>
          <w:shadow/>
          <w:color w:val="000000"/>
          <w:sz w:val="64"/>
          <w:szCs w:val="64"/>
        </w:rPr>
      </w:pPr>
      <w:r w:rsidRPr="00AB2329">
        <w:rPr>
          <w:rFonts w:ascii="Times New Roman" w:hAnsi="Times New Roman" w:cs="Times New Roman"/>
          <w:b/>
          <w:u w:val="single"/>
        </w:rPr>
        <w:t>Миссия школы</w:t>
      </w:r>
      <w:r w:rsidRPr="00AB2329">
        <w:rPr>
          <w:rFonts w:ascii="Times New Roman" w:hAnsi="Times New Roman" w:cs="Times New Roman"/>
          <w:b/>
          <w:color w:val="000000"/>
        </w:rPr>
        <w:t>:</w:t>
      </w:r>
      <w:r w:rsidRPr="00AB2329">
        <w:rPr>
          <w:rFonts w:ascii="Times New Roman" w:hAnsi="Times New Roman" w:cs="Times New Roman"/>
          <w:b/>
          <w:bCs/>
          <w:shadow/>
          <w:color w:val="000000"/>
          <w:sz w:val="64"/>
          <w:szCs w:val="64"/>
        </w:rPr>
        <w:t xml:space="preserve"> </w:t>
      </w:r>
    </w:p>
    <w:p w:rsidR="00AB2329" w:rsidRPr="00AB2329" w:rsidRDefault="00AB2329" w:rsidP="00AB2329">
      <w:pPr>
        <w:tabs>
          <w:tab w:val="num" w:pos="513"/>
        </w:tabs>
        <w:spacing w:after="0" w:line="240" w:lineRule="auto"/>
        <w:ind w:right="150" w:hanging="360"/>
        <w:jc w:val="both"/>
        <w:rPr>
          <w:rFonts w:ascii="Times New Roman" w:hAnsi="Times New Roman" w:cs="Times New Roman"/>
          <w:color w:val="000000"/>
          <w:sz w:val="24"/>
          <w:szCs w:val="24"/>
        </w:rPr>
      </w:pPr>
      <w:r w:rsidRPr="00AB2329">
        <w:rPr>
          <w:rFonts w:ascii="Times New Roman" w:hAnsi="Times New Roman" w:cs="Times New Roman"/>
          <w:color w:val="000000"/>
        </w:rPr>
        <w:t xml:space="preserve">      1.</w:t>
      </w:r>
      <w:r w:rsidRPr="00AB2329">
        <w:rPr>
          <w:rFonts w:ascii="Times New Roman" w:hAnsi="Times New Roman" w:cs="Times New Roman"/>
          <w:color w:val="000000"/>
          <w:sz w:val="14"/>
          <w:szCs w:val="14"/>
        </w:rPr>
        <w:t xml:space="preserve">      </w:t>
      </w:r>
      <w:r w:rsidRPr="00AB2329">
        <w:rPr>
          <w:rFonts w:ascii="Times New Roman" w:hAnsi="Times New Roman" w:cs="Times New Roman"/>
          <w:color w:val="000000"/>
        </w:rPr>
        <w:t xml:space="preserve">Обеспечить получение основного и </w:t>
      </w:r>
      <w:proofErr w:type="gramStart"/>
      <w:r w:rsidRPr="00AB2329">
        <w:rPr>
          <w:rFonts w:ascii="Times New Roman" w:hAnsi="Times New Roman" w:cs="Times New Roman"/>
          <w:color w:val="000000"/>
        </w:rPr>
        <w:t>общего  среднего</w:t>
      </w:r>
      <w:proofErr w:type="gramEnd"/>
      <w:r w:rsidRPr="00AB2329">
        <w:rPr>
          <w:rFonts w:ascii="Times New Roman" w:hAnsi="Times New Roman" w:cs="Times New Roman"/>
          <w:color w:val="000000"/>
        </w:rPr>
        <w:t xml:space="preserve"> образования каждому ученику на максимально возможном и качественном уровне в соответствии с индивидуальными возможностями личности;</w:t>
      </w:r>
    </w:p>
    <w:p w:rsidR="00AB2329" w:rsidRPr="00AB2329" w:rsidRDefault="00AB2329" w:rsidP="00AB2329">
      <w:pPr>
        <w:spacing w:after="0" w:line="240" w:lineRule="auto"/>
        <w:jc w:val="both"/>
        <w:rPr>
          <w:rFonts w:ascii="Times New Roman" w:hAnsi="Times New Roman" w:cs="Times New Roman"/>
        </w:rPr>
      </w:pPr>
      <w:r w:rsidRPr="00AB2329">
        <w:rPr>
          <w:rFonts w:ascii="Times New Roman" w:hAnsi="Times New Roman" w:cs="Times New Roman"/>
          <w:color w:val="000000"/>
        </w:rPr>
        <w:t>2.</w:t>
      </w:r>
      <w:r w:rsidRPr="00AB2329">
        <w:rPr>
          <w:rFonts w:ascii="Times New Roman" w:hAnsi="Times New Roman" w:cs="Times New Roman"/>
          <w:color w:val="000000"/>
          <w:sz w:val="14"/>
          <w:szCs w:val="14"/>
        </w:rPr>
        <w:t xml:space="preserve">     </w:t>
      </w:r>
      <w:r w:rsidRPr="00AB2329">
        <w:rPr>
          <w:rFonts w:ascii="Times New Roman" w:hAnsi="Times New Roman" w:cs="Times New Roman"/>
          <w:color w:val="000000"/>
        </w:rPr>
        <w:t>Содействовать  адаптации ученика к условиям жизни, к реалиям общественного развития, удовлетворять образовательные потребности учащихся, родителей, региона</w:t>
      </w:r>
    </w:p>
    <w:p w:rsidR="00AB2329" w:rsidRPr="00AB2329" w:rsidRDefault="00AB2329" w:rsidP="00AB2329">
      <w:pPr>
        <w:pStyle w:val="a5"/>
        <w:tabs>
          <w:tab w:val="left" w:pos="540"/>
        </w:tabs>
        <w:spacing w:after="0"/>
        <w:jc w:val="center"/>
        <w:rPr>
          <w:b/>
          <w:bCs/>
          <w:sz w:val="28"/>
          <w:szCs w:val="28"/>
        </w:rPr>
      </w:pPr>
    </w:p>
    <w:p w:rsidR="00AB2329" w:rsidRPr="00AB2329" w:rsidRDefault="00AB2329" w:rsidP="00AB2329">
      <w:pPr>
        <w:pStyle w:val="a5"/>
        <w:tabs>
          <w:tab w:val="left" w:pos="540"/>
        </w:tabs>
        <w:spacing w:after="0"/>
        <w:jc w:val="center"/>
        <w:rPr>
          <w:b/>
          <w:bCs/>
          <w:sz w:val="28"/>
          <w:szCs w:val="28"/>
        </w:rPr>
      </w:pPr>
    </w:p>
    <w:p w:rsidR="00AB2329" w:rsidRPr="00AB2329" w:rsidRDefault="00AB2329" w:rsidP="00AB2329">
      <w:pPr>
        <w:pStyle w:val="a5"/>
        <w:tabs>
          <w:tab w:val="left" w:pos="540"/>
        </w:tabs>
        <w:spacing w:after="0"/>
        <w:jc w:val="center"/>
        <w:rPr>
          <w:b/>
          <w:bCs/>
          <w:sz w:val="28"/>
          <w:szCs w:val="28"/>
        </w:rPr>
      </w:pPr>
      <w:r w:rsidRPr="00AB2329">
        <w:rPr>
          <w:b/>
          <w:bCs/>
          <w:sz w:val="28"/>
          <w:szCs w:val="28"/>
        </w:rPr>
        <w:t xml:space="preserve">Задачи педколлектива школы </w:t>
      </w:r>
    </w:p>
    <w:p w:rsidR="00AB2329" w:rsidRPr="00AB2329" w:rsidRDefault="00AB2329" w:rsidP="00AB2329">
      <w:pPr>
        <w:pStyle w:val="a5"/>
        <w:tabs>
          <w:tab w:val="left" w:pos="540"/>
        </w:tabs>
        <w:spacing w:after="0"/>
        <w:jc w:val="center"/>
        <w:rPr>
          <w:b/>
          <w:bCs/>
          <w:sz w:val="28"/>
          <w:szCs w:val="28"/>
        </w:rPr>
      </w:pPr>
      <w:r w:rsidRPr="00AB2329">
        <w:rPr>
          <w:b/>
          <w:bCs/>
          <w:sz w:val="28"/>
          <w:szCs w:val="28"/>
        </w:rPr>
        <w:t>на 20</w:t>
      </w:r>
      <w:r w:rsidR="004723D6">
        <w:rPr>
          <w:b/>
          <w:bCs/>
          <w:sz w:val="28"/>
          <w:szCs w:val="28"/>
        </w:rPr>
        <w:t>20</w:t>
      </w:r>
      <w:r w:rsidRPr="00AB2329">
        <w:rPr>
          <w:b/>
          <w:bCs/>
          <w:sz w:val="28"/>
          <w:szCs w:val="28"/>
        </w:rPr>
        <w:t>-20</w:t>
      </w:r>
      <w:r w:rsidR="002E1D15">
        <w:rPr>
          <w:b/>
          <w:bCs/>
          <w:sz w:val="28"/>
          <w:szCs w:val="28"/>
        </w:rPr>
        <w:t>2</w:t>
      </w:r>
      <w:r w:rsidR="004723D6">
        <w:rPr>
          <w:b/>
          <w:bCs/>
          <w:sz w:val="28"/>
          <w:szCs w:val="28"/>
        </w:rPr>
        <w:t>1</w:t>
      </w:r>
      <w:r w:rsidRPr="00AB2329">
        <w:rPr>
          <w:b/>
          <w:bCs/>
          <w:sz w:val="28"/>
          <w:szCs w:val="28"/>
        </w:rPr>
        <w:t xml:space="preserve"> учебный год:</w:t>
      </w:r>
    </w:p>
    <w:p w:rsidR="004723D6" w:rsidRDefault="004723D6" w:rsidP="004723D6">
      <w:pPr>
        <w:pStyle w:val="a5"/>
        <w:tabs>
          <w:tab w:val="left" w:pos="540"/>
        </w:tabs>
        <w:jc w:val="center"/>
        <w:rPr>
          <w:b/>
          <w:bCs/>
          <w:sz w:val="36"/>
          <w:szCs w:val="36"/>
        </w:rPr>
      </w:pPr>
    </w:p>
    <w:p w:rsidR="004723D6" w:rsidRDefault="004723D6" w:rsidP="00DD18EB">
      <w:pPr>
        <w:pStyle w:val="a5"/>
        <w:numPr>
          <w:ilvl w:val="0"/>
          <w:numId w:val="11"/>
        </w:numPr>
        <w:tabs>
          <w:tab w:val="left" w:pos="540"/>
        </w:tabs>
        <w:spacing w:after="0"/>
        <w:jc w:val="both"/>
        <w:rPr>
          <w:bCs/>
          <w:sz w:val="28"/>
          <w:szCs w:val="28"/>
        </w:rPr>
      </w:pPr>
      <w:proofErr w:type="gramStart"/>
      <w:r>
        <w:t>Продолжить  внедрение</w:t>
      </w:r>
      <w:proofErr w:type="gramEnd"/>
      <w:r>
        <w:t xml:space="preserve"> концепции развития школы: «</w:t>
      </w:r>
      <w:r>
        <w:rPr>
          <w:bCs/>
          <w:szCs w:val="28"/>
        </w:rPr>
        <w:t xml:space="preserve">Адаптивная модель школы  в условиях </w:t>
      </w:r>
      <w:r w:rsidR="009E5288">
        <w:rPr>
          <w:bCs/>
          <w:szCs w:val="28"/>
        </w:rPr>
        <w:t>освоения</w:t>
      </w:r>
      <w:r>
        <w:rPr>
          <w:bCs/>
          <w:szCs w:val="28"/>
        </w:rPr>
        <w:t xml:space="preserve"> основной образовательной программы НОО </w:t>
      </w:r>
      <w:r w:rsidR="009E5288">
        <w:rPr>
          <w:bCs/>
          <w:szCs w:val="28"/>
        </w:rPr>
        <w:t>,</w:t>
      </w:r>
      <w:r>
        <w:rPr>
          <w:bCs/>
          <w:szCs w:val="28"/>
        </w:rPr>
        <w:t>ООО</w:t>
      </w:r>
      <w:r w:rsidR="009E5288">
        <w:rPr>
          <w:bCs/>
          <w:szCs w:val="28"/>
        </w:rPr>
        <w:t xml:space="preserve"> и СОО</w:t>
      </w:r>
      <w:r>
        <w:rPr>
          <w:bCs/>
          <w:szCs w:val="28"/>
        </w:rPr>
        <w:t xml:space="preserve">  ФГОС».</w:t>
      </w:r>
    </w:p>
    <w:p w:rsidR="00AB2329" w:rsidRPr="002E1D15" w:rsidRDefault="00AB2329" w:rsidP="00AB2329">
      <w:pPr>
        <w:pStyle w:val="a5"/>
        <w:tabs>
          <w:tab w:val="left" w:pos="540"/>
        </w:tabs>
        <w:spacing w:after="0"/>
        <w:ind w:left="360"/>
        <w:jc w:val="both"/>
        <w:rPr>
          <w:b/>
        </w:rPr>
      </w:pPr>
    </w:p>
    <w:p w:rsidR="00AB2329" w:rsidRPr="00AB2329" w:rsidRDefault="00AB2329" w:rsidP="00AB2329">
      <w:pPr>
        <w:pStyle w:val="a5"/>
        <w:tabs>
          <w:tab w:val="left" w:pos="540"/>
        </w:tabs>
        <w:spacing w:after="0"/>
        <w:ind w:left="360"/>
        <w:jc w:val="both"/>
      </w:pPr>
      <w:r w:rsidRPr="00AB2329">
        <w:rPr>
          <w:lang w:val="en-US"/>
        </w:rPr>
        <w:t>II</w:t>
      </w:r>
      <w:r w:rsidRPr="00AB2329">
        <w:t>. Продолжить работу по внедрению новых образовательных технологий и разработке элективных курсов как залога развития профильного обучения.</w:t>
      </w:r>
    </w:p>
    <w:p w:rsidR="00AB2329" w:rsidRPr="00AB2329" w:rsidRDefault="00AB2329" w:rsidP="00AB2329">
      <w:pPr>
        <w:pStyle w:val="a5"/>
        <w:tabs>
          <w:tab w:val="left" w:pos="540"/>
        </w:tabs>
        <w:spacing w:after="0"/>
        <w:ind w:left="360"/>
        <w:jc w:val="both"/>
      </w:pPr>
      <w:r w:rsidRPr="00AB2329">
        <w:rPr>
          <w:lang w:val="en-US"/>
        </w:rPr>
        <w:t>III</w:t>
      </w:r>
      <w:r w:rsidRPr="00AB2329">
        <w:t xml:space="preserve"> Усилить совместную деятельность совета профилактики школы, психолога и социального педагога в новых условиях социума.</w:t>
      </w:r>
    </w:p>
    <w:p w:rsidR="00AB2329" w:rsidRPr="00AB2329" w:rsidRDefault="00AB2329" w:rsidP="00AB2329">
      <w:pPr>
        <w:pStyle w:val="a5"/>
        <w:tabs>
          <w:tab w:val="left" w:pos="540"/>
        </w:tabs>
        <w:spacing w:after="0"/>
        <w:ind w:left="360"/>
        <w:jc w:val="both"/>
      </w:pPr>
      <w:r w:rsidRPr="00AB2329">
        <w:rPr>
          <w:lang w:val="en-US"/>
        </w:rPr>
        <w:t>IV</w:t>
      </w:r>
      <w:r w:rsidRPr="00AB2329">
        <w:t>. Расширить  взаимодействие семьи, школы и Управляющего совета в качестве  залога успешной учебно-воспитательной работы.</w:t>
      </w:r>
    </w:p>
    <w:p w:rsidR="00AB2329" w:rsidRPr="00AB2329" w:rsidRDefault="00AB2329" w:rsidP="00AB2329">
      <w:pPr>
        <w:pStyle w:val="a5"/>
        <w:tabs>
          <w:tab w:val="left" w:pos="540"/>
        </w:tabs>
        <w:spacing w:after="0"/>
        <w:ind w:left="360"/>
        <w:jc w:val="both"/>
      </w:pPr>
      <w:r w:rsidRPr="00AB2329">
        <w:rPr>
          <w:lang w:val="en-US"/>
        </w:rPr>
        <w:t>V</w:t>
      </w:r>
      <w:r w:rsidRPr="00AB2329">
        <w:t>. Направить усилия педагогического коллектива на создание условий  для реализации творческих возможностей учащихся.</w:t>
      </w:r>
    </w:p>
    <w:p w:rsidR="00AB2329" w:rsidRPr="00AB2329" w:rsidRDefault="00AB2329" w:rsidP="00AB2329">
      <w:pPr>
        <w:pStyle w:val="a5"/>
        <w:spacing w:after="0"/>
        <w:ind w:left="360"/>
      </w:pPr>
      <w:r w:rsidRPr="00AB2329">
        <w:rPr>
          <w:lang w:val="en-US"/>
        </w:rPr>
        <w:t>VI</w:t>
      </w:r>
      <w:r w:rsidRPr="00AB2329">
        <w:t>. Продолжить  работу по внедрению здоровьесберегающих технологий.</w:t>
      </w:r>
    </w:p>
    <w:p w:rsidR="00AB2329" w:rsidRPr="00AB2329" w:rsidRDefault="00AB2329" w:rsidP="00AB2329">
      <w:pPr>
        <w:pStyle w:val="a5"/>
        <w:spacing w:after="0"/>
        <w:ind w:left="360"/>
      </w:pPr>
      <w:r w:rsidRPr="00AB2329">
        <w:rPr>
          <w:lang w:val="en-US"/>
        </w:rPr>
        <w:t>VII</w:t>
      </w:r>
      <w:r w:rsidRPr="00AB2329">
        <w:t xml:space="preserve">.Продолжить </w:t>
      </w:r>
      <w:proofErr w:type="gramStart"/>
      <w:r w:rsidR="001103E5">
        <w:t xml:space="preserve">освоение </w:t>
      </w:r>
      <w:r w:rsidRPr="00AB2329">
        <w:t xml:space="preserve"> и</w:t>
      </w:r>
      <w:proofErr w:type="gramEnd"/>
      <w:r w:rsidRPr="00AB2329">
        <w:t xml:space="preserve"> реализацию ФГОС: нормативно-методическое обеспечение, инновационные технологии, лучшие практики.</w:t>
      </w:r>
    </w:p>
    <w:p w:rsidR="00AB2329" w:rsidRPr="00AB2329" w:rsidRDefault="00AB2329" w:rsidP="00AB2329">
      <w:pPr>
        <w:spacing w:after="0" w:line="240" w:lineRule="auto"/>
        <w:ind w:left="357" w:hanging="357"/>
        <w:rPr>
          <w:rFonts w:ascii="Times New Roman" w:hAnsi="Times New Roman" w:cs="Times New Roman"/>
        </w:rPr>
      </w:pPr>
      <w:r w:rsidRPr="00AB2329">
        <w:rPr>
          <w:rFonts w:ascii="Times New Roman" w:hAnsi="Times New Roman" w:cs="Times New Roman"/>
        </w:rPr>
        <w:t xml:space="preserve">     </w:t>
      </w:r>
      <w:r w:rsidRPr="00AB2329">
        <w:rPr>
          <w:rFonts w:ascii="Times New Roman" w:hAnsi="Times New Roman" w:cs="Times New Roman"/>
          <w:lang w:val="en-US"/>
        </w:rPr>
        <w:t>VIII</w:t>
      </w:r>
      <w:r w:rsidRPr="00AB2329">
        <w:rPr>
          <w:rFonts w:ascii="Times New Roman" w:hAnsi="Times New Roman" w:cs="Times New Roman"/>
        </w:rPr>
        <w:t>. Осуществлять системно - деятельностный подход в процессе воспитания и развития качеств личности в ходе реализации Программы.</w:t>
      </w:r>
    </w:p>
    <w:p w:rsidR="00506952" w:rsidRDefault="00506952" w:rsidP="00AB2329">
      <w:pPr>
        <w:spacing w:after="0" w:line="240" w:lineRule="auto"/>
        <w:jc w:val="both"/>
        <w:rPr>
          <w:rFonts w:ascii="Times New Roman" w:hAnsi="Times New Roman" w:cs="Times New Roman"/>
          <w:b/>
          <w:color w:val="FF0000"/>
          <w:sz w:val="28"/>
          <w:szCs w:val="28"/>
        </w:rPr>
      </w:pPr>
    </w:p>
    <w:p w:rsidR="00AB2329" w:rsidRPr="00AB2329" w:rsidRDefault="00AB2329" w:rsidP="00AB2329">
      <w:pPr>
        <w:spacing w:after="0" w:line="240" w:lineRule="auto"/>
        <w:jc w:val="both"/>
        <w:rPr>
          <w:rFonts w:ascii="Times New Roman" w:hAnsi="Times New Roman" w:cs="Times New Roman"/>
          <w:b/>
          <w:color w:val="FF0000"/>
          <w:sz w:val="28"/>
          <w:szCs w:val="28"/>
        </w:rPr>
      </w:pPr>
      <w:r w:rsidRPr="00AB2329">
        <w:rPr>
          <w:rFonts w:ascii="Times New Roman" w:hAnsi="Times New Roman" w:cs="Times New Roman"/>
          <w:b/>
          <w:color w:val="FF0000"/>
          <w:sz w:val="28"/>
          <w:szCs w:val="28"/>
        </w:rPr>
        <w:t>Образовательная политика</w:t>
      </w:r>
    </w:p>
    <w:p w:rsidR="00AB2329" w:rsidRPr="00AB2329" w:rsidRDefault="00AB2329" w:rsidP="00AB2329">
      <w:pPr>
        <w:pStyle w:val="4"/>
        <w:spacing w:before="0" w:after="0"/>
        <w:jc w:val="both"/>
        <w:rPr>
          <w:sz w:val="24"/>
          <w:szCs w:val="24"/>
        </w:rPr>
      </w:pPr>
      <w:r w:rsidRPr="00AB2329">
        <w:rPr>
          <w:sz w:val="24"/>
          <w:szCs w:val="24"/>
        </w:rPr>
        <w:t xml:space="preserve">      В школе функционирует 3</w:t>
      </w:r>
      <w:r w:rsidR="004A0676">
        <w:rPr>
          <w:sz w:val="24"/>
          <w:szCs w:val="24"/>
        </w:rPr>
        <w:t>8</w:t>
      </w:r>
      <w:r w:rsidR="002E1D15">
        <w:rPr>
          <w:sz w:val="24"/>
          <w:szCs w:val="24"/>
        </w:rPr>
        <w:t xml:space="preserve"> классов</w:t>
      </w:r>
    </w:p>
    <w:p w:rsidR="00AB2329" w:rsidRPr="00AB2329" w:rsidRDefault="00AB2329" w:rsidP="00AB2329">
      <w:pPr>
        <w:spacing w:after="0" w:line="240" w:lineRule="auto"/>
        <w:jc w:val="both"/>
        <w:rPr>
          <w:rFonts w:ascii="Times New Roman" w:hAnsi="Times New Roman" w:cs="Times New Roman"/>
          <w:b/>
          <w:bCs/>
          <w:sz w:val="20"/>
          <w:szCs w:val="20"/>
        </w:rPr>
      </w:pPr>
      <w:r w:rsidRPr="00AB2329">
        <w:rPr>
          <w:rFonts w:ascii="Times New Roman" w:hAnsi="Times New Roman" w:cs="Times New Roman"/>
        </w:rPr>
        <w:tab/>
      </w:r>
      <w:r w:rsidRPr="00AB2329">
        <w:rPr>
          <w:rFonts w:ascii="Times New Roman" w:hAnsi="Times New Roman" w:cs="Times New Roman"/>
        </w:rPr>
        <w:tab/>
        <w:t>1-4 классы –1</w:t>
      </w:r>
      <w:r w:rsidR="00506952">
        <w:rPr>
          <w:rFonts w:ascii="Times New Roman" w:hAnsi="Times New Roman" w:cs="Times New Roman"/>
        </w:rPr>
        <w:t>7</w:t>
      </w:r>
      <w:r w:rsidRPr="00AB2329">
        <w:rPr>
          <w:rFonts w:ascii="Times New Roman" w:hAnsi="Times New Roman" w:cs="Times New Roman"/>
        </w:rPr>
        <w:t xml:space="preserve"> классов</w:t>
      </w:r>
      <w:r w:rsidR="00B92FBC" w:rsidRPr="00B92FBC">
        <w:rPr>
          <w:rFonts w:ascii="Times New Roman" w:hAnsi="Times New Roman" w:cs="Times New Roman"/>
        </w:rPr>
        <w:t xml:space="preserve"> </w:t>
      </w:r>
      <w:r w:rsidRPr="00AB2329">
        <w:rPr>
          <w:rFonts w:ascii="Times New Roman" w:hAnsi="Times New Roman" w:cs="Times New Roman"/>
        </w:rPr>
        <w:t xml:space="preserve"> –   </w:t>
      </w:r>
      <w:r w:rsidR="0018311D">
        <w:rPr>
          <w:rFonts w:ascii="Times New Roman" w:hAnsi="Times New Roman"/>
          <w:b/>
          <w:sz w:val="24"/>
          <w:szCs w:val="24"/>
        </w:rPr>
        <w:t>483</w:t>
      </w:r>
      <w:r w:rsidR="0015232D">
        <w:rPr>
          <w:rFonts w:ascii="Times New Roman" w:hAnsi="Times New Roman" w:cs="Times New Roman"/>
        </w:rPr>
        <w:t xml:space="preserve">    </w:t>
      </w:r>
      <w:r w:rsidRPr="00AB2329">
        <w:rPr>
          <w:rFonts w:ascii="Times New Roman" w:hAnsi="Times New Roman" w:cs="Times New Roman"/>
        </w:rPr>
        <w:t xml:space="preserve"> </w:t>
      </w:r>
      <w:r w:rsidR="0018311D">
        <w:rPr>
          <w:rFonts w:ascii="Times New Roman" w:hAnsi="Times New Roman" w:cs="Times New Roman"/>
        </w:rPr>
        <w:t>об</w:t>
      </w:r>
      <w:r w:rsidRPr="00AB2329">
        <w:rPr>
          <w:rFonts w:ascii="Times New Roman" w:hAnsi="Times New Roman" w:cs="Times New Roman"/>
        </w:rPr>
        <w:t>уча</w:t>
      </w:r>
      <w:r w:rsidR="0018311D">
        <w:rPr>
          <w:rFonts w:ascii="Times New Roman" w:hAnsi="Times New Roman" w:cs="Times New Roman"/>
        </w:rPr>
        <w:t>ю</w:t>
      </w:r>
      <w:r w:rsidRPr="00AB2329">
        <w:rPr>
          <w:rFonts w:ascii="Times New Roman" w:hAnsi="Times New Roman" w:cs="Times New Roman"/>
        </w:rPr>
        <w:t>щихся</w:t>
      </w:r>
    </w:p>
    <w:p w:rsidR="00AB2329" w:rsidRPr="00AB2329" w:rsidRDefault="00AB2329" w:rsidP="00AB2329">
      <w:pPr>
        <w:spacing w:after="0" w:line="240" w:lineRule="auto"/>
        <w:jc w:val="both"/>
        <w:rPr>
          <w:rFonts w:ascii="Times New Roman" w:hAnsi="Times New Roman" w:cs="Times New Roman"/>
          <w:color w:val="000000"/>
        </w:rPr>
      </w:pPr>
      <w:r w:rsidRPr="00AB2329">
        <w:rPr>
          <w:rFonts w:ascii="Times New Roman" w:hAnsi="Times New Roman" w:cs="Times New Roman"/>
        </w:rPr>
        <w:tab/>
      </w:r>
      <w:r w:rsidRPr="00AB2329">
        <w:rPr>
          <w:rFonts w:ascii="Times New Roman" w:hAnsi="Times New Roman" w:cs="Times New Roman"/>
        </w:rPr>
        <w:tab/>
        <w:t>5-9  классы –1</w:t>
      </w:r>
      <w:r w:rsidR="00506952">
        <w:rPr>
          <w:rFonts w:ascii="Times New Roman" w:hAnsi="Times New Roman" w:cs="Times New Roman"/>
        </w:rPr>
        <w:t>8</w:t>
      </w:r>
      <w:r w:rsidRPr="00AB2329">
        <w:rPr>
          <w:rFonts w:ascii="Times New Roman" w:hAnsi="Times New Roman" w:cs="Times New Roman"/>
        </w:rPr>
        <w:t xml:space="preserve"> классов –  </w:t>
      </w:r>
      <w:r w:rsidR="0015232D">
        <w:rPr>
          <w:rFonts w:ascii="Times New Roman" w:hAnsi="Times New Roman" w:cs="Times New Roman"/>
        </w:rPr>
        <w:t xml:space="preserve">  </w:t>
      </w:r>
      <w:r w:rsidR="0018311D">
        <w:rPr>
          <w:rFonts w:ascii="Times New Roman" w:hAnsi="Times New Roman"/>
          <w:b/>
          <w:sz w:val="24"/>
          <w:szCs w:val="24"/>
        </w:rPr>
        <w:t>474</w:t>
      </w:r>
      <w:r w:rsidR="00B92FBC" w:rsidRPr="00B92FBC">
        <w:rPr>
          <w:rFonts w:ascii="Times New Roman" w:hAnsi="Times New Roman" w:cs="Times New Roman"/>
        </w:rPr>
        <w:t xml:space="preserve">  </w:t>
      </w:r>
      <w:r w:rsidR="0015232D">
        <w:rPr>
          <w:rFonts w:ascii="Times New Roman" w:hAnsi="Times New Roman" w:cs="Times New Roman"/>
        </w:rPr>
        <w:t xml:space="preserve"> </w:t>
      </w:r>
      <w:r w:rsidR="0018311D">
        <w:rPr>
          <w:rFonts w:ascii="Times New Roman" w:hAnsi="Times New Roman" w:cs="Times New Roman"/>
        </w:rPr>
        <w:t>об</w:t>
      </w:r>
      <w:r w:rsidRPr="00AB2329">
        <w:rPr>
          <w:rFonts w:ascii="Times New Roman" w:hAnsi="Times New Roman" w:cs="Times New Roman"/>
        </w:rPr>
        <w:t>уча</w:t>
      </w:r>
      <w:r w:rsidR="0018311D">
        <w:rPr>
          <w:rFonts w:ascii="Times New Roman" w:hAnsi="Times New Roman" w:cs="Times New Roman"/>
        </w:rPr>
        <w:t>ю</w:t>
      </w:r>
      <w:r w:rsidRPr="00AB2329">
        <w:rPr>
          <w:rFonts w:ascii="Times New Roman" w:hAnsi="Times New Roman" w:cs="Times New Roman"/>
        </w:rPr>
        <w:t>щихся</w:t>
      </w:r>
    </w:p>
    <w:p w:rsidR="00AB2329" w:rsidRPr="00AB2329" w:rsidRDefault="00AB2329" w:rsidP="00AB2329">
      <w:pPr>
        <w:spacing w:after="0" w:line="240" w:lineRule="auto"/>
        <w:jc w:val="both"/>
        <w:rPr>
          <w:rFonts w:ascii="Times New Roman" w:hAnsi="Times New Roman" w:cs="Times New Roman"/>
          <w:bCs/>
          <w:sz w:val="24"/>
          <w:szCs w:val="24"/>
        </w:rPr>
      </w:pPr>
      <w:r w:rsidRPr="00AB2329">
        <w:rPr>
          <w:rFonts w:ascii="Times New Roman" w:hAnsi="Times New Roman" w:cs="Times New Roman"/>
        </w:rPr>
        <w:tab/>
      </w:r>
      <w:r w:rsidRPr="00AB2329">
        <w:rPr>
          <w:rFonts w:ascii="Times New Roman" w:hAnsi="Times New Roman" w:cs="Times New Roman"/>
        </w:rPr>
        <w:tab/>
        <w:t>10-11 классы – 2 класса</w:t>
      </w:r>
      <w:r w:rsidR="00B92FBC" w:rsidRPr="002E1AE2">
        <w:rPr>
          <w:rFonts w:ascii="Times New Roman" w:hAnsi="Times New Roman" w:cs="Times New Roman"/>
        </w:rPr>
        <w:t xml:space="preserve"> </w:t>
      </w:r>
      <w:r w:rsidRPr="00AB2329">
        <w:rPr>
          <w:rFonts w:ascii="Times New Roman" w:hAnsi="Times New Roman" w:cs="Times New Roman"/>
        </w:rPr>
        <w:t xml:space="preserve"> –    </w:t>
      </w:r>
      <w:r w:rsidR="0018311D">
        <w:rPr>
          <w:rFonts w:ascii="Times New Roman" w:hAnsi="Times New Roman"/>
          <w:b/>
          <w:sz w:val="24"/>
          <w:szCs w:val="24"/>
        </w:rPr>
        <w:t>51</w:t>
      </w:r>
      <w:r w:rsidR="00B92FBC">
        <w:rPr>
          <w:rFonts w:ascii="Times New Roman" w:hAnsi="Times New Roman" w:cs="Times New Roman"/>
        </w:rPr>
        <w:t xml:space="preserve">   </w:t>
      </w:r>
      <w:r w:rsidR="0018311D">
        <w:rPr>
          <w:rFonts w:ascii="Times New Roman" w:hAnsi="Times New Roman" w:cs="Times New Roman"/>
        </w:rPr>
        <w:t>об</w:t>
      </w:r>
      <w:r w:rsidRPr="00AB2329">
        <w:rPr>
          <w:rFonts w:ascii="Times New Roman" w:hAnsi="Times New Roman" w:cs="Times New Roman"/>
        </w:rPr>
        <w:t>уча</w:t>
      </w:r>
      <w:r w:rsidR="0018311D">
        <w:rPr>
          <w:rFonts w:ascii="Times New Roman" w:hAnsi="Times New Roman" w:cs="Times New Roman"/>
        </w:rPr>
        <w:t>ю</w:t>
      </w:r>
      <w:r w:rsidRPr="00AB2329">
        <w:rPr>
          <w:rFonts w:ascii="Times New Roman" w:hAnsi="Times New Roman" w:cs="Times New Roman"/>
        </w:rPr>
        <w:t>щихся</w:t>
      </w:r>
    </w:p>
    <w:p w:rsidR="00AB2329" w:rsidRPr="00AB2329" w:rsidRDefault="00AB2329" w:rsidP="00AB2329">
      <w:pPr>
        <w:spacing w:after="0" w:line="240" w:lineRule="auto"/>
        <w:jc w:val="both"/>
        <w:rPr>
          <w:rFonts w:ascii="Times New Roman" w:hAnsi="Times New Roman" w:cs="Times New Roman"/>
          <w:b/>
          <w:bCs/>
          <w:sz w:val="20"/>
          <w:szCs w:val="20"/>
        </w:rPr>
      </w:pPr>
      <w:r w:rsidRPr="00AB2329">
        <w:rPr>
          <w:rFonts w:ascii="Times New Roman" w:hAnsi="Times New Roman" w:cs="Times New Roman"/>
        </w:rPr>
        <w:t xml:space="preserve">      с общим количеством </w:t>
      </w:r>
      <w:r w:rsidR="0018311D">
        <w:rPr>
          <w:rFonts w:ascii="Times New Roman" w:hAnsi="Times New Roman" w:cs="Times New Roman"/>
        </w:rPr>
        <w:t xml:space="preserve">  об</w:t>
      </w:r>
      <w:r w:rsidRPr="00AB2329">
        <w:rPr>
          <w:rFonts w:ascii="Times New Roman" w:hAnsi="Times New Roman" w:cs="Times New Roman"/>
        </w:rPr>
        <w:t>уча</w:t>
      </w:r>
      <w:r w:rsidR="0018311D">
        <w:rPr>
          <w:rFonts w:ascii="Times New Roman" w:hAnsi="Times New Roman" w:cs="Times New Roman"/>
        </w:rPr>
        <w:t>ю</w:t>
      </w:r>
      <w:r w:rsidRPr="00AB2329">
        <w:rPr>
          <w:rFonts w:ascii="Times New Roman" w:hAnsi="Times New Roman" w:cs="Times New Roman"/>
        </w:rPr>
        <w:t xml:space="preserve">щихся   </w:t>
      </w:r>
      <w:r w:rsidR="0018311D" w:rsidRPr="0018311D">
        <w:rPr>
          <w:rFonts w:ascii="Times New Roman" w:hAnsi="Times New Roman" w:cs="Times New Roman"/>
          <w:b/>
        </w:rPr>
        <w:t>1008</w:t>
      </w:r>
    </w:p>
    <w:p w:rsidR="0001390B" w:rsidRDefault="00AB2329" w:rsidP="0001390B">
      <w:pPr>
        <w:pStyle w:val="a5"/>
        <w:tabs>
          <w:tab w:val="left" w:pos="540"/>
        </w:tabs>
        <w:jc w:val="both"/>
      </w:pPr>
      <w:r w:rsidRPr="00AB2329">
        <w:tab/>
      </w:r>
      <w:r w:rsidR="0001390B" w:rsidRPr="005B37D1">
        <w:rPr>
          <w:b/>
          <w:sz w:val="28"/>
        </w:rPr>
        <w:t>Качество знаний учащихся</w:t>
      </w:r>
      <w:r w:rsidR="0001390B" w:rsidRPr="005B37D1">
        <w:rPr>
          <w:sz w:val="28"/>
        </w:rPr>
        <w:t xml:space="preserve"> </w:t>
      </w:r>
      <w:r w:rsidR="0001390B">
        <w:t>за последние 5</w:t>
      </w:r>
      <w:r w:rsidR="0001390B" w:rsidRPr="00DE6515">
        <w:t xml:space="preserve"> </w:t>
      </w:r>
      <w:r w:rsidR="0001390B">
        <w:t xml:space="preserve"> лет</w:t>
      </w:r>
      <w:r w:rsidR="0001390B" w:rsidRPr="00DE6515">
        <w:t xml:space="preserve"> следующее:</w:t>
      </w:r>
    </w:p>
    <w:p w:rsidR="0001390B" w:rsidRPr="0001390B" w:rsidRDefault="0001390B" w:rsidP="00E07C04">
      <w:pPr>
        <w:spacing w:after="0" w:line="240" w:lineRule="auto"/>
        <w:jc w:val="both"/>
        <w:rPr>
          <w:rFonts w:ascii="Times New Roman" w:hAnsi="Times New Roman" w:cs="Times New Roman"/>
        </w:rPr>
      </w:pPr>
      <w:r w:rsidRPr="0001390B">
        <w:rPr>
          <w:rFonts w:ascii="Times New Roman" w:hAnsi="Times New Roman" w:cs="Times New Roman"/>
        </w:rPr>
        <w:lastRenderedPageBreak/>
        <w:t xml:space="preserve">    </w:t>
      </w:r>
    </w:p>
    <w:p w:rsidR="0001390B" w:rsidRPr="0001390B" w:rsidRDefault="0001390B" w:rsidP="0001390B">
      <w:pPr>
        <w:spacing w:after="0" w:line="240" w:lineRule="auto"/>
        <w:jc w:val="both"/>
        <w:rPr>
          <w:rFonts w:ascii="Times New Roman" w:hAnsi="Times New Roman" w:cs="Times New Roman"/>
        </w:rPr>
      </w:pPr>
      <w:r w:rsidRPr="0001390B">
        <w:rPr>
          <w:rFonts w:ascii="Times New Roman" w:hAnsi="Times New Roman" w:cs="Times New Roman"/>
        </w:rPr>
        <w:t xml:space="preserve">    2015 - 2016 учебный год   - 59%</w:t>
      </w:r>
    </w:p>
    <w:p w:rsidR="0001390B" w:rsidRDefault="0001390B" w:rsidP="0001390B">
      <w:pPr>
        <w:spacing w:after="0" w:line="240" w:lineRule="auto"/>
        <w:jc w:val="both"/>
        <w:rPr>
          <w:rFonts w:ascii="Times New Roman" w:hAnsi="Times New Roman" w:cs="Times New Roman"/>
        </w:rPr>
      </w:pPr>
      <w:r w:rsidRPr="0001390B">
        <w:rPr>
          <w:rFonts w:ascii="Times New Roman" w:hAnsi="Times New Roman" w:cs="Times New Roman"/>
        </w:rPr>
        <w:t xml:space="preserve">    2016-2017 учебный год     – 60%</w:t>
      </w:r>
    </w:p>
    <w:p w:rsidR="00E07C04" w:rsidRPr="002E1AE2" w:rsidRDefault="00E07C04" w:rsidP="0001390B">
      <w:pPr>
        <w:spacing w:after="0" w:line="240" w:lineRule="auto"/>
        <w:jc w:val="both"/>
        <w:rPr>
          <w:rFonts w:ascii="Times New Roman" w:hAnsi="Times New Roman" w:cs="Times New Roman"/>
        </w:rPr>
      </w:pPr>
      <w:r>
        <w:rPr>
          <w:rFonts w:ascii="Times New Roman" w:hAnsi="Times New Roman" w:cs="Times New Roman"/>
        </w:rPr>
        <w:t xml:space="preserve">    2017</w:t>
      </w:r>
      <w:r w:rsidRPr="0001390B">
        <w:rPr>
          <w:rFonts w:ascii="Times New Roman" w:hAnsi="Times New Roman" w:cs="Times New Roman"/>
        </w:rPr>
        <w:t>-201</w:t>
      </w:r>
      <w:r>
        <w:rPr>
          <w:rFonts w:ascii="Times New Roman" w:hAnsi="Times New Roman" w:cs="Times New Roman"/>
        </w:rPr>
        <w:t>8</w:t>
      </w:r>
      <w:r w:rsidRPr="0001390B">
        <w:rPr>
          <w:rFonts w:ascii="Times New Roman" w:hAnsi="Times New Roman" w:cs="Times New Roman"/>
        </w:rPr>
        <w:t xml:space="preserve"> учебный год     – 6</w:t>
      </w:r>
      <w:r>
        <w:rPr>
          <w:rFonts w:ascii="Times New Roman" w:hAnsi="Times New Roman" w:cs="Times New Roman"/>
        </w:rPr>
        <w:t>2</w:t>
      </w:r>
      <w:r w:rsidRPr="0001390B">
        <w:rPr>
          <w:rFonts w:ascii="Times New Roman" w:hAnsi="Times New Roman" w:cs="Times New Roman"/>
        </w:rPr>
        <w:t>%</w:t>
      </w:r>
    </w:p>
    <w:p w:rsidR="00B92FBC" w:rsidRDefault="00B92FBC" w:rsidP="00B92FBC">
      <w:pPr>
        <w:spacing w:after="0" w:line="240" w:lineRule="auto"/>
        <w:jc w:val="both"/>
        <w:rPr>
          <w:rFonts w:ascii="Times New Roman" w:hAnsi="Times New Roman" w:cs="Times New Roman"/>
        </w:rPr>
      </w:pPr>
      <w:r w:rsidRPr="002E1AE2">
        <w:rPr>
          <w:rFonts w:ascii="Times New Roman" w:hAnsi="Times New Roman" w:cs="Times New Roman"/>
        </w:rPr>
        <w:t xml:space="preserve">    </w:t>
      </w:r>
      <w:r>
        <w:rPr>
          <w:rFonts w:ascii="Times New Roman" w:hAnsi="Times New Roman" w:cs="Times New Roman"/>
        </w:rPr>
        <w:t>201</w:t>
      </w:r>
      <w:r w:rsidRPr="002E1AE2">
        <w:rPr>
          <w:rFonts w:ascii="Times New Roman" w:hAnsi="Times New Roman" w:cs="Times New Roman"/>
        </w:rPr>
        <w:t>8</w:t>
      </w:r>
      <w:r w:rsidRPr="0001390B">
        <w:rPr>
          <w:rFonts w:ascii="Times New Roman" w:hAnsi="Times New Roman" w:cs="Times New Roman"/>
        </w:rPr>
        <w:t>-201</w:t>
      </w:r>
      <w:r w:rsidRPr="002E1AE2">
        <w:rPr>
          <w:rFonts w:ascii="Times New Roman" w:hAnsi="Times New Roman" w:cs="Times New Roman"/>
        </w:rPr>
        <w:t>9</w:t>
      </w:r>
      <w:r w:rsidRPr="0001390B">
        <w:rPr>
          <w:rFonts w:ascii="Times New Roman" w:hAnsi="Times New Roman" w:cs="Times New Roman"/>
        </w:rPr>
        <w:t xml:space="preserve"> учебный год     – </w:t>
      </w:r>
      <w:r w:rsidRPr="002E1AE2">
        <w:rPr>
          <w:rFonts w:ascii="Times New Roman" w:hAnsi="Times New Roman" w:cs="Times New Roman"/>
        </w:rPr>
        <w:t xml:space="preserve"> </w:t>
      </w:r>
      <w:r w:rsidR="005D7CD2">
        <w:rPr>
          <w:rFonts w:ascii="Times New Roman" w:hAnsi="Times New Roman" w:cs="Times New Roman"/>
        </w:rPr>
        <w:t>54</w:t>
      </w:r>
      <w:r w:rsidRPr="002E1AE2">
        <w:rPr>
          <w:rFonts w:ascii="Times New Roman" w:hAnsi="Times New Roman" w:cs="Times New Roman"/>
        </w:rPr>
        <w:t xml:space="preserve">  </w:t>
      </w:r>
      <w:r w:rsidRPr="0001390B">
        <w:rPr>
          <w:rFonts w:ascii="Times New Roman" w:hAnsi="Times New Roman" w:cs="Times New Roman"/>
        </w:rPr>
        <w:t>%</w:t>
      </w:r>
    </w:p>
    <w:p w:rsidR="00C156A7" w:rsidRDefault="00C156A7" w:rsidP="00B92FBC">
      <w:pPr>
        <w:spacing w:after="0" w:line="240" w:lineRule="auto"/>
        <w:jc w:val="both"/>
        <w:rPr>
          <w:rFonts w:ascii="Times New Roman" w:hAnsi="Times New Roman" w:cs="Times New Roman"/>
        </w:rPr>
      </w:pPr>
      <w:r>
        <w:rPr>
          <w:rFonts w:ascii="Times New Roman" w:hAnsi="Times New Roman" w:cs="Times New Roman"/>
        </w:rPr>
        <w:t xml:space="preserve">    2019-2020 учебный год      – 59%</w:t>
      </w:r>
    </w:p>
    <w:p w:rsidR="00634C12" w:rsidRPr="002E1AE2" w:rsidRDefault="00634C12" w:rsidP="00B92FBC">
      <w:pPr>
        <w:spacing w:after="0" w:line="240" w:lineRule="auto"/>
        <w:jc w:val="both"/>
        <w:rPr>
          <w:rFonts w:ascii="Times New Roman" w:hAnsi="Times New Roman" w:cs="Times New Roman"/>
        </w:rPr>
      </w:pPr>
    </w:p>
    <w:p w:rsidR="00663F56" w:rsidRDefault="00663F56" w:rsidP="001732BD">
      <w:pPr>
        <w:pStyle w:val="a5"/>
        <w:tabs>
          <w:tab w:val="left" w:pos="540"/>
        </w:tabs>
        <w:spacing w:after="0"/>
        <w:ind w:left="0"/>
        <w:jc w:val="both"/>
      </w:pPr>
    </w:p>
    <w:p w:rsidR="0001390B" w:rsidRPr="0001390B" w:rsidRDefault="0001390B" w:rsidP="00F5558D">
      <w:pPr>
        <w:pStyle w:val="a5"/>
        <w:tabs>
          <w:tab w:val="left" w:pos="540"/>
        </w:tabs>
        <w:spacing w:after="0"/>
        <w:jc w:val="both"/>
      </w:pPr>
      <w:proofErr w:type="gramStart"/>
      <w:r w:rsidRPr="0001390B">
        <w:t xml:space="preserve">Успеваемость </w:t>
      </w:r>
      <w:r w:rsidR="00121A3D">
        <w:t xml:space="preserve"> обу</w:t>
      </w:r>
      <w:r w:rsidRPr="0001390B">
        <w:t>ча</w:t>
      </w:r>
      <w:r w:rsidR="00121A3D">
        <w:t>ю</w:t>
      </w:r>
      <w:r w:rsidRPr="0001390B">
        <w:t>щихся</w:t>
      </w:r>
      <w:proofErr w:type="gramEnd"/>
      <w:r w:rsidRPr="0001390B">
        <w:t xml:space="preserve">  за </w:t>
      </w:r>
      <w:r w:rsidR="00F5558D">
        <w:t xml:space="preserve"> </w:t>
      </w:r>
      <w:r w:rsidR="00121A3D">
        <w:t xml:space="preserve"> </w:t>
      </w:r>
      <w:r w:rsidR="00F5558D">
        <w:t>2</w:t>
      </w:r>
      <w:r w:rsidRPr="0001390B">
        <w:t>0</w:t>
      </w:r>
      <w:r w:rsidR="00121A3D">
        <w:t>20</w:t>
      </w:r>
      <w:r w:rsidRPr="0001390B">
        <w:t>-20</w:t>
      </w:r>
      <w:r w:rsidR="006F2541">
        <w:t>2</w:t>
      </w:r>
      <w:r w:rsidR="00121A3D">
        <w:t>1</w:t>
      </w:r>
      <w:r w:rsidRPr="0001390B">
        <w:t xml:space="preserve"> учебн</w:t>
      </w:r>
      <w:r w:rsidR="00AD7B15">
        <w:t>ый</w:t>
      </w:r>
      <w:r w:rsidRPr="0001390B">
        <w:t xml:space="preserve">  год:</w:t>
      </w:r>
    </w:p>
    <w:p w:rsidR="0001390B" w:rsidRPr="0001390B" w:rsidRDefault="0001390B" w:rsidP="0001390B">
      <w:pPr>
        <w:pStyle w:val="a5"/>
        <w:tabs>
          <w:tab w:val="left" w:pos="540"/>
        </w:tabs>
        <w:spacing w:after="0"/>
        <w:jc w:val="both"/>
      </w:pPr>
      <w:proofErr w:type="gramStart"/>
      <w:r w:rsidRPr="00030E31">
        <w:rPr>
          <w:color w:val="000000" w:themeColor="text1"/>
        </w:rPr>
        <w:t>Отличников  -</w:t>
      </w:r>
      <w:proofErr w:type="gramEnd"/>
      <w:r w:rsidRPr="00030E31">
        <w:rPr>
          <w:color w:val="000000" w:themeColor="text1"/>
        </w:rPr>
        <w:t xml:space="preserve">  </w:t>
      </w:r>
      <w:r w:rsidR="00AD7B15">
        <w:rPr>
          <w:color w:val="000000" w:themeColor="text1"/>
        </w:rPr>
        <w:t>142</w:t>
      </w:r>
      <w:r w:rsidR="001030C0" w:rsidRPr="0018311D">
        <w:rPr>
          <w:color w:val="FF0000"/>
        </w:rPr>
        <w:t xml:space="preserve"> </w:t>
      </w:r>
      <w:r w:rsidR="0055534E" w:rsidRPr="0018311D">
        <w:rPr>
          <w:color w:val="FF0000"/>
        </w:rPr>
        <w:t>-</w:t>
      </w:r>
      <w:r w:rsidR="001030C0" w:rsidRPr="0018311D">
        <w:rPr>
          <w:color w:val="FF0000"/>
        </w:rPr>
        <w:t xml:space="preserve">  </w:t>
      </w:r>
      <w:r w:rsidR="005D7CD2" w:rsidRPr="005A5173">
        <w:rPr>
          <w:color w:val="000000" w:themeColor="text1"/>
        </w:rPr>
        <w:t>1</w:t>
      </w:r>
      <w:r w:rsidR="00AD7B15">
        <w:rPr>
          <w:color w:val="000000" w:themeColor="text1"/>
        </w:rPr>
        <w:t>6</w:t>
      </w:r>
      <w:r w:rsidRPr="005A5173">
        <w:rPr>
          <w:color w:val="000000" w:themeColor="text1"/>
        </w:rPr>
        <w:t xml:space="preserve">   %</w:t>
      </w:r>
      <w:r w:rsidRPr="00030E31">
        <w:rPr>
          <w:color w:val="000000" w:themeColor="text1"/>
        </w:rPr>
        <w:t xml:space="preserve">,  ударников </w:t>
      </w:r>
      <w:r w:rsidRPr="005A5173">
        <w:rPr>
          <w:color w:val="000000" w:themeColor="text1"/>
        </w:rPr>
        <w:t xml:space="preserve">–  </w:t>
      </w:r>
      <w:r w:rsidR="001030C0" w:rsidRPr="005A5173">
        <w:rPr>
          <w:color w:val="000000" w:themeColor="text1"/>
        </w:rPr>
        <w:t>3</w:t>
      </w:r>
      <w:r w:rsidR="0055534E" w:rsidRPr="005A5173">
        <w:rPr>
          <w:color w:val="000000" w:themeColor="text1"/>
        </w:rPr>
        <w:t>5</w:t>
      </w:r>
      <w:r w:rsidR="00AD7B15">
        <w:rPr>
          <w:color w:val="000000" w:themeColor="text1"/>
        </w:rPr>
        <w:t>8</w:t>
      </w:r>
      <w:r w:rsidRPr="005A5173">
        <w:rPr>
          <w:color w:val="000000" w:themeColor="text1"/>
        </w:rPr>
        <w:t xml:space="preserve">   -  </w:t>
      </w:r>
      <w:r w:rsidR="0055534E" w:rsidRPr="005A5173">
        <w:rPr>
          <w:color w:val="000000" w:themeColor="text1"/>
        </w:rPr>
        <w:t>4</w:t>
      </w:r>
      <w:r w:rsidR="005A5173" w:rsidRPr="005A5173">
        <w:rPr>
          <w:color w:val="000000" w:themeColor="text1"/>
        </w:rPr>
        <w:t>0</w:t>
      </w:r>
      <w:r w:rsidRPr="005A5173">
        <w:rPr>
          <w:color w:val="000000" w:themeColor="text1"/>
        </w:rPr>
        <w:t xml:space="preserve">  %,</w:t>
      </w:r>
      <w:r w:rsidRPr="00030E31">
        <w:rPr>
          <w:color w:val="000000" w:themeColor="text1"/>
        </w:rPr>
        <w:t xml:space="preserve">   качество знаний составляет       </w:t>
      </w:r>
      <w:r w:rsidR="00AD7B15">
        <w:rPr>
          <w:color w:val="000000" w:themeColor="text1"/>
        </w:rPr>
        <w:t>500</w:t>
      </w:r>
      <w:r w:rsidR="00520F2D" w:rsidRPr="00FA71FE">
        <w:rPr>
          <w:color w:val="000000" w:themeColor="text1"/>
        </w:rPr>
        <w:t xml:space="preserve"> </w:t>
      </w:r>
      <w:r w:rsidRPr="00FA71FE">
        <w:rPr>
          <w:color w:val="000000" w:themeColor="text1"/>
        </w:rPr>
        <w:t xml:space="preserve">-  </w:t>
      </w:r>
      <w:r w:rsidR="005A5173" w:rsidRPr="00FA71FE">
        <w:rPr>
          <w:color w:val="000000" w:themeColor="text1"/>
        </w:rPr>
        <w:t>5</w:t>
      </w:r>
      <w:r w:rsidR="00AD7B15">
        <w:rPr>
          <w:color w:val="000000" w:themeColor="text1"/>
        </w:rPr>
        <w:t>6</w:t>
      </w:r>
      <w:r w:rsidR="00C156A7" w:rsidRPr="00FA71FE">
        <w:rPr>
          <w:color w:val="000000" w:themeColor="text1"/>
        </w:rPr>
        <w:t xml:space="preserve"> %.</w:t>
      </w:r>
      <w:r w:rsidRPr="0001390B">
        <w:t xml:space="preserve"> </w:t>
      </w:r>
      <w:r w:rsidR="005A5173">
        <w:t xml:space="preserve">, </w:t>
      </w:r>
      <w:r w:rsidR="00AD7B15">
        <w:t xml:space="preserve"> оставлены на осень 8 чел. -0,9 %</w:t>
      </w:r>
      <w:r w:rsidR="00FA71FE">
        <w:t xml:space="preserve">. </w:t>
      </w:r>
      <w:r w:rsidRPr="0001390B">
        <w:t xml:space="preserve"> В текущем учебном  году учащиеся школы приняли активное участие в школьных, городских, республиканских предметных олимпиадах, а также в международных конкурсах-играх «Русский медвежонок» - по русскому языку -  </w:t>
      </w:r>
      <w:r w:rsidR="00964E6F">
        <w:t>379</w:t>
      </w:r>
      <w:r w:rsidRPr="0001390B">
        <w:t xml:space="preserve">  обучающихся,  «Инфознайка» - по информатике – </w:t>
      </w:r>
      <w:r w:rsidR="00854418">
        <w:t xml:space="preserve"> </w:t>
      </w:r>
      <w:r w:rsidRPr="0001390B">
        <w:t xml:space="preserve">  обучающихся, «Чувашская ласточка» - по чувашскому языку –  обучающихся, «Кенгуру» - по математике -        обучающихся</w:t>
      </w:r>
      <w:r w:rsidR="0056477B">
        <w:t>, Кенгуру выпускникам</w:t>
      </w:r>
      <w:r w:rsidRPr="0001390B">
        <w:t xml:space="preserve"> </w:t>
      </w:r>
      <w:r w:rsidR="0056477B">
        <w:t xml:space="preserve">–  обучающихся, </w:t>
      </w:r>
      <w:r w:rsidRPr="0001390B">
        <w:t>«Золотое руно» - по истории –    обучающихся, «Гелиантус» -химия -     обучающихся,  «Олимпус» -     обучающихся, «Британский бульдог» - англ. язык  обучающихся</w:t>
      </w:r>
      <w:r w:rsidR="00FD1D81">
        <w:t>.</w:t>
      </w:r>
      <w:r w:rsidRPr="0001390B">
        <w:t xml:space="preserve">  </w:t>
      </w:r>
    </w:p>
    <w:p w:rsidR="0001390B" w:rsidRPr="0001390B" w:rsidRDefault="0001390B" w:rsidP="0001390B">
      <w:pPr>
        <w:pStyle w:val="a5"/>
        <w:tabs>
          <w:tab w:val="left" w:pos="540"/>
        </w:tabs>
        <w:spacing w:after="0"/>
        <w:jc w:val="both"/>
      </w:pPr>
    </w:p>
    <w:tbl>
      <w:tblPr>
        <w:tblW w:w="0" w:type="auto"/>
        <w:jc w:val="center"/>
        <w:tblLook w:val="01E0" w:firstRow="1" w:lastRow="1" w:firstColumn="1" w:lastColumn="1" w:noHBand="0" w:noVBand="0"/>
      </w:tblPr>
      <w:tblGrid>
        <w:gridCol w:w="2988"/>
        <w:gridCol w:w="1796"/>
        <w:gridCol w:w="1772"/>
        <w:gridCol w:w="2267"/>
      </w:tblGrid>
      <w:tr w:rsidR="0001390B" w:rsidRPr="0001390B" w:rsidTr="00A34ED4">
        <w:trPr>
          <w:jc w:val="center"/>
        </w:trPr>
        <w:tc>
          <w:tcPr>
            <w:tcW w:w="8823" w:type="dxa"/>
            <w:gridSpan w:val="4"/>
            <w:tcBorders>
              <w:top w:val="single" w:sz="4" w:space="0" w:color="auto"/>
              <w:left w:val="single" w:sz="4" w:space="0" w:color="auto"/>
              <w:bottom w:val="single" w:sz="4" w:space="0" w:color="auto"/>
              <w:right w:val="single" w:sz="4" w:space="0" w:color="auto"/>
            </w:tcBorders>
            <w:shd w:val="clear" w:color="auto" w:fill="CCFFFF"/>
          </w:tcPr>
          <w:p w:rsidR="0001390B" w:rsidRPr="0001390B" w:rsidRDefault="0001390B" w:rsidP="0001390B">
            <w:pPr>
              <w:spacing w:after="0" w:line="240" w:lineRule="auto"/>
              <w:jc w:val="center"/>
              <w:rPr>
                <w:rFonts w:ascii="Times New Roman" w:hAnsi="Times New Roman" w:cs="Times New Roman"/>
                <w:sz w:val="20"/>
                <w:szCs w:val="20"/>
              </w:rPr>
            </w:pPr>
            <w:r w:rsidRPr="0001390B">
              <w:rPr>
                <w:rFonts w:ascii="Times New Roman" w:hAnsi="Times New Roman" w:cs="Times New Roman"/>
                <w:sz w:val="20"/>
                <w:szCs w:val="20"/>
              </w:rPr>
              <w:t>Динамика роста количества участников международных</w:t>
            </w:r>
          </w:p>
          <w:p w:rsidR="0001390B" w:rsidRPr="0001390B" w:rsidRDefault="0001390B"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sz w:val="20"/>
                <w:szCs w:val="20"/>
              </w:rPr>
              <w:t>интеллектуальных игр-конкурсов</w:t>
            </w:r>
          </w:p>
        </w:tc>
      </w:tr>
      <w:tr w:rsidR="006F2541"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both"/>
              <w:rPr>
                <w:rFonts w:ascii="Times New Roman" w:hAnsi="Times New Roman" w:cs="Times New Roman"/>
                <w:b/>
                <w:sz w:val="20"/>
                <w:szCs w:val="20"/>
              </w:rPr>
            </w:pPr>
          </w:p>
        </w:tc>
        <w:tc>
          <w:tcPr>
            <w:tcW w:w="1796" w:type="dxa"/>
            <w:tcBorders>
              <w:top w:val="single" w:sz="4" w:space="0" w:color="auto"/>
              <w:left w:val="single" w:sz="4" w:space="0" w:color="auto"/>
              <w:bottom w:val="single" w:sz="4" w:space="0" w:color="auto"/>
              <w:right w:val="single" w:sz="4" w:space="0" w:color="auto"/>
            </w:tcBorders>
          </w:tcPr>
          <w:p w:rsidR="006F2541" w:rsidRPr="0001390B" w:rsidRDefault="00121A3D" w:rsidP="000605C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2018-2019</w:t>
            </w:r>
          </w:p>
        </w:tc>
        <w:tc>
          <w:tcPr>
            <w:tcW w:w="1772" w:type="dxa"/>
            <w:tcBorders>
              <w:top w:val="single" w:sz="4" w:space="0" w:color="auto"/>
              <w:left w:val="single" w:sz="4" w:space="0" w:color="auto"/>
              <w:bottom w:val="single" w:sz="4" w:space="0" w:color="auto"/>
              <w:right w:val="single" w:sz="4" w:space="0" w:color="auto"/>
            </w:tcBorders>
          </w:tcPr>
          <w:p w:rsidR="006F2541" w:rsidRPr="0001390B" w:rsidRDefault="006F2541" w:rsidP="00121A3D">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201</w:t>
            </w:r>
            <w:r w:rsidR="00121A3D">
              <w:rPr>
                <w:rFonts w:ascii="Times New Roman" w:hAnsi="Times New Roman" w:cs="Times New Roman"/>
                <w:b/>
                <w:sz w:val="20"/>
                <w:szCs w:val="20"/>
              </w:rPr>
              <w:t>9</w:t>
            </w:r>
            <w:r w:rsidRPr="0001390B">
              <w:rPr>
                <w:rFonts w:ascii="Times New Roman" w:hAnsi="Times New Roman" w:cs="Times New Roman"/>
                <w:b/>
                <w:sz w:val="20"/>
                <w:szCs w:val="20"/>
              </w:rPr>
              <w:t>-20</w:t>
            </w:r>
            <w:r w:rsidR="00121A3D">
              <w:rPr>
                <w:rFonts w:ascii="Times New Roman" w:hAnsi="Times New Roman" w:cs="Times New Roman"/>
                <w:b/>
                <w:sz w:val="20"/>
                <w:szCs w:val="20"/>
              </w:rPr>
              <w:t>20</w:t>
            </w:r>
          </w:p>
        </w:tc>
        <w:tc>
          <w:tcPr>
            <w:tcW w:w="2267" w:type="dxa"/>
            <w:tcBorders>
              <w:top w:val="single" w:sz="4" w:space="0" w:color="auto"/>
              <w:left w:val="single" w:sz="4" w:space="0" w:color="auto"/>
              <w:bottom w:val="single" w:sz="4" w:space="0" w:color="auto"/>
              <w:right w:val="single" w:sz="4" w:space="0" w:color="auto"/>
            </w:tcBorders>
          </w:tcPr>
          <w:p w:rsidR="006F2541" w:rsidRPr="0001390B" w:rsidRDefault="006F2541" w:rsidP="00121A3D">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20</w:t>
            </w:r>
            <w:r w:rsidR="00121A3D">
              <w:rPr>
                <w:rFonts w:ascii="Times New Roman" w:hAnsi="Times New Roman" w:cs="Times New Roman"/>
                <w:b/>
                <w:sz w:val="20"/>
                <w:szCs w:val="20"/>
              </w:rPr>
              <w:t>20</w:t>
            </w:r>
            <w:r w:rsidRPr="0001390B">
              <w:rPr>
                <w:rFonts w:ascii="Times New Roman" w:hAnsi="Times New Roman" w:cs="Times New Roman"/>
                <w:b/>
                <w:sz w:val="20"/>
                <w:szCs w:val="20"/>
              </w:rPr>
              <w:t>-20</w:t>
            </w:r>
            <w:r>
              <w:rPr>
                <w:rFonts w:ascii="Times New Roman" w:hAnsi="Times New Roman" w:cs="Times New Roman"/>
                <w:b/>
                <w:sz w:val="20"/>
                <w:szCs w:val="20"/>
              </w:rPr>
              <w:t>2</w:t>
            </w:r>
            <w:r w:rsidR="00121A3D">
              <w:rPr>
                <w:rFonts w:ascii="Times New Roman" w:hAnsi="Times New Roman" w:cs="Times New Roman"/>
                <w:b/>
                <w:sz w:val="20"/>
                <w:szCs w:val="20"/>
              </w:rPr>
              <w:t>1</w:t>
            </w:r>
          </w:p>
        </w:tc>
      </w:tr>
      <w:tr w:rsidR="006F2541"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«Русский медвежонок»</w:t>
            </w:r>
          </w:p>
        </w:tc>
        <w:tc>
          <w:tcPr>
            <w:tcW w:w="1796" w:type="dxa"/>
            <w:tcBorders>
              <w:top w:val="single" w:sz="4" w:space="0" w:color="auto"/>
              <w:left w:val="single" w:sz="4" w:space="0" w:color="auto"/>
              <w:bottom w:val="single" w:sz="4" w:space="0" w:color="auto"/>
              <w:right w:val="single" w:sz="4" w:space="0" w:color="auto"/>
            </w:tcBorders>
          </w:tcPr>
          <w:p w:rsidR="006F2541" w:rsidRPr="0001390B" w:rsidRDefault="00121A3D" w:rsidP="000605C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348</w:t>
            </w:r>
          </w:p>
        </w:tc>
        <w:tc>
          <w:tcPr>
            <w:tcW w:w="1772" w:type="dxa"/>
            <w:tcBorders>
              <w:top w:val="single" w:sz="4" w:space="0" w:color="auto"/>
              <w:left w:val="single" w:sz="4" w:space="0" w:color="auto"/>
              <w:bottom w:val="single" w:sz="4" w:space="0" w:color="auto"/>
              <w:right w:val="single" w:sz="4" w:space="0" w:color="auto"/>
            </w:tcBorders>
          </w:tcPr>
          <w:p w:rsidR="006F2541" w:rsidRPr="0001390B" w:rsidRDefault="00121A3D" w:rsidP="000605C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379</w:t>
            </w:r>
          </w:p>
        </w:tc>
        <w:tc>
          <w:tcPr>
            <w:tcW w:w="2267"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p>
        </w:tc>
      </w:tr>
      <w:tr w:rsidR="006F2541"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«Кенгуру»</w:t>
            </w:r>
          </w:p>
        </w:tc>
        <w:tc>
          <w:tcPr>
            <w:tcW w:w="1796" w:type="dxa"/>
            <w:tcBorders>
              <w:top w:val="single" w:sz="4" w:space="0" w:color="auto"/>
              <w:left w:val="single" w:sz="4" w:space="0" w:color="auto"/>
              <w:bottom w:val="single" w:sz="4" w:space="0" w:color="auto"/>
              <w:right w:val="single" w:sz="4" w:space="0" w:color="auto"/>
            </w:tcBorders>
          </w:tcPr>
          <w:p w:rsidR="006F2541" w:rsidRPr="0001390B" w:rsidRDefault="006F2541" w:rsidP="000605CF">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6F2541" w:rsidRPr="0001390B" w:rsidRDefault="006F2541" w:rsidP="00E617E7">
            <w:pPr>
              <w:spacing w:after="0" w:line="240" w:lineRule="auto"/>
              <w:jc w:val="center"/>
              <w:rPr>
                <w:rFonts w:ascii="Times New Roman" w:hAnsi="Times New Roman" w:cs="Times New Roman"/>
                <w:b/>
                <w:sz w:val="20"/>
                <w:szCs w:val="20"/>
              </w:rPr>
            </w:pPr>
          </w:p>
        </w:tc>
        <w:tc>
          <w:tcPr>
            <w:tcW w:w="2267"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p>
        </w:tc>
      </w:tr>
      <w:tr w:rsidR="006F2541"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Кенгуру выпускникам</w:t>
            </w:r>
          </w:p>
        </w:tc>
        <w:tc>
          <w:tcPr>
            <w:tcW w:w="1796" w:type="dxa"/>
            <w:tcBorders>
              <w:top w:val="single" w:sz="4" w:space="0" w:color="auto"/>
              <w:left w:val="single" w:sz="4" w:space="0" w:color="auto"/>
              <w:bottom w:val="single" w:sz="4" w:space="0" w:color="auto"/>
              <w:right w:val="single" w:sz="4" w:space="0" w:color="auto"/>
            </w:tcBorders>
          </w:tcPr>
          <w:p w:rsidR="006F2541" w:rsidRPr="0001390B" w:rsidRDefault="006F2541" w:rsidP="000605CF">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6F2541" w:rsidRPr="0001390B" w:rsidRDefault="006F2541" w:rsidP="00E617E7">
            <w:pPr>
              <w:spacing w:after="0" w:line="240" w:lineRule="auto"/>
              <w:jc w:val="center"/>
              <w:rPr>
                <w:rFonts w:ascii="Times New Roman" w:hAnsi="Times New Roman" w:cs="Times New Roman"/>
                <w:b/>
                <w:sz w:val="20"/>
                <w:szCs w:val="20"/>
              </w:rPr>
            </w:pPr>
          </w:p>
        </w:tc>
        <w:tc>
          <w:tcPr>
            <w:tcW w:w="2267"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p>
        </w:tc>
      </w:tr>
      <w:tr w:rsidR="006F2541"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«Чувашская ласточка»</w:t>
            </w:r>
          </w:p>
        </w:tc>
        <w:tc>
          <w:tcPr>
            <w:tcW w:w="1796" w:type="dxa"/>
            <w:tcBorders>
              <w:top w:val="single" w:sz="4" w:space="0" w:color="auto"/>
              <w:left w:val="single" w:sz="4" w:space="0" w:color="auto"/>
              <w:bottom w:val="single" w:sz="4" w:space="0" w:color="auto"/>
              <w:right w:val="single" w:sz="4" w:space="0" w:color="auto"/>
            </w:tcBorders>
          </w:tcPr>
          <w:p w:rsidR="006F2541" w:rsidRPr="0001390B" w:rsidRDefault="006F2541" w:rsidP="000605CF">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6F2541" w:rsidRPr="0001390B" w:rsidRDefault="006F2541" w:rsidP="00E617E7">
            <w:pPr>
              <w:spacing w:after="0" w:line="240" w:lineRule="auto"/>
              <w:jc w:val="center"/>
              <w:rPr>
                <w:rFonts w:ascii="Times New Roman" w:hAnsi="Times New Roman" w:cs="Times New Roman"/>
                <w:b/>
                <w:sz w:val="20"/>
                <w:szCs w:val="20"/>
              </w:rPr>
            </w:pPr>
          </w:p>
        </w:tc>
        <w:tc>
          <w:tcPr>
            <w:tcW w:w="2267"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p>
        </w:tc>
      </w:tr>
      <w:tr w:rsidR="006F2541"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«Золотое руно»</w:t>
            </w:r>
          </w:p>
        </w:tc>
        <w:tc>
          <w:tcPr>
            <w:tcW w:w="1796" w:type="dxa"/>
            <w:tcBorders>
              <w:top w:val="single" w:sz="4" w:space="0" w:color="auto"/>
              <w:left w:val="single" w:sz="4" w:space="0" w:color="auto"/>
              <w:bottom w:val="single" w:sz="4" w:space="0" w:color="auto"/>
              <w:right w:val="single" w:sz="4" w:space="0" w:color="auto"/>
            </w:tcBorders>
          </w:tcPr>
          <w:p w:rsidR="006F2541" w:rsidRPr="0001390B" w:rsidRDefault="006F2541" w:rsidP="000605CF">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6F2541" w:rsidRPr="0001390B" w:rsidRDefault="006F2541" w:rsidP="00E617E7">
            <w:pPr>
              <w:spacing w:after="0" w:line="240" w:lineRule="auto"/>
              <w:jc w:val="center"/>
              <w:rPr>
                <w:rFonts w:ascii="Times New Roman" w:hAnsi="Times New Roman" w:cs="Times New Roman"/>
                <w:b/>
                <w:sz w:val="20"/>
                <w:szCs w:val="20"/>
              </w:rPr>
            </w:pPr>
          </w:p>
        </w:tc>
        <w:tc>
          <w:tcPr>
            <w:tcW w:w="2267"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p>
        </w:tc>
      </w:tr>
      <w:tr w:rsidR="006F2541"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«Британский бульдог»</w:t>
            </w:r>
          </w:p>
        </w:tc>
        <w:tc>
          <w:tcPr>
            <w:tcW w:w="1796" w:type="dxa"/>
            <w:tcBorders>
              <w:top w:val="single" w:sz="4" w:space="0" w:color="auto"/>
              <w:left w:val="single" w:sz="4" w:space="0" w:color="auto"/>
              <w:bottom w:val="single" w:sz="4" w:space="0" w:color="auto"/>
              <w:right w:val="single" w:sz="4" w:space="0" w:color="auto"/>
            </w:tcBorders>
          </w:tcPr>
          <w:p w:rsidR="006F2541" w:rsidRPr="0001390B" w:rsidRDefault="006F2541" w:rsidP="000605CF">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6F2541" w:rsidRPr="0001390B" w:rsidRDefault="006F2541" w:rsidP="00E617E7">
            <w:pPr>
              <w:spacing w:after="0" w:line="240" w:lineRule="auto"/>
              <w:jc w:val="center"/>
              <w:rPr>
                <w:rFonts w:ascii="Times New Roman" w:hAnsi="Times New Roman" w:cs="Times New Roman"/>
                <w:b/>
                <w:sz w:val="20"/>
                <w:szCs w:val="20"/>
              </w:rPr>
            </w:pPr>
          </w:p>
        </w:tc>
        <w:tc>
          <w:tcPr>
            <w:tcW w:w="2267"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p>
        </w:tc>
      </w:tr>
      <w:tr w:rsidR="006F2541"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«Инфознайка»</w:t>
            </w:r>
          </w:p>
        </w:tc>
        <w:tc>
          <w:tcPr>
            <w:tcW w:w="1796" w:type="dxa"/>
            <w:tcBorders>
              <w:top w:val="single" w:sz="4" w:space="0" w:color="auto"/>
              <w:left w:val="single" w:sz="4" w:space="0" w:color="auto"/>
              <w:bottom w:val="single" w:sz="4" w:space="0" w:color="auto"/>
              <w:right w:val="single" w:sz="4" w:space="0" w:color="auto"/>
            </w:tcBorders>
          </w:tcPr>
          <w:p w:rsidR="006F2541" w:rsidRPr="0001390B" w:rsidRDefault="006F2541" w:rsidP="000605CF">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6F2541" w:rsidRPr="0001390B" w:rsidRDefault="006F2541" w:rsidP="00E617E7">
            <w:pPr>
              <w:spacing w:after="0" w:line="240" w:lineRule="auto"/>
              <w:jc w:val="center"/>
              <w:rPr>
                <w:rFonts w:ascii="Times New Roman" w:hAnsi="Times New Roman" w:cs="Times New Roman"/>
                <w:b/>
                <w:sz w:val="20"/>
                <w:szCs w:val="20"/>
              </w:rPr>
            </w:pPr>
          </w:p>
        </w:tc>
        <w:tc>
          <w:tcPr>
            <w:tcW w:w="2267" w:type="dxa"/>
            <w:tcBorders>
              <w:top w:val="single" w:sz="4" w:space="0" w:color="auto"/>
              <w:left w:val="single" w:sz="4" w:space="0" w:color="auto"/>
              <w:bottom w:val="single" w:sz="4" w:space="0" w:color="auto"/>
              <w:right w:val="single" w:sz="4" w:space="0" w:color="auto"/>
            </w:tcBorders>
          </w:tcPr>
          <w:p w:rsidR="006F2541" w:rsidRPr="0001390B" w:rsidRDefault="006F2541" w:rsidP="0001390B">
            <w:pPr>
              <w:spacing w:after="0" w:line="240" w:lineRule="auto"/>
              <w:jc w:val="center"/>
              <w:rPr>
                <w:rFonts w:ascii="Times New Roman" w:hAnsi="Times New Roman" w:cs="Times New Roman"/>
                <w:b/>
                <w:sz w:val="20"/>
                <w:szCs w:val="20"/>
              </w:rPr>
            </w:pPr>
          </w:p>
        </w:tc>
      </w:tr>
      <w:tr w:rsidR="006F2541"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6F2541" w:rsidRPr="0001390B" w:rsidRDefault="006F2541" w:rsidP="00C156A7">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w:t>
            </w:r>
            <w:r w:rsidR="00C156A7">
              <w:rPr>
                <w:rFonts w:ascii="Times New Roman" w:hAnsi="Times New Roman" w:cs="Times New Roman"/>
                <w:b/>
                <w:sz w:val="20"/>
                <w:szCs w:val="20"/>
              </w:rPr>
              <w:t>Астра</w:t>
            </w:r>
            <w:r w:rsidRPr="0001390B">
              <w:rPr>
                <w:rFonts w:ascii="Times New Roman" w:hAnsi="Times New Roman" w:cs="Times New Roman"/>
                <w:b/>
                <w:sz w:val="20"/>
                <w:szCs w:val="20"/>
              </w:rPr>
              <w:t xml:space="preserve"> »</w:t>
            </w:r>
          </w:p>
        </w:tc>
        <w:tc>
          <w:tcPr>
            <w:tcW w:w="1796" w:type="dxa"/>
            <w:tcBorders>
              <w:top w:val="single" w:sz="4" w:space="0" w:color="auto"/>
              <w:left w:val="single" w:sz="4" w:space="0" w:color="auto"/>
              <w:bottom w:val="single" w:sz="4" w:space="0" w:color="auto"/>
              <w:right w:val="single" w:sz="4" w:space="0" w:color="auto"/>
            </w:tcBorders>
          </w:tcPr>
          <w:p w:rsidR="006F2541" w:rsidRPr="0001390B" w:rsidRDefault="006F2541" w:rsidP="000605CF">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6F2541" w:rsidRPr="0001390B" w:rsidRDefault="00121A3D" w:rsidP="00E617E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100</w:t>
            </w:r>
          </w:p>
        </w:tc>
        <w:tc>
          <w:tcPr>
            <w:tcW w:w="2267" w:type="dxa"/>
            <w:tcBorders>
              <w:top w:val="single" w:sz="4" w:space="0" w:color="auto"/>
              <w:left w:val="single" w:sz="4" w:space="0" w:color="auto"/>
              <w:bottom w:val="single" w:sz="4" w:space="0" w:color="auto"/>
              <w:right w:val="single" w:sz="4" w:space="0" w:color="auto"/>
            </w:tcBorders>
          </w:tcPr>
          <w:p w:rsidR="006F2541" w:rsidRPr="0001390B" w:rsidRDefault="006F2541" w:rsidP="00A82F4B">
            <w:pPr>
              <w:spacing w:after="0" w:line="240" w:lineRule="auto"/>
              <w:jc w:val="center"/>
              <w:rPr>
                <w:rFonts w:ascii="Times New Roman" w:hAnsi="Times New Roman" w:cs="Times New Roman"/>
                <w:b/>
                <w:sz w:val="20"/>
                <w:szCs w:val="20"/>
              </w:rPr>
            </w:pPr>
          </w:p>
        </w:tc>
      </w:tr>
      <w:tr w:rsidR="005259B9"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5259B9" w:rsidRPr="0001390B" w:rsidRDefault="005259B9"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«Лайка»</w:t>
            </w:r>
          </w:p>
        </w:tc>
        <w:tc>
          <w:tcPr>
            <w:tcW w:w="1796" w:type="dxa"/>
            <w:tcBorders>
              <w:top w:val="single" w:sz="4" w:space="0" w:color="auto"/>
              <w:left w:val="single" w:sz="4" w:space="0" w:color="auto"/>
              <w:bottom w:val="single" w:sz="4" w:space="0" w:color="auto"/>
              <w:right w:val="single" w:sz="4" w:space="0" w:color="auto"/>
            </w:tcBorders>
          </w:tcPr>
          <w:p w:rsidR="005259B9" w:rsidRPr="0001390B" w:rsidRDefault="005259B9" w:rsidP="00E617E7">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5259B9" w:rsidRPr="0001390B" w:rsidRDefault="005259B9" w:rsidP="0001390B">
            <w:pPr>
              <w:spacing w:after="0" w:line="240" w:lineRule="auto"/>
              <w:jc w:val="center"/>
              <w:rPr>
                <w:rFonts w:ascii="Times New Roman" w:hAnsi="Times New Roman" w:cs="Times New Roman"/>
                <w:b/>
                <w:sz w:val="20"/>
                <w:szCs w:val="20"/>
              </w:rPr>
            </w:pPr>
          </w:p>
        </w:tc>
        <w:tc>
          <w:tcPr>
            <w:tcW w:w="2267" w:type="dxa"/>
            <w:tcBorders>
              <w:top w:val="single" w:sz="4" w:space="0" w:color="auto"/>
              <w:left w:val="single" w:sz="4" w:space="0" w:color="auto"/>
              <w:bottom w:val="single" w:sz="4" w:space="0" w:color="auto"/>
              <w:right w:val="single" w:sz="4" w:space="0" w:color="auto"/>
            </w:tcBorders>
          </w:tcPr>
          <w:p w:rsidR="005259B9" w:rsidRPr="0001390B" w:rsidRDefault="005259B9" w:rsidP="0001390B">
            <w:pPr>
              <w:spacing w:after="0" w:line="240" w:lineRule="auto"/>
              <w:jc w:val="center"/>
              <w:rPr>
                <w:rFonts w:ascii="Times New Roman" w:hAnsi="Times New Roman" w:cs="Times New Roman"/>
                <w:b/>
                <w:sz w:val="20"/>
                <w:szCs w:val="20"/>
              </w:rPr>
            </w:pPr>
          </w:p>
        </w:tc>
      </w:tr>
      <w:tr w:rsidR="005259B9"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5259B9" w:rsidRPr="0001390B" w:rsidRDefault="005259B9" w:rsidP="00C156A7">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w:t>
            </w:r>
            <w:r w:rsidR="00C156A7">
              <w:rPr>
                <w:rFonts w:ascii="Times New Roman" w:hAnsi="Times New Roman" w:cs="Times New Roman"/>
                <w:b/>
                <w:sz w:val="20"/>
                <w:szCs w:val="20"/>
              </w:rPr>
              <w:t>ЧИП</w:t>
            </w:r>
            <w:r w:rsidRPr="0001390B">
              <w:rPr>
                <w:rFonts w:ascii="Times New Roman" w:hAnsi="Times New Roman" w:cs="Times New Roman"/>
                <w:b/>
                <w:sz w:val="20"/>
                <w:szCs w:val="20"/>
              </w:rPr>
              <w:t>»</w:t>
            </w:r>
          </w:p>
        </w:tc>
        <w:tc>
          <w:tcPr>
            <w:tcW w:w="1796" w:type="dxa"/>
            <w:tcBorders>
              <w:top w:val="single" w:sz="4" w:space="0" w:color="auto"/>
              <w:left w:val="single" w:sz="4" w:space="0" w:color="auto"/>
              <w:bottom w:val="single" w:sz="4" w:space="0" w:color="auto"/>
              <w:right w:val="single" w:sz="4" w:space="0" w:color="auto"/>
            </w:tcBorders>
          </w:tcPr>
          <w:p w:rsidR="005259B9" w:rsidRPr="0001390B" w:rsidRDefault="005259B9" w:rsidP="00E617E7">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5259B9" w:rsidRPr="0001390B" w:rsidRDefault="00121A3D" w:rsidP="0001390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w:t>
            </w:r>
          </w:p>
        </w:tc>
        <w:tc>
          <w:tcPr>
            <w:tcW w:w="2267" w:type="dxa"/>
            <w:tcBorders>
              <w:top w:val="single" w:sz="4" w:space="0" w:color="auto"/>
              <w:left w:val="single" w:sz="4" w:space="0" w:color="auto"/>
              <w:bottom w:val="single" w:sz="4" w:space="0" w:color="auto"/>
              <w:right w:val="single" w:sz="4" w:space="0" w:color="auto"/>
            </w:tcBorders>
          </w:tcPr>
          <w:p w:rsidR="005259B9" w:rsidRPr="0001390B" w:rsidRDefault="005259B9" w:rsidP="0001390B">
            <w:pPr>
              <w:spacing w:after="0" w:line="240" w:lineRule="auto"/>
              <w:jc w:val="center"/>
              <w:rPr>
                <w:rFonts w:ascii="Times New Roman" w:hAnsi="Times New Roman" w:cs="Times New Roman"/>
                <w:b/>
                <w:sz w:val="20"/>
                <w:szCs w:val="20"/>
              </w:rPr>
            </w:pPr>
          </w:p>
        </w:tc>
      </w:tr>
      <w:tr w:rsidR="0001390B" w:rsidRPr="0001390B" w:rsidTr="00A34ED4">
        <w:trPr>
          <w:jc w:val="center"/>
        </w:trPr>
        <w:tc>
          <w:tcPr>
            <w:tcW w:w="2988" w:type="dxa"/>
            <w:tcBorders>
              <w:top w:val="single" w:sz="4" w:space="0" w:color="auto"/>
              <w:left w:val="single" w:sz="4" w:space="0" w:color="auto"/>
              <w:bottom w:val="single" w:sz="4" w:space="0" w:color="auto"/>
              <w:right w:val="single" w:sz="4" w:space="0" w:color="auto"/>
            </w:tcBorders>
          </w:tcPr>
          <w:p w:rsidR="0001390B" w:rsidRPr="0001390B" w:rsidRDefault="0001390B" w:rsidP="0001390B">
            <w:pPr>
              <w:spacing w:after="0" w:line="240" w:lineRule="auto"/>
              <w:jc w:val="center"/>
              <w:rPr>
                <w:rFonts w:ascii="Times New Roman" w:hAnsi="Times New Roman" w:cs="Times New Roman"/>
                <w:b/>
                <w:sz w:val="20"/>
                <w:szCs w:val="20"/>
              </w:rPr>
            </w:pPr>
            <w:r w:rsidRPr="0001390B">
              <w:rPr>
                <w:rFonts w:ascii="Times New Roman" w:hAnsi="Times New Roman" w:cs="Times New Roman"/>
                <w:b/>
                <w:sz w:val="20"/>
                <w:szCs w:val="20"/>
              </w:rPr>
              <w:t>«Олимпус»</w:t>
            </w:r>
          </w:p>
        </w:tc>
        <w:tc>
          <w:tcPr>
            <w:tcW w:w="1796" w:type="dxa"/>
            <w:tcBorders>
              <w:top w:val="single" w:sz="4" w:space="0" w:color="auto"/>
              <w:left w:val="single" w:sz="4" w:space="0" w:color="auto"/>
              <w:bottom w:val="single" w:sz="4" w:space="0" w:color="auto"/>
              <w:right w:val="single" w:sz="4" w:space="0" w:color="auto"/>
            </w:tcBorders>
          </w:tcPr>
          <w:p w:rsidR="0001390B" w:rsidRPr="0001390B" w:rsidRDefault="0001390B" w:rsidP="0001390B">
            <w:pPr>
              <w:spacing w:after="0" w:line="240" w:lineRule="auto"/>
              <w:jc w:val="center"/>
              <w:rPr>
                <w:rFonts w:ascii="Times New Roman" w:hAnsi="Times New Roman" w:cs="Times New Roman"/>
                <w:b/>
                <w:sz w:val="20"/>
                <w:szCs w:val="20"/>
              </w:rPr>
            </w:pPr>
          </w:p>
        </w:tc>
        <w:tc>
          <w:tcPr>
            <w:tcW w:w="1772" w:type="dxa"/>
            <w:tcBorders>
              <w:top w:val="single" w:sz="4" w:space="0" w:color="auto"/>
              <w:left w:val="single" w:sz="4" w:space="0" w:color="auto"/>
              <w:bottom w:val="single" w:sz="4" w:space="0" w:color="auto"/>
              <w:right w:val="single" w:sz="4" w:space="0" w:color="auto"/>
            </w:tcBorders>
          </w:tcPr>
          <w:p w:rsidR="0001390B" w:rsidRPr="0001390B" w:rsidRDefault="0001390B" w:rsidP="0001390B">
            <w:pPr>
              <w:spacing w:after="0" w:line="240" w:lineRule="auto"/>
              <w:jc w:val="center"/>
              <w:rPr>
                <w:rFonts w:ascii="Times New Roman" w:hAnsi="Times New Roman" w:cs="Times New Roman"/>
                <w:b/>
                <w:sz w:val="20"/>
                <w:szCs w:val="20"/>
              </w:rPr>
            </w:pPr>
          </w:p>
        </w:tc>
        <w:tc>
          <w:tcPr>
            <w:tcW w:w="2267" w:type="dxa"/>
            <w:tcBorders>
              <w:top w:val="single" w:sz="4" w:space="0" w:color="auto"/>
              <w:left w:val="single" w:sz="4" w:space="0" w:color="auto"/>
              <w:bottom w:val="single" w:sz="4" w:space="0" w:color="auto"/>
              <w:right w:val="single" w:sz="4" w:space="0" w:color="auto"/>
            </w:tcBorders>
          </w:tcPr>
          <w:p w:rsidR="0001390B" w:rsidRPr="0001390B" w:rsidRDefault="0001390B" w:rsidP="0001390B">
            <w:pPr>
              <w:spacing w:after="0" w:line="240" w:lineRule="auto"/>
              <w:jc w:val="center"/>
              <w:rPr>
                <w:rFonts w:ascii="Times New Roman" w:hAnsi="Times New Roman" w:cs="Times New Roman"/>
                <w:b/>
                <w:sz w:val="20"/>
                <w:szCs w:val="20"/>
              </w:rPr>
            </w:pPr>
          </w:p>
        </w:tc>
      </w:tr>
    </w:tbl>
    <w:p w:rsidR="00A653DF" w:rsidRPr="002E2459" w:rsidRDefault="00A653DF" w:rsidP="00A653DF">
      <w:pPr>
        <w:spacing w:after="0" w:line="240" w:lineRule="auto"/>
        <w:rPr>
          <w:rFonts w:ascii="Times New Roman" w:hAnsi="Times New Roman" w:cs="Times New Roman"/>
          <w:sz w:val="24"/>
          <w:szCs w:val="24"/>
        </w:rPr>
      </w:pPr>
    </w:p>
    <w:p w:rsidR="00522DCB" w:rsidRPr="00522DCB" w:rsidRDefault="00522DCB" w:rsidP="00522DCB">
      <w:pPr>
        <w:spacing w:after="0" w:line="240" w:lineRule="auto"/>
        <w:jc w:val="center"/>
        <w:rPr>
          <w:rFonts w:ascii="Times New Roman" w:hAnsi="Times New Roman" w:cs="Times New Roman"/>
          <w:b/>
          <w:i/>
          <w:sz w:val="28"/>
          <w:szCs w:val="28"/>
          <w:u w:val="single"/>
        </w:rPr>
      </w:pPr>
      <w:r w:rsidRPr="00522DCB">
        <w:rPr>
          <w:rFonts w:ascii="Times New Roman" w:hAnsi="Times New Roman" w:cs="Times New Roman"/>
          <w:b/>
          <w:i/>
          <w:sz w:val="28"/>
          <w:szCs w:val="28"/>
          <w:u w:val="single"/>
        </w:rPr>
        <w:t>ПОЗДРАВЛЯЕМ</w:t>
      </w:r>
    </w:p>
    <w:p w:rsidR="00522DCB" w:rsidRPr="00522DCB" w:rsidRDefault="00522DCB" w:rsidP="00522DCB">
      <w:pPr>
        <w:spacing w:after="0" w:line="240" w:lineRule="auto"/>
        <w:jc w:val="center"/>
        <w:rPr>
          <w:rFonts w:ascii="Times New Roman" w:hAnsi="Times New Roman" w:cs="Times New Roman"/>
          <w:b/>
          <w:sz w:val="28"/>
          <w:szCs w:val="28"/>
        </w:rPr>
      </w:pPr>
      <w:r w:rsidRPr="00522DCB">
        <w:rPr>
          <w:rFonts w:ascii="Times New Roman" w:hAnsi="Times New Roman" w:cs="Times New Roman"/>
          <w:b/>
          <w:i/>
          <w:sz w:val="28"/>
          <w:szCs w:val="28"/>
        </w:rPr>
        <w:t>победителей   и призеров</w:t>
      </w:r>
    </w:p>
    <w:p w:rsidR="00522DCB" w:rsidRPr="00522DCB" w:rsidRDefault="00522DCB" w:rsidP="00522DCB">
      <w:pPr>
        <w:spacing w:after="0" w:line="240" w:lineRule="auto"/>
        <w:jc w:val="center"/>
        <w:rPr>
          <w:rFonts w:ascii="Times New Roman" w:hAnsi="Times New Roman" w:cs="Times New Roman"/>
          <w:b/>
          <w:sz w:val="28"/>
          <w:szCs w:val="28"/>
        </w:rPr>
      </w:pPr>
      <w:r w:rsidRPr="00522DCB">
        <w:rPr>
          <w:rFonts w:ascii="Times New Roman" w:hAnsi="Times New Roman" w:cs="Times New Roman"/>
          <w:b/>
          <w:i/>
          <w:sz w:val="28"/>
          <w:szCs w:val="28"/>
        </w:rPr>
        <w:t>городских предметных олимпиад</w:t>
      </w:r>
    </w:p>
    <w:p w:rsidR="00522DCB" w:rsidRPr="00522DCB" w:rsidRDefault="00522DCB" w:rsidP="00522DCB">
      <w:pPr>
        <w:spacing w:after="0" w:line="240" w:lineRule="auto"/>
        <w:jc w:val="center"/>
        <w:rPr>
          <w:rFonts w:ascii="Times New Roman" w:hAnsi="Times New Roman" w:cs="Times New Roman"/>
          <w:b/>
          <w:sz w:val="28"/>
          <w:szCs w:val="28"/>
        </w:rPr>
      </w:pPr>
      <w:r w:rsidRPr="00522DCB">
        <w:rPr>
          <w:rFonts w:ascii="Times New Roman" w:hAnsi="Times New Roman" w:cs="Times New Roman"/>
          <w:b/>
          <w:i/>
          <w:sz w:val="28"/>
          <w:szCs w:val="28"/>
        </w:rPr>
        <w:t>2020-2021  учебный год</w:t>
      </w:r>
    </w:p>
    <w:p w:rsidR="00522DCB" w:rsidRPr="00522DCB" w:rsidRDefault="00522DCB" w:rsidP="00522DCB">
      <w:pPr>
        <w:spacing w:after="0" w:line="240" w:lineRule="auto"/>
        <w:jc w:val="center"/>
        <w:rPr>
          <w:rFonts w:ascii="Times New Roman" w:hAnsi="Times New Roman" w:cs="Times New Roman"/>
          <w:sz w:val="28"/>
          <w:szCs w:val="28"/>
        </w:rPr>
      </w:pPr>
      <w:r w:rsidRPr="00522DCB">
        <w:rPr>
          <w:rFonts w:ascii="Times New Roman" w:hAnsi="Times New Roman" w:cs="Times New Roman"/>
          <w:b/>
          <w:i/>
          <w:sz w:val="28"/>
          <w:szCs w:val="28"/>
        </w:rPr>
        <w:t> </w:t>
      </w:r>
    </w:p>
    <w:tbl>
      <w:tblPr>
        <w:tblW w:w="0" w:type="dxa"/>
        <w:tblInd w:w="-97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17"/>
        <w:gridCol w:w="3057"/>
        <w:gridCol w:w="887"/>
        <w:gridCol w:w="1921"/>
        <w:gridCol w:w="1835"/>
        <w:gridCol w:w="2302"/>
      </w:tblGrid>
      <w:tr w:rsidR="00522DCB" w:rsidRPr="00522DCB" w:rsidTr="00522DCB">
        <w:trPr>
          <w:trHeight w:val="942"/>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b/>
                <w:sz w:val="24"/>
                <w:szCs w:val="24"/>
              </w:rPr>
              <w:t>№№</w:t>
            </w:r>
          </w:p>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b/>
                <w:sz w:val="24"/>
                <w:szCs w:val="24"/>
              </w:rPr>
              <w:t>п/п</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b/>
                <w:sz w:val="24"/>
                <w:szCs w:val="24"/>
              </w:rPr>
              <w:t>Ф.И.О.</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b/>
                <w:sz w:val="24"/>
                <w:szCs w:val="24"/>
              </w:rPr>
              <w:t>Класс</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b/>
                <w:sz w:val="24"/>
                <w:szCs w:val="24"/>
              </w:rPr>
              <w:t>Место</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b/>
                <w:sz w:val="24"/>
                <w:szCs w:val="24"/>
              </w:rPr>
              <w:t>Предмет</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b/>
                <w:sz w:val="24"/>
                <w:szCs w:val="24"/>
              </w:rPr>
              <w:t>Педагоги</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Данилова Татьяна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8А</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победитель</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биология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Дадюкова А.А.</w:t>
            </w:r>
          </w:p>
        </w:tc>
      </w:tr>
      <w:tr w:rsidR="00522DCB" w:rsidRPr="00522DCB" w:rsidTr="00522DCB">
        <w:trPr>
          <w:trHeight w:val="324"/>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Яшина Диана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11</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биология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Дадюкова А.А.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3</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Ананьева Виктория</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10</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экология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Дадюкова А.А.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4</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Смирнова Ольга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7Б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русский язык</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Алешкина И.Н.</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5</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Емельянов Кирилл</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8В</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победитель</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физкультура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Иванова М.А.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6</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Гадельянова  Аделия</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8Б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физкультура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Иванова М.А.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7</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Шайдуллин Надир</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6А</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физкультура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Иванова М.А.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8</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Филиппова Софья</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10</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физкультура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Иванова М.А.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9</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Хумышева Екатерина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10</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физкультура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Иванова М.А.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10</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Матвеева Лада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9Б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физкультура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Иванова М.А.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11</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Трофимов Валерий</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11</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физкультура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Иванова М.А.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lastRenderedPageBreak/>
              <w:t>12</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Захаров Аркадий</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9Б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физкультура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Иванова М.А.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13</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Быков Александр</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7Б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победитель</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английский язык</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Шуркина Н.Н.</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14</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Семенов Роман</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7Г</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победитель</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история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Никонова Л.А.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15</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Ситулин Никита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8А</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победитель</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история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Тихонова Л.В.</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16</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Никитин Даниил</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11</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победитель</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математика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Александрова С.Н.</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17</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Смирнов Илья</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8Б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ОБЖ</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Михайлова В.В.</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18</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Салдаева Анна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9Б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ОБЖ</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Михайлова В.В.</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19</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Никитин Вячеслав</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8А</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победитель</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физика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Елакова Г.В.</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20</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Смирнова Ольга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7Б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литература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Алешкина И.Н.</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21</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Михайлова Ксения</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8Б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литература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Алешкина И.Н.</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22</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Нарбутаева Диана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10</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литература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Михайлова Е.М.</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23</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Осина Ангелина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11</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литература</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Разбирина И.Ю.</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24</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Евдокимов Даниил</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10</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победитель</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технология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Захарова Р.А.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25</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Данилова Татьяна</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8А</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победитель</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 xml:space="preserve"> технология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Алексеева Г.Ю.</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26</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Никитин Вячеслав</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8А</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технология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Захарова Р.А.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27</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Иванов Максим</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10</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технология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Захарова Р.А.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28</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Кузьмин Максим</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7Б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технология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Захарова Р.А.</w:t>
            </w:r>
          </w:p>
        </w:tc>
      </w:tr>
      <w:tr w:rsidR="00522DCB" w:rsidRPr="00522DCB" w:rsidTr="00522DCB">
        <w:trPr>
          <w:trHeight w:val="309"/>
        </w:trPr>
        <w:tc>
          <w:tcPr>
            <w:tcW w:w="71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tabs>
                <w:tab w:val="num" w:pos="360"/>
              </w:tabs>
              <w:spacing w:after="0" w:line="240" w:lineRule="auto"/>
              <w:ind w:left="360" w:hanging="360"/>
              <w:jc w:val="center"/>
              <w:rPr>
                <w:rFonts w:ascii="Times New Roman" w:hAnsi="Times New Roman" w:cs="Times New Roman"/>
                <w:sz w:val="24"/>
                <w:szCs w:val="24"/>
              </w:rPr>
            </w:pPr>
            <w:r w:rsidRPr="00522DCB">
              <w:rPr>
                <w:rFonts w:ascii="Times New Roman" w:hAnsi="Times New Roman" w:cs="Times New Roman"/>
                <w:sz w:val="24"/>
                <w:szCs w:val="24"/>
              </w:rPr>
              <w:t>29</w:t>
            </w:r>
          </w:p>
        </w:tc>
        <w:tc>
          <w:tcPr>
            <w:tcW w:w="305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Серова Дарья</w:t>
            </w:r>
          </w:p>
        </w:tc>
        <w:tc>
          <w:tcPr>
            <w:tcW w:w="887"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7Б</w:t>
            </w:r>
          </w:p>
        </w:tc>
        <w:tc>
          <w:tcPr>
            <w:tcW w:w="1921"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jc w:val="center"/>
              <w:rPr>
                <w:rFonts w:ascii="Times New Roman" w:hAnsi="Times New Roman" w:cs="Times New Roman"/>
                <w:sz w:val="24"/>
                <w:szCs w:val="24"/>
              </w:rPr>
            </w:pPr>
            <w:r w:rsidRPr="00522DCB">
              <w:rPr>
                <w:rFonts w:ascii="Times New Roman" w:hAnsi="Times New Roman" w:cs="Times New Roman"/>
                <w:sz w:val="24"/>
                <w:szCs w:val="24"/>
              </w:rPr>
              <w:t>призер</w:t>
            </w:r>
          </w:p>
        </w:tc>
        <w:tc>
          <w:tcPr>
            <w:tcW w:w="1835"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технология</w:t>
            </w:r>
          </w:p>
        </w:tc>
        <w:tc>
          <w:tcPr>
            <w:tcW w:w="2302" w:type="dxa"/>
            <w:tcBorders>
              <w:top w:val="single" w:sz="4" w:space="0" w:color="auto"/>
              <w:left w:val="single" w:sz="4" w:space="0" w:color="auto"/>
              <w:bottom w:val="single" w:sz="4" w:space="0" w:color="auto"/>
              <w:right w:val="single" w:sz="4" w:space="0" w:color="auto"/>
            </w:tcBorders>
            <w:hideMark/>
          </w:tcPr>
          <w:p w:rsidR="00522DCB" w:rsidRPr="00522DCB" w:rsidRDefault="00522DCB" w:rsidP="00522DCB">
            <w:pPr>
              <w:spacing w:after="0" w:line="240" w:lineRule="auto"/>
              <w:rPr>
                <w:rFonts w:ascii="Times New Roman" w:hAnsi="Times New Roman" w:cs="Times New Roman"/>
                <w:sz w:val="24"/>
                <w:szCs w:val="24"/>
              </w:rPr>
            </w:pPr>
            <w:r w:rsidRPr="00522DCB">
              <w:rPr>
                <w:rFonts w:ascii="Times New Roman" w:hAnsi="Times New Roman" w:cs="Times New Roman"/>
                <w:sz w:val="24"/>
                <w:szCs w:val="24"/>
              </w:rPr>
              <w:t>Алексеева Г.Ю.</w:t>
            </w:r>
          </w:p>
        </w:tc>
      </w:tr>
    </w:tbl>
    <w:p w:rsidR="00522DCB" w:rsidRPr="00522DCB" w:rsidRDefault="00522DCB" w:rsidP="00522DCB">
      <w:pPr>
        <w:rPr>
          <w:b/>
          <w:sz w:val="24"/>
          <w:szCs w:val="24"/>
        </w:rPr>
      </w:pPr>
      <w:r w:rsidRPr="00522DCB">
        <w:rPr>
          <w:b/>
          <w:sz w:val="24"/>
          <w:szCs w:val="24"/>
        </w:rPr>
        <w:t xml:space="preserve">                                          </w:t>
      </w:r>
    </w:p>
    <w:p w:rsidR="00C156A7" w:rsidRPr="00340BBB" w:rsidRDefault="00340BBB" w:rsidP="0001390B">
      <w:pPr>
        <w:spacing w:after="0" w:line="240" w:lineRule="auto"/>
        <w:rPr>
          <w:rFonts w:ascii="Times New Roman" w:hAnsi="Times New Roman" w:cs="Times New Roman"/>
          <w:b/>
          <w:color w:val="FF0000"/>
          <w:szCs w:val="32"/>
          <w:lang w:eastAsia="en-US"/>
        </w:rPr>
      </w:pPr>
      <w:proofErr w:type="gramStart"/>
      <w:r w:rsidRPr="00340BBB">
        <w:rPr>
          <w:rFonts w:ascii="Times New Roman" w:hAnsi="Times New Roman" w:cs="Times New Roman"/>
          <w:b/>
          <w:color w:val="FF0000"/>
          <w:szCs w:val="32"/>
          <w:lang w:eastAsia="en-US"/>
        </w:rPr>
        <w:t>Призер  республиканского</w:t>
      </w:r>
      <w:proofErr w:type="gramEnd"/>
      <w:r w:rsidRPr="00340BBB">
        <w:rPr>
          <w:rFonts w:ascii="Times New Roman" w:hAnsi="Times New Roman" w:cs="Times New Roman"/>
          <w:b/>
          <w:color w:val="FF0000"/>
          <w:szCs w:val="32"/>
          <w:lang w:eastAsia="en-US"/>
        </w:rPr>
        <w:t xml:space="preserve"> этапа  Всероссийской предметной олимпиады школьников по физической культуре – Трофимов Валерий – 11 класс – наставник Иванова М.А.</w:t>
      </w:r>
    </w:p>
    <w:p w:rsidR="00C156A7" w:rsidRDefault="00C156A7" w:rsidP="0001390B">
      <w:pPr>
        <w:spacing w:after="0" w:line="240" w:lineRule="auto"/>
        <w:rPr>
          <w:rFonts w:ascii="Times New Roman" w:hAnsi="Times New Roman" w:cs="Times New Roman"/>
          <w:b/>
          <w:szCs w:val="32"/>
          <w:lang w:eastAsia="en-US"/>
        </w:rPr>
      </w:pPr>
    </w:p>
    <w:p w:rsidR="00C156A7" w:rsidRPr="0001390B" w:rsidRDefault="00C156A7" w:rsidP="0001390B">
      <w:pPr>
        <w:spacing w:after="0" w:line="240" w:lineRule="auto"/>
        <w:rPr>
          <w:rFonts w:ascii="Times New Roman" w:hAnsi="Times New Roman" w:cs="Times New Roman"/>
          <w:b/>
          <w:szCs w:val="32"/>
          <w:lang w:eastAsia="en-US"/>
        </w:rPr>
      </w:pPr>
    </w:p>
    <w:p w:rsidR="0001390B" w:rsidRPr="0001390B" w:rsidRDefault="0001390B" w:rsidP="0001390B">
      <w:pPr>
        <w:spacing w:after="0" w:line="240" w:lineRule="auto"/>
        <w:jc w:val="center"/>
        <w:rPr>
          <w:rFonts w:ascii="Times New Roman" w:hAnsi="Times New Roman" w:cs="Times New Roman"/>
          <w:b/>
          <w:sz w:val="28"/>
          <w:szCs w:val="28"/>
        </w:rPr>
      </w:pPr>
      <w:r w:rsidRPr="0001390B">
        <w:rPr>
          <w:rFonts w:ascii="Times New Roman" w:hAnsi="Times New Roman" w:cs="Times New Roman"/>
          <w:b/>
          <w:sz w:val="28"/>
          <w:szCs w:val="28"/>
        </w:rPr>
        <w:t>Прошли аттестацию  следующие учителя:</w:t>
      </w:r>
    </w:p>
    <w:p w:rsidR="0001390B" w:rsidRDefault="0001390B" w:rsidP="0001390B">
      <w:pPr>
        <w:spacing w:after="0" w:line="240" w:lineRule="auto"/>
        <w:jc w:val="center"/>
        <w:rPr>
          <w:rFonts w:ascii="Times New Roman" w:hAnsi="Times New Roman" w:cs="Times New Roman"/>
          <w:b/>
        </w:rPr>
      </w:pPr>
      <w:r w:rsidRPr="0001390B">
        <w:rPr>
          <w:rFonts w:ascii="Times New Roman" w:hAnsi="Times New Roman" w:cs="Times New Roman"/>
          <w:b/>
        </w:rPr>
        <w:t>на высшую категорию</w:t>
      </w:r>
    </w:p>
    <w:p w:rsidR="00775ADC" w:rsidRDefault="00775ADC" w:rsidP="0001390B">
      <w:pPr>
        <w:spacing w:after="0" w:line="240" w:lineRule="auto"/>
        <w:jc w:val="center"/>
        <w:rPr>
          <w:rFonts w:ascii="Times New Roman" w:hAnsi="Times New Roman" w:cs="Times New Roman"/>
          <w:b/>
        </w:rPr>
      </w:pPr>
    </w:p>
    <w:p w:rsidR="00775ADC" w:rsidRPr="00775ADC" w:rsidRDefault="00775ADC" w:rsidP="00775ADC">
      <w:pPr>
        <w:spacing w:after="0" w:line="240" w:lineRule="auto"/>
        <w:rPr>
          <w:rFonts w:ascii="Times New Roman" w:hAnsi="Times New Roman" w:cs="Times New Roman"/>
        </w:rPr>
      </w:pPr>
      <w:r w:rsidRPr="00775ADC">
        <w:rPr>
          <w:rFonts w:ascii="Times New Roman" w:hAnsi="Times New Roman" w:cs="Times New Roman"/>
        </w:rPr>
        <w:t>Егорова  З.И.  – учитель  математики</w:t>
      </w:r>
    </w:p>
    <w:p w:rsidR="00775ADC" w:rsidRDefault="004F103E" w:rsidP="005259B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E8620F" w:rsidRPr="004F103E" w:rsidRDefault="00775ADC" w:rsidP="005259B9">
      <w:pPr>
        <w:spacing w:after="0" w:line="240" w:lineRule="auto"/>
        <w:rPr>
          <w:rFonts w:ascii="Times New Roman" w:hAnsi="Times New Roman" w:cs="Times New Roman"/>
          <w:b/>
          <w:sz w:val="24"/>
          <w:szCs w:val="24"/>
        </w:rPr>
      </w:pPr>
      <w:r>
        <w:rPr>
          <w:rFonts w:ascii="Times New Roman" w:hAnsi="Times New Roman" w:cs="Times New Roman"/>
          <w:b/>
          <w:sz w:val="28"/>
          <w:szCs w:val="28"/>
        </w:rPr>
        <w:t xml:space="preserve">                                                 </w:t>
      </w:r>
      <w:r w:rsidR="004F103E" w:rsidRPr="004F103E">
        <w:rPr>
          <w:rFonts w:ascii="Times New Roman" w:hAnsi="Times New Roman" w:cs="Times New Roman"/>
          <w:b/>
          <w:sz w:val="24"/>
          <w:szCs w:val="24"/>
        </w:rPr>
        <w:t>на первую категорию</w:t>
      </w:r>
    </w:p>
    <w:p w:rsidR="00E8620F" w:rsidRDefault="00775ADC" w:rsidP="005259B9">
      <w:pPr>
        <w:spacing w:after="0" w:line="240" w:lineRule="auto"/>
        <w:rPr>
          <w:rFonts w:ascii="Times New Roman" w:hAnsi="Times New Roman" w:cs="Times New Roman"/>
          <w:sz w:val="24"/>
          <w:szCs w:val="24"/>
        </w:rPr>
      </w:pPr>
      <w:r>
        <w:rPr>
          <w:rFonts w:ascii="Times New Roman" w:hAnsi="Times New Roman" w:cs="Times New Roman"/>
          <w:sz w:val="24"/>
          <w:szCs w:val="24"/>
        </w:rPr>
        <w:t>Ашихмина И.М.</w:t>
      </w:r>
      <w:r w:rsidR="004F103E" w:rsidRPr="004F103E">
        <w:rPr>
          <w:rFonts w:ascii="Times New Roman" w:hAnsi="Times New Roman" w:cs="Times New Roman"/>
          <w:sz w:val="24"/>
          <w:szCs w:val="24"/>
        </w:rPr>
        <w:t xml:space="preserve"> – учитель </w:t>
      </w:r>
      <w:r>
        <w:rPr>
          <w:rFonts w:ascii="Times New Roman" w:hAnsi="Times New Roman" w:cs="Times New Roman"/>
          <w:sz w:val="24"/>
          <w:szCs w:val="24"/>
        </w:rPr>
        <w:t>истории и обществознания</w:t>
      </w:r>
    </w:p>
    <w:p w:rsidR="00775ADC" w:rsidRDefault="00775ADC" w:rsidP="005259B9">
      <w:pPr>
        <w:spacing w:after="0" w:line="240" w:lineRule="auto"/>
        <w:rPr>
          <w:rFonts w:ascii="Times New Roman" w:hAnsi="Times New Roman" w:cs="Times New Roman"/>
          <w:sz w:val="24"/>
          <w:szCs w:val="24"/>
        </w:rPr>
      </w:pPr>
      <w:r>
        <w:rPr>
          <w:rFonts w:ascii="Times New Roman" w:hAnsi="Times New Roman" w:cs="Times New Roman"/>
          <w:sz w:val="24"/>
          <w:szCs w:val="24"/>
        </w:rPr>
        <w:t>Никонова Л.А. – учитель истории и  обществознания</w:t>
      </w:r>
    </w:p>
    <w:p w:rsidR="00775ADC" w:rsidRDefault="00775ADC" w:rsidP="005259B9">
      <w:pPr>
        <w:spacing w:after="0" w:line="240" w:lineRule="auto"/>
        <w:rPr>
          <w:rFonts w:ascii="Times New Roman" w:hAnsi="Times New Roman" w:cs="Times New Roman"/>
          <w:sz w:val="24"/>
          <w:szCs w:val="24"/>
        </w:rPr>
      </w:pPr>
      <w:r>
        <w:rPr>
          <w:rFonts w:ascii="Times New Roman" w:hAnsi="Times New Roman" w:cs="Times New Roman"/>
          <w:sz w:val="24"/>
          <w:szCs w:val="24"/>
        </w:rPr>
        <w:t>Матвеева  Н.В. – педагог-психолог</w:t>
      </w:r>
    </w:p>
    <w:p w:rsidR="004F103E" w:rsidRDefault="004F103E" w:rsidP="005259B9">
      <w:pPr>
        <w:spacing w:after="0" w:line="240" w:lineRule="auto"/>
        <w:rPr>
          <w:rFonts w:ascii="Times New Roman" w:hAnsi="Times New Roman" w:cs="Times New Roman"/>
          <w:sz w:val="24"/>
          <w:szCs w:val="24"/>
        </w:rPr>
      </w:pPr>
    </w:p>
    <w:p w:rsidR="0052577A" w:rsidRDefault="0052577A" w:rsidP="005259B9">
      <w:pPr>
        <w:spacing w:after="0" w:line="240" w:lineRule="auto"/>
        <w:rPr>
          <w:rFonts w:ascii="Times New Roman" w:hAnsi="Times New Roman" w:cs="Times New Roman"/>
          <w:sz w:val="24"/>
          <w:szCs w:val="24"/>
        </w:rPr>
      </w:pPr>
    </w:p>
    <w:p w:rsidR="00B6384C" w:rsidRDefault="00B6384C" w:rsidP="00B638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 итогам    </w:t>
      </w:r>
    </w:p>
    <w:p w:rsidR="00B6384C" w:rsidRDefault="00B6384C" w:rsidP="00B638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2020-2021 учебного года прошли курсы повышения квалификации следующие педагоги школы</w:t>
      </w:r>
    </w:p>
    <w:p w:rsidR="00B6384C" w:rsidRDefault="00B6384C" w:rsidP="00B6384C">
      <w:pPr>
        <w:spacing w:after="0" w:line="240" w:lineRule="auto"/>
        <w:jc w:val="center"/>
        <w:rPr>
          <w:rFonts w:ascii="Times New Roman" w:hAnsi="Times New Roman" w:cs="Times New Roman"/>
          <w:b/>
          <w:sz w:val="28"/>
          <w:szCs w:val="28"/>
        </w:rPr>
      </w:pPr>
    </w:p>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908"/>
        <w:gridCol w:w="1560"/>
        <w:gridCol w:w="3402"/>
        <w:gridCol w:w="1134"/>
        <w:gridCol w:w="1417"/>
      </w:tblGrid>
      <w:tr w:rsidR="00B6384C" w:rsidTr="00901BBF">
        <w:tc>
          <w:tcPr>
            <w:tcW w:w="1080" w:type="dxa"/>
            <w:tcBorders>
              <w:top w:val="single" w:sz="4" w:space="0" w:color="auto"/>
              <w:left w:val="single" w:sz="4" w:space="0" w:color="auto"/>
              <w:bottom w:val="single" w:sz="4" w:space="0" w:color="auto"/>
              <w:right w:val="single" w:sz="4" w:space="0" w:color="auto"/>
            </w:tcBorders>
            <w:hideMark/>
          </w:tcPr>
          <w:p w:rsidR="00B6384C" w:rsidRDefault="00B6384C">
            <w:pPr>
              <w:spacing w:after="0" w:line="240" w:lineRule="auto"/>
              <w:jc w:val="center"/>
              <w:rPr>
                <w:rFonts w:ascii="Times New Roman" w:hAnsi="Times New Roman" w:cs="Times New Roman"/>
                <w:b/>
                <w:sz w:val="24"/>
                <w:szCs w:val="24"/>
              </w:rPr>
            </w:pPr>
            <w:r>
              <w:rPr>
                <w:rFonts w:ascii="Times New Roman" w:hAnsi="Times New Roman" w:cs="Times New Roman"/>
                <w:b/>
              </w:rPr>
              <w:t>№№</w:t>
            </w:r>
          </w:p>
          <w:p w:rsidR="00B6384C" w:rsidRDefault="00B6384C">
            <w:pPr>
              <w:spacing w:after="0" w:line="240" w:lineRule="auto"/>
              <w:jc w:val="center"/>
              <w:rPr>
                <w:rFonts w:ascii="Times New Roman" w:hAnsi="Times New Roman" w:cs="Times New Roman"/>
                <w:b/>
                <w:sz w:val="24"/>
                <w:szCs w:val="24"/>
              </w:rPr>
            </w:pPr>
            <w:r>
              <w:rPr>
                <w:rFonts w:ascii="Times New Roman" w:hAnsi="Times New Roman" w:cs="Times New Roman"/>
                <w:b/>
              </w:rPr>
              <w:t>п/п</w:t>
            </w:r>
          </w:p>
        </w:tc>
        <w:tc>
          <w:tcPr>
            <w:tcW w:w="1908" w:type="dxa"/>
            <w:tcBorders>
              <w:top w:val="single" w:sz="4" w:space="0" w:color="auto"/>
              <w:left w:val="single" w:sz="4" w:space="0" w:color="auto"/>
              <w:bottom w:val="single" w:sz="4" w:space="0" w:color="auto"/>
              <w:right w:val="single" w:sz="4" w:space="0" w:color="auto"/>
            </w:tcBorders>
            <w:hideMark/>
          </w:tcPr>
          <w:p w:rsidR="00B6384C" w:rsidRDefault="00B6384C">
            <w:pPr>
              <w:spacing w:after="0" w:line="240" w:lineRule="auto"/>
              <w:jc w:val="center"/>
              <w:rPr>
                <w:rFonts w:ascii="Times New Roman" w:hAnsi="Times New Roman" w:cs="Times New Roman"/>
                <w:b/>
                <w:sz w:val="24"/>
                <w:szCs w:val="24"/>
              </w:rPr>
            </w:pPr>
            <w:r>
              <w:rPr>
                <w:rFonts w:ascii="Times New Roman" w:hAnsi="Times New Roman" w:cs="Times New Roman"/>
                <w:b/>
              </w:rPr>
              <w:t>Ф.И.О.</w:t>
            </w:r>
          </w:p>
          <w:p w:rsidR="00B6384C" w:rsidRDefault="00B6384C">
            <w:pPr>
              <w:spacing w:after="0" w:line="240" w:lineRule="auto"/>
              <w:jc w:val="center"/>
              <w:rPr>
                <w:rFonts w:ascii="Times New Roman" w:hAnsi="Times New Roman" w:cs="Times New Roman"/>
                <w:b/>
                <w:sz w:val="24"/>
                <w:szCs w:val="24"/>
              </w:rPr>
            </w:pPr>
            <w:r>
              <w:rPr>
                <w:rFonts w:ascii="Times New Roman" w:hAnsi="Times New Roman" w:cs="Times New Roman"/>
                <w:b/>
              </w:rPr>
              <w:t>прошедшего курсы</w:t>
            </w:r>
          </w:p>
        </w:tc>
        <w:tc>
          <w:tcPr>
            <w:tcW w:w="1560" w:type="dxa"/>
            <w:tcBorders>
              <w:top w:val="single" w:sz="4" w:space="0" w:color="auto"/>
              <w:left w:val="single" w:sz="4" w:space="0" w:color="auto"/>
              <w:bottom w:val="single" w:sz="4" w:space="0" w:color="auto"/>
              <w:right w:val="single" w:sz="4" w:space="0" w:color="auto"/>
            </w:tcBorders>
            <w:hideMark/>
          </w:tcPr>
          <w:p w:rsidR="00B6384C" w:rsidRDefault="00B6384C">
            <w:pPr>
              <w:spacing w:after="0" w:line="240" w:lineRule="auto"/>
              <w:jc w:val="center"/>
              <w:rPr>
                <w:rFonts w:ascii="Times New Roman" w:hAnsi="Times New Roman" w:cs="Times New Roman"/>
                <w:b/>
                <w:sz w:val="24"/>
                <w:szCs w:val="24"/>
              </w:rPr>
            </w:pPr>
            <w:r>
              <w:rPr>
                <w:rFonts w:ascii="Times New Roman" w:hAnsi="Times New Roman" w:cs="Times New Roman"/>
                <w:b/>
              </w:rPr>
              <w:t>Предмет</w:t>
            </w:r>
          </w:p>
        </w:tc>
        <w:tc>
          <w:tcPr>
            <w:tcW w:w="3402" w:type="dxa"/>
            <w:tcBorders>
              <w:top w:val="single" w:sz="4" w:space="0" w:color="auto"/>
              <w:left w:val="single" w:sz="4" w:space="0" w:color="auto"/>
              <w:bottom w:val="single" w:sz="4" w:space="0" w:color="auto"/>
              <w:right w:val="single" w:sz="4" w:space="0" w:color="auto"/>
            </w:tcBorders>
            <w:hideMark/>
          </w:tcPr>
          <w:p w:rsidR="00B6384C" w:rsidRDefault="00B6384C">
            <w:pPr>
              <w:spacing w:after="0" w:line="240" w:lineRule="auto"/>
              <w:rPr>
                <w:rFonts w:ascii="Times New Roman" w:hAnsi="Times New Roman" w:cs="Times New Roman"/>
                <w:b/>
                <w:sz w:val="24"/>
                <w:szCs w:val="24"/>
              </w:rPr>
            </w:pPr>
            <w:r>
              <w:rPr>
                <w:rFonts w:ascii="Times New Roman" w:hAnsi="Times New Roman" w:cs="Times New Roman"/>
                <w:b/>
              </w:rPr>
              <w:t>Когда и где прошел курсы, по какой проблеме</w:t>
            </w:r>
          </w:p>
        </w:tc>
        <w:tc>
          <w:tcPr>
            <w:tcW w:w="1134" w:type="dxa"/>
            <w:tcBorders>
              <w:top w:val="single" w:sz="4" w:space="0" w:color="auto"/>
              <w:left w:val="single" w:sz="4" w:space="0" w:color="auto"/>
              <w:bottom w:val="single" w:sz="4" w:space="0" w:color="auto"/>
              <w:right w:val="single" w:sz="4" w:space="0" w:color="auto"/>
            </w:tcBorders>
            <w:hideMark/>
          </w:tcPr>
          <w:p w:rsidR="00B6384C" w:rsidRDefault="00B6384C">
            <w:pPr>
              <w:spacing w:after="0" w:line="240" w:lineRule="auto"/>
              <w:rPr>
                <w:rFonts w:ascii="Times New Roman" w:hAnsi="Times New Roman" w:cs="Times New Roman"/>
                <w:b/>
                <w:sz w:val="24"/>
                <w:szCs w:val="24"/>
              </w:rPr>
            </w:pPr>
            <w:r>
              <w:rPr>
                <w:rFonts w:ascii="Times New Roman" w:hAnsi="Times New Roman" w:cs="Times New Roman"/>
                <w:b/>
              </w:rPr>
              <w:t xml:space="preserve">Номер </w:t>
            </w:r>
            <w:proofErr w:type="gramStart"/>
            <w:r>
              <w:rPr>
                <w:rFonts w:ascii="Times New Roman" w:hAnsi="Times New Roman" w:cs="Times New Roman"/>
                <w:b/>
              </w:rPr>
              <w:t>приказа  по</w:t>
            </w:r>
            <w:proofErr w:type="gramEnd"/>
            <w:r>
              <w:rPr>
                <w:rFonts w:ascii="Times New Roman" w:hAnsi="Times New Roman" w:cs="Times New Roman"/>
                <w:b/>
              </w:rPr>
              <w:t xml:space="preserve"> школе</w:t>
            </w:r>
          </w:p>
        </w:tc>
        <w:tc>
          <w:tcPr>
            <w:tcW w:w="1417" w:type="dxa"/>
            <w:tcBorders>
              <w:top w:val="single" w:sz="4" w:space="0" w:color="auto"/>
              <w:left w:val="single" w:sz="4" w:space="0" w:color="auto"/>
              <w:bottom w:val="single" w:sz="4" w:space="0" w:color="auto"/>
              <w:right w:val="single" w:sz="4" w:space="0" w:color="auto"/>
            </w:tcBorders>
            <w:hideMark/>
          </w:tcPr>
          <w:p w:rsidR="00B6384C" w:rsidRDefault="00B6384C">
            <w:pPr>
              <w:spacing w:after="0" w:line="240" w:lineRule="auto"/>
              <w:rPr>
                <w:rFonts w:ascii="Times New Roman" w:hAnsi="Times New Roman" w:cs="Times New Roman"/>
                <w:b/>
                <w:sz w:val="24"/>
                <w:szCs w:val="24"/>
              </w:rPr>
            </w:pPr>
            <w:r>
              <w:rPr>
                <w:rFonts w:ascii="Times New Roman" w:hAnsi="Times New Roman" w:cs="Times New Roman"/>
                <w:b/>
              </w:rPr>
              <w:t>Результат</w:t>
            </w:r>
          </w:p>
          <w:p w:rsidR="00B6384C" w:rsidRDefault="00B6384C">
            <w:pPr>
              <w:spacing w:after="0" w:line="240" w:lineRule="auto"/>
              <w:rPr>
                <w:rFonts w:ascii="Times New Roman" w:hAnsi="Times New Roman" w:cs="Times New Roman"/>
                <w:b/>
              </w:rPr>
            </w:pPr>
            <w:r>
              <w:rPr>
                <w:rFonts w:ascii="Times New Roman" w:hAnsi="Times New Roman" w:cs="Times New Roman"/>
                <w:b/>
              </w:rPr>
              <w:t>(выход)</w:t>
            </w:r>
          </w:p>
          <w:p w:rsidR="00DD18EB" w:rsidRDefault="00DD18EB">
            <w:pPr>
              <w:spacing w:after="0" w:line="240" w:lineRule="auto"/>
              <w:rPr>
                <w:rFonts w:ascii="Times New Roman" w:hAnsi="Times New Roman" w:cs="Times New Roman"/>
                <w:b/>
                <w:sz w:val="24"/>
                <w:szCs w:val="24"/>
              </w:rPr>
            </w:pPr>
          </w:p>
        </w:tc>
      </w:tr>
      <w:tr w:rsidR="00DD18EB" w:rsidTr="00901BBF">
        <w:tc>
          <w:tcPr>
            <w:tcW w:w="1080" w:type="dxa"/>
            <w:tcBorders>
              <w:top w:val="single" w:sz="4" w:space="0" w:color="auto"/>
              <w:left w:val="single" w:sz="4" w:space="0" w:color="auto"/>
              <w:bottom w:val="single" w:sz="4" w:space="0" w:color="auto"/>
              <w:right w:val="single" w:sz="4" w:space="0" w:color="auto"/>
            </w:tcBorders>
          </w:tcPr>
          <w:p w:rsidR="00DD18EB" w:rsidRPr="00DD18EB" w:rsidRDefault="00DD18EB" w:rsidP="00DD18EB">
            <w:pPr>
              <w:pStyle w:val="a7"/>
              <w:numPr>
                <w:ilvl w:val="0"/>
                <w:numId w:val="42"/>
              </w:numPr>
              <w:spacing w:after="0" w:line="240" w:lineRule="auto"/>
              <w:jc w:val="center"/>
              <w:rPr>
                <w:rFonts w:ascii="Times New Roman" w:hAnsi="Times New Roman"/>
                <w:b/>
              </w:rPr>
            </w:pPr>
          </w:p>
        </w:tc>
        <w:tc>
          <w:tcPr>
            <w:tcW w:w="1908" w:type="dxa"/>
            <w:tcBorders>
              <w:top w:val="single" w:sz="4" w:space="0" w:color="auto"/>
              <w:left w:val="single" w:sz="4" w:space="0" w:color="auto"/>
              <w:bottom w:val="single" w:sz="4" w:space="0" w:color="auto"/>
              <w:right w:val="single" w:sz="4" w:space="0" w:color="auto"/>
            </w:tcBorders>
          </w:tcPr>
          <w:p w:rsidR="00DD18EB" w:rsidRPr="00DD18EB" w:rsidRDefault="00DD18EB" w:rsidP="00340BBB">
            <w:pPr>
              <w:spacing w:after="0" w:line="240" w:lineRule="auto"/>
              <w:rPr>
                <w:rFonts w:ascii="Times New Roman" w:hAnsi="Times New Roman" w:cs="Times New Roman"/>
              </w:rPr>
            </w:pPr>
            <w:r w:rsidRPr="00DD18EB">
              <w:rPr>
                <w:rFonts w:ascii="Times New Roman" w:hAnsi="Times New Roman" w:cs="Times New Roman"/>
              </w:rPr>
              <w:t>Каюкова Надежда Ивановна</w:t>
            </w:r>
          </w:p>
        </w:tc>
        <w:tc>
          <w:tcPr>
            <w:tcW w:w="1560" w:type="dxa"/>
            <w:tcBorders>
              <w:top w:val="single" w:sz="4" w:space="0" w:color="auto"/>
              <w:left w:val="single" w:sz="4" w:space="0" w:color="auto"/>
              <w:bottom w:val="single" w:sz="4" w:space="0" w:color="auto"/>
              <w:right w:val="single" w:sz="4" w:space="0" w:color="auto"/>
            </w:tcBorders>
          </w:tcPr>
          <w:p w:rsidR="00DD18EB" w:rsidRPr="00DD18EB" w:rsidRDefault="00DD18EB">
            <w:pPr>
              <w:spacing w:after="0" w:line="240" w:lineRule="auto"/>
              <w:jc w:val="center"/>
              <w:rPr>
                <w:rFonts w:ascii="Times New Roman" w:hAnsi="Times New Roman" w:cs="Times New Roman"/>
              </w:rPr>
            </w:pPr>
            <w:r w:rsidRPr="00DD18EB">
              <w:rPr>
                <w:rFonts w:ascii="Times New Roman" w:hAnsi="Times New Roman" w:cs="Times New Roman"/>
              </w:rPr>
              <w:t>Учитель географии</w:t>
            </w:r>
          </w:p>
        </w:tc>
        <w:tc>
          <w:tcPr>
            <w:tcW w:w="3402" w:type="dxa"/>
            <w:tcBorders>
              <w:top w:val="single" w:sz="4" w:space="0" w:color="auto"/>
              <w:left w:val="single" w:sz="4" w:space="0" w:color="auto"/>
              <w:bottom w:val="single" w:sz="4" w:space="0" w:color="auto"/>
              <w:right w:val="single" w:sz="4" w:space="0" w:color="auto"/>
            </w:tcBorders>
          </w:tcPr>
          <w:p w:rsidR="00DD18EB" w:rsidRPr="00DD18EB" w:rsidRDefault="00DD18EB">
            <w:pPr>
              <w:spacing w:after="0" w:line="240" w:lineRule="auto"/>
              <w:rPr>
                <w:rFonts w:ascii="Times New Roman" w:hAnsi="Times New Roman" w:cs="Times New Roman"/>
              </w:rPr>
            </w:pPr>
            <w:r w:rsidRPr="00DD18EB">
              <w:rPr>
                <w:rFonts w:ascii="Times New Roman" w:hAnsi="Times New Roman" w:cs="Times New Roman"/>
              </w:rPr>
              <w:t>ЧРИО</w:t>
            </w:r>
          </w:p>
          <w:p w:rsidR="00DD18EB" w:rsidRDefault="00DD18EB" w:rsidP="00DD18EB">
            <w:pPr>
              <w:spacing w:after="0" w:line="240" w:lineRule="auto"/>
              <w:rPr>
                <w:rFonts w:ascii="Times New Roman" w:hAnsi="Times New Roman" w:cs="Times New Roman"/>
              </w:rPr>
            </w:pPr>
            <w:r w:rsidRPr="00DD18EB">
              <w:rPr>
                <w:rFonts w:ascii="Times New Roman" w:hAnsi="Times New Roman" w:cs="Times New Roman"/>
              </w:rPr>
              <w:t xml:space="preserve">«Подготовка обучающихся 5-11 классов к внешним оценочным процедурам по географии (ВПР, </w:t>
            </w:r>
            <w:proofErr w:type="gramStart"/>
            <w:r w:rsidRPr="00DD18EB">
              <w:rPr>
                <w:rFonts w:ascii="Times New Roman" w:hAnsi="Times New Roman" w:cs="Times New Roman"/>
              </w:rPr>
              <w:t>ОГЭ,Ю</w:t>
            </w:r>
            <w:proofErr w:type="gramEnd"/>
            <w:r w:rsidRPr="00DD18EB">
              <w:rPr>
                <w:rFonts w:ascii="Times New Roman" w:hAnsi="Times New Roman" w:cs="Times New Roman"/>
              </w:rPr>
              <w:t xml:space="preserve"> ЕГЭ, </w:t>
            </w:r>
            <w:r w:rsidRPr="00DD18EB">
              <w:rPr>
                <w:rFonts w:ascii="Times New Roman" w:hAnsi="Times New Roman" w:cs="Times New Roman"/>
                <w:lang w:val="en-US"/>
              </w:rPr>
              <w:t>PISA</w:t>
            </w:r>
            <w:r w:rsidRPr="00DD18EB">
              <w:rPr>
                <w:rFonts w:ascii="Times New Roman" w:hAnsi="Times New Roman" w:cs="Times New Roman"/>
              </w:rPr>
              <w:t xml:space="preserve">, </w:t>
            </w:r>
            <w:r w:rsidRPr="00DD18EB">
              <w:rPr>
                <w:rFonts w:ascii="Times New Roman" w:hAnsi="Times New Roman" w:cs="Times New Roman"/>
                <w:lang w:val="en-US"/>
              </w:rPr>
              <w:t>TIMSS</w:t>
            </w:r>
            <w:r w:rsidRPr="00DD18EB">
              <w:rPr>
                <w:rFonts w:ascii="Times New Roman" w:hAnsi="Times New Roman" w:cs="Times New Roman"/>
              </w:rPr>
              <w:t>)»</w:t>
            </w:r>
          </w:p>
          <w:p w:rsidR="00DD18EB" w:rsidRPr="00DD18EB" w:rsidRDefault="00DD18EB" w:rsidP="00DD18EB">
            <w:pPr>
              <w:spacing w:after="0" w:line="240" w:lineRule="auto"/>
              <w:rPr>
                <w:rFonts w:ascii="Times New Roman" w:hAnsi="Times New Roman" w:cs="Times New Roman"/>
              </w:rPr>
            </w:pPr>
            <w:proofErr w:type="gramStart"/>
            <w:r>
              <w:rPr>
                <w:rFonts w:ascii="Times New Roman" w:hAnsi="Times New Roman" w:cs="Times New Roman"/>
                <w:lang w:val="en-US"/>
              </w:rPr>
              <w:t>108ч</w:t>
            </w:r>
            <w:r>
              <w:rPr>
                <w:rFonts w:ascii="Times New Roman" w:hAnsi="Times New Roman" w:cs="Times New Roman"/>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Pr>
          <w:p w:rsidR="00DD18EB" w:rsidRDefault="00DD18EB">
            <w:pPr>
              <w:spacing w:after="0" w:line="240" w:lineRule="auto"/>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rsidR="00DD18EB" w:rsidRPr="00901BBF" w:rsidRDefault="005B4AC4">
            <w:pPr>
              <w:spacing w:after="0" w:line="240" w:lineRule="auto"/>
              <w:rPr>
                <w:rFonts w:ascii="Times New Roman" w:hAnsi="Times New Roman" w:cs="Times New Roman"/>
              </w:rPr>
            </w:pPr>
            <w:r>
              <w:rPr>
                <w:rFonts w:ascii="Times New Roman" w:hAnsi="Times New Roman" w:cs="Times New Roman"/>
              </w:rPr>
              <w:t>удостоверение</w:t>
            </w:r>
          </w:p>
        </w:tc>
      </w:tr>
      <w:tr w:rsidR="00B6384C" w:rsidTr="00901BBF">
        <w:tc>
          <w:tcPr>
            <w:tcW w:w="1080" w:type="dxa"/>
            <w:tcBorders>
              <w:top w:val="single" w:sz="4" w:space="0" w:color="auto"/>
              <w:left w:val="single" w:sz="4" w:space="0" w:color="auto"/>
              <w:bottom w:val="single" w:sz="4" w:space="0" w:color="auto"/>
              <w:right w:val="single" w:sz="4" w:space="0" w:color="auto"/>
            </w:tcBorders>
            <w:hideMark/>
          </w:tcPr>
          <w:p w:rsidR="00B6384C" w:rsidRPr="00DD18EB" w:rsidRDefault="00B6384C" w:rsidP="00DD18EB">
            <w:pPr>
              <w:pStyle w:val="a7"/>
              <w:numPr>
                <w:ilvl w:val="0"/>
                <w:numId w:val="42"/>
              </w:numPr>
              <w:spacing w:after="0" w:line="240" w:lineRule="auto"/>
              <w:jc w:val="center"/>
              <w:rPr>
                <w:rFonts w:ascii="Times New Roman" w:hAnsi="Times New Roman"/>
                <w:sz w:val="24"/>
                <w:szCs w:val="24"/>
              </w:rPr>
            </w:pPr>
            <w:r w:rsidRPr="00DD18EB">
              <w:rPr>
                <w:rFonts w:ascii="Times New Roman" w:hAnsi="Times New Roman"/>
              </w:rPr>
              <w:t>.</w:t>
            </w:r>
          </w:p>
        </w:tc>
        <w:tc>
          <w:tcPr>
            <w:tcW w:w="1908" w:type="dxa"/>
            <w:tcBorders>
              <w:top w:val="single" w:sz="4" w:space="0" w:color="auto"/>
              <w:left w:val="single" w:sz="4" w:space="0" w:color="auto"/>
              <w:bottom w:val="single" w:sz="4" w:space="0" w:color="auto"/>
              <w:right w:val="single" w:sz="4" w:space="0" w:color="auto"/>
            </w:tcBorders>
            <w:hideMark/>
          </w:tcPr>
          <w:p w:rsidR="00B6384C" w:rsidRDefault="00B638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Иванова Марина </w:t>
            </w:r>
            <w:r>
              <w:rPr>
                <w:rFonts w:ascii="Times New Roman" w:hAnsi="Times New Roman" w:cs="Times New Roman"/>
                <w:sz w:val="24"/>
                <w:szCs w:val="24"/>
              </w:rPr>
              <w:lastRenderedPageBreak/>
              <w:t>Алексеевна</w:t>
            </w:r>
          </w:p>
        </w:tc>
        <w:tc>
          <w:tcPr>
            <w:tcW w:w="1560" w:type="dxa"/>
            <w:tcBorders>
              <w:top w:val="single" w:sz="4" w:space="0" w:color="auto"/>
              <w:left w:val="single" w:sz="4" w:space="0" w:color="auto"/>
              <w:bottom w:val="single" w:sz="4" w:space="0" w:color="auto"/>
              <w:right w:val="single" w:sz="4" w:space="0" w:color="auto"/>
            </w:tcBorders>
            <w:hideMark/>
          </w:tcPr>
          <w:p w:rsidR="00B6384C" w:rsidRDefault="00B6384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Учитель физической </w:t>
            </w:r>
            <w:r>
              <w:rPr>
                <w:rFonts w:ascii="Times New Roman" w:hAnsi="Times New Roman" w:cs="Times New Roman"/>
                <w:sz w:val="24"/>
                <w:szCs w:val="24"/>
              </w:rPr>
              <w:lastRenderedPageBreak/>
              <w:t>культуры</w:t>
            </w:r>
          </w:p>
        </w:tc>
        <w:tc>
          <w:tcPr>
            <w:tcW w:w="3402" w:type="dxa"/>
            <w:tcBorders>
              <w:top w:val="single" w:sz="4" w:space="0" w:color="auto"/>
              <w:left w:val="single" w:sz="4" w:space="0" w:color="auto"/>
              <w:bottom w:val="single" w:sz="4" w:space="0" w:color="auto"/>
              <w:right w:val="single" w:sz="4" w:space="0" w:color="auto"/>
            </w:tcBorders>
            <w:hideMark/>
          </w:tcPr>
          <w:p w:rsidR="00B6384C" w:rsidRDefault="00B6384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ЧРИО</w:t>
            </w:r>
          </w:p>
          <w:p w:rsidR="00B6384C" w:rsidRDefault="00B6384C" w:rsidP="00B638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08.02.21 г. по 05.03.21 г. </w:t>
            </w:r>
            <w:r>
              <w:rPr>
                <w:rFonts w:ascii="Times New Roman" w:hAnsi="Times New Roman" w:cs="Times New Roman"/>
                <w:sz w:val="24"/>
                <w:szCs w:val="24"/>
              </w:rPr>
              <w:lastRenderedPageBreak/>
              <w:t>«Повышение профессиональной компетентности учителей физической культуры»</w:t>
            </w:r>
          </w:p>
          <w:p w:rsidR="00B6384C" w:rsidRDefault="00B6384C">
            <w:pPr>
              <w:spacing w:after="0" w:line="240" w:lineRule="auto"/>
              <w:rPr>
                <w:rFonts w:ascii="Times New Roman" w:hAnsi="Times New Roman" w:cs="Times New Roman"/>
                <w:sz w:val="24"/>
                <w:szCs w:val="24"/>
              </w:rPr>
            </w:pPr>
            <w:r>
              <w:rPr>
                <w:rFonts w:ascii="Times New Roman" w:hAnsi="Times New Roman" w:cs="Times New Roman"/>
                <w:sz w:val="24"/>
                <w:szCs w:val="24"/>
              </w:rPr>
              <w:t>108 ч..</w:t>
            </w:r>
          </w:p>
        </w:tc>
        <w:tc>
          <w:tcPr>
            <w:tcW w:w="1134" w:type="dxa"/>
            <w:tcBorders>
              <w:top w:val="single" w:sz="4" w:space="0" w:color="auto"/>
              <w:left w:val="single" w:sz="4" w:space="0" w:color="auto"/>
              <w:bottom w:val="single" w:sz="4" w:space="0" w:color="auto"/>
              <w:right w:val="single" w:sz="4" w:space="0" w:color="auto"/>
            </w:tcBorders>
          </w:tcPr>
          <w:p w:rsidR="00B6384C" w:rsidRDefault="00B6384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B6384C" w:rsidRDefault="00901BBF">
            <w:pPr>
              <w:spacing w:after="0" w:line="240" w:lineRule="auto"/>
              <w:rPr>
                <w:rFonts w:ascii="Times New Roman" w:hAnsi="Times New Roman" w:cs="Times New Roman"/>
                <w:sz w:val="24"/>
                <w:szCs w:val="24"/>
              </w:rPr>
            </w:pPr>
            <w:r w:rsidRPr="00901BBF">
              <w:rPr>
                <w:rFonts w:ascii="Times New Roman" w:hAnsi="Times New Roman" w:cs="Times New Roman"/>
              </w:rPr>
              <w:t>сертификат</w:t>
            </w:r>
          </w:p>
        </w:tc>
      </w:tr>
      <w:tr w:rsidR="00B6384C" w:rsidTr="00901BBF">
        <w:tc>
          <w:tcPr>
            <w:tcW w:w="1080" w:type="dxa"/>
            <w:tcBorders>
              <w:top w:val="single" w:sz="4" w:space="0" w:color="auto"/>
              <w:left w:val="single" w:sz="4" w:space="0" w:color="auto"/>
              <w:bottom w:val="single" w:sz="4" w:space="0" w:color="auto"/>
              <w:right w:val="single" w:sz="4" w:space="0" w:color="auto"/>
            </w:tcBorders>
            <w:hideMark/>
          </w:tcPr>
          <w:p w:rsidR="00B6384C" w:rsidRPr="00DD18EB" w:rsidRDefault="00B6384C"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B6384C" w:rsidRDefault="00340B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Смирнова </w:t>
            </w:r>
            <w:proofErr w:type="gramStart"/>
            <w:r>
              <w:rPr>
                <w:rFonts w:ascii="Times New Roman" w:hAnsi="Times New Roman" w:cs="Times New Roman"/>
                <w:sz w:val="24"/>
                <w:szCs w:val="24"/>
              </w:rPr>
              <w:t>Ольга  Яковлевна</w:t>
            </w:r>
            <w:proofErr w:type="gramEnd"/>
          </w:p>
        </w:tc>
        <w:tc>
          <w:tcPr>
            <w:tcW w:w="1560" w:type="dxa"/>
            <w:tcBorders>
              <w:top w:val="single" w:sz="4" w:space="0" w:color="auto"/>
              <w:left w:val="single" w:sz="4" w:space="0" w:color="auto"/>
              <w:bottom w:val="single" w:sz="4" w:space="0" w:color="auto"/>
              <w:right w:val="single" w:sz="4" w:space="0" w:color="auto"/>
            </w:tcBorders>
          </w:tcPr>
          <w:p w:rsidR="00B6384C" w:rsidRDefault="00340BBB">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w:t>
            </w:r>
          </w:p>
          <w:p w:rsidR="00340BBB" w:rsidRDefault="009B7970">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340BBB">
              <w:rPr>
                <w:rFonts w:ascii="Times New Roman" w:hAnsi="Times New Roman" w:cs="Times New Roman"/>
                <w:sz w:val="24"/>
                <w:szCs w:val="24"/>
              </w:rPr>
              <w:t>усского языка и литературы</w:t>
            </w:r>
          </w:p>
        </w:tc>
        <w:tc>
          <w:tcPr>
            <w:tcW w:w="3402" w:type="dxa"/>
            <w:tcBorders>
              <w:top w:val="single" w:sz="4" w:space="0" w:color="auto"/>
              <w:left w:val="single" w:sz="4" w:space="0" w:color="auto"/>
              <w:bottom w:val="single" w:sz="4" w:space="0" w:color="auto"/>
              <w:right w:val="single" w:sz="4" w:space="0" w:color="auto"/>
            </w:tcBorders>
          </w:tcPr>
          <w:p w:rsidR="00340BBB" w:rsidRDefault="00340BBB">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B6384C" w:rsidRDefault="009B797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40BBB">
              <w:rPr>
                <w:rFonts w:ascii="Times New Roman" w:hAnsi="Times New Roman" w:cs="Times New Roman"/>
                <w:sz w:val="24"/>
                <w:szCs w:val="24"/>
              </w:rPr>
              <w:t xml:space="preserve">Организация </w:t>
            </w:r>
            <w:proofErr w:type="gramStart"/>
            <w:r w:rsidR="00340BBB">
              <w:rPr>
                <w:rFonts w:ascii="Times New Roman" w:hAnsi="Times New Roman" w:cs="Times New Roman"/>
                <w:sz w:val="24"/>
                <w:szCs w:val="24"/>
              </w:rPr>
              <w:t>работы  классного</w:t>
            </w:r>
            <w:proofErr w:type="gramEnd"/>
            <w:r w:rsidR="00340BBB">
              <w:rPr>
                <w:rFonts w:ascii="Times New Roman" w:hAnsi="Times New Roman" w:cs="Times New Roman"/>
                <w:sz w:val="24"/>
                <w:szCs w:val="24"/>
              </w:rPr>
              <w:t xml:space="preserve"> руководителя в образовательной 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B6384C" w:rsidRDefault="00B6384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B6384C" w:rsidRDefault="00901BBF">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B6384C" w:rsidTr="00901BBF">
        <w:tc>
          <w:tcPr>
            <w:tcW w:w="1080" w:type="dxa"/>
            <w:tcBorders>
              <w:top w:val="single" w:sz="4" w:space="0" w:color="auto"/>
              <w:left w:val="single" w:sz="4" w:space="0" w:color="auto"/>
              <w:bottom w:val="single" w:sz="4" w:space="0" w:color="auto"/>
              <w:right w:val="single" w:sz="4" w:space="0" w:color="auto"/>
            </w:tcBorders>
            <w:hideMark/>
          </w:tcPr>
          <w:p w:rsidR="00B6384C" w:rsidRPr="00DD18EB" w:rsidRDefault="00B6384C"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340BBB" w:rsidRDefault="00340BBB" w:rsidP="00340BBB">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Никонова  Лада</w:t>
            </w:r>
            <w:proofErr w:type="gramEnd"/>
            <w:r>
              <w:rPr>
                <w:rFonts w:ascii="Times New Roman" w:hAnsi="Times New Roman" w:cs="Times New Roman"/>
                <w:sz w:val="24"/>
                <w:szCs w:val="24"/>
              </w:rPr>
              <w:t xml:space="preserve"> </w:t>
            </w:r>
          </w:p>
          <w:p w:rsidR="00B6384C" w:rsidRDefault="00340BBB" w:rsidP="00340BBB">
            <w:pPr>
              <w:spacing w:after="0" w:line="240" w:lineRule="auto"/>
              <w:rPr>
                <w:rFonts w:ascii="Times New Roman" w:hAnsi="Times New Roman" w:cs="Times New Roman"/>
                <w:sz w:val="24"/>
                <w:szCs w:val="24"/>
              </w:rPr>
            </w:pPr>
            <w:r>
              <w:rPr>
                <w:rFonts w:ascii="Times New Roman" w:hAnsi="Times New Roman" w:cs="Times New Roman"/>
                <w:sz w:val="24"/>
                <w:szCs w:val="24"/>
              </w:rPr>
              <w:t>Александровна</w:t>
            </w:r>
          </w:p>
        </w:tc>
        <w:tc>
          <w:tcPr>
            <w:tcW w:w="1560" w:type="dxa"/>
            <w:tcBorders>
              <w:top w:val="single" w:sz="4" w:space="0" w:color="auto"/>
              <w:left w:val="single" w:sz="4" w:space="0" w:color="auto"/>
              <w:bottom w:val="single" w:sz="4" w:space="0" w:color="auto"/>
              <w:right w:val="single" w:sz="4" w:space="0" w:color="auto"/>
            </w:tcBorders>
          </w:tcPr>
          <w:p w:rsidR="00B6384C" w:rsidRDefault="009B7970">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истории и обществознания</w:t>
            </w:r>
          </w:p>
        </w:tc>
        <w:tc>
          <w:tcPr>
            <w:tcW w:w="3402" w:type="dxa"/>
            <w:tcBorders>
              <w:top w:val="single" w:sz="4" w:space="0" w:color="auto"/>
              <w:left w:val="single" w:sz="4" w:space="0" w:color="auto"/>
              <w:bottom w:val="single" w:sz="4" w:space="0" w:color="auto"/>
              <w:right w:val="single" w:sz="4" w:space="0" w:color="auto"/>
            </w:tcBorders>
          </w:tcPr>
          <w:p w:rsidR="00340BBB" w:rsidRDefault="00340BBB" w:rsidP="00340BBB">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B6384C" w:rsidRDefault="009B7970" w:rsidP="00340BB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40BBB">
              <w:rPr>
                <w:rFonts w:ascii="Times New Roman" w:hAnsi="Times New Roman" w:cs="Times New Roman"/>
                <w:sz w:val="24"/>
                <w:szCs w:val="24"/>
              </w:rPr>
              <w:t xml:space="preserve">Организация </w:t>
            </w:r>
            <w:proofErr w:type="gramStart"/>
            <w:r w:rsidR="00340BBB">
              <w:rPr>
                <w:rFonts w:ascii="Times New Roman" w:hAnsi="Times New Roman" w:cs="Times New Roman"/>
                <w:sz w:val="24"/>
                <w:szCs w:val="24"/>
              </w:rPr>
              <w:t>работы  классного</w:t>
            </w:r>
            <w:proofErr w:type="gramEnd"/>
            <w:r w:rsidR="00340BBB">
              <w:rPr>
                <w:rFonts w:ascii="Times New Roman" w:hAnsi="Times New Roman" w:cs="Times New Roman"/>
                <w:sz w:val="24"/>
                <w:szCs w:val="24"/>
              </w:rPr>
              <w:t xml:space="preserve"> руководителя в образовательной 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B6384C" w:rsidRDefault="00B6384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B6384C" w:rsidRDefault="00901BBF">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340BBB" w:rsidTr="00901BBF">
        <w:tc>
          <w:tcPr>
            <w:tcW w:w="1080" w:type="dxa"/>
            <w:tcBorders>
              <w:top w:val="single" w:sz="4" w:space="0" w:color="auto"/>
              <w:left w:val="single" w:sz="4" w:space="0" w:color="auto"/>
              <w:bottom w:val="single" w:sz="4" w:space="0" w:color="auto"/>
              <w:right w:val="single" w:sz="4" w:space="0" w:color="auto"/>
            </w:tcBorders>
          </w:tcPr>
          <w:p w:rsidR="00340BBB" w:rsidRPr="00DD18EB" w:rsidRDefault="00340BBB"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340BBB" w:rsidRDefault="00901BBF">
            <w:pPr>
              <w:spacing w:after="0" w:line="240" w:lineRule="auto"/>
              <w:rPr>
                <w:rFonts w:ascii="Times New Roman" w:hAnsi="Times New Roman" w:cs="Times New Roman"/>
                <w:sz w:val="24"/>
                <w:szCs w:val="24"/>
              </w:rPr>
            </w:pPr>
            <w:r>
              <w:rPr>
                <w:rFonts w:ascii="Times New Roman" w:hAnsi="Times New Roman" w:cs="Times New Roman"/>
                <w:sz w:val="24"/>
                <w:szCs w:val="24"/>
              </w:rPr>
              <w:t>Захарова Роза Александровна</w:t>
            </w:r>
          </w:p>
        </w:tc>
        <w:tc>
          <w:tcPr>
            <w:tcW w:w="1560" w:type="dxa"/>
            <w:tcBorders>
              <w:top w:val="single" w:sz="4" w:space="0" w:color="auto"/>
              <w:left w:val="single" w:sz="4" w:space="0" w:color="auto"/>
              <w:bottom w:val="single" w:sz="4" w:space="0" w:color="auto"/>
              <w:right w:val="single" w:sz="4" w:space="0" w:color="auto"/>
            </w:tcBorders>
          </w:tcPr>
          <w:p w:rsidR="00340BBB" w:rsidRDefault="00901BBF">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технологии</w:t>
            </w:r>
          </w:p>
        </w:tc>
        <w:tc>
          <w:tcPr>
            <w:tcW w:w="3402" w:type="dxa"/>
            <w:tcBorders>
              <w:top w:val="single" w:sz="4" w:space="0" w:color="auto"/>
              <w:left w:val="single" w:sz="4" w:space="0" w:color="auto"/>
              <w:bottom w:val="single" w:sz="4" w:space="0" w:color="auto"/>
              <w:right w:val="single" w:sz="4" w:space="0" w:color="auto"/>
            </w:tcBorders>
          </w:tcPr>
          <w:p w:rsidR="00901BBF" w:rsidRDefault="00901BBF" w:rsidP="00901BBF">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340BBB" w:rsidRDefault="00901BBF" w:rsidP="00901B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gramStart"/>
            <w:r>
              <w:rPr>
                <w:rFonts w:ascii="Times New Roman" w:hAnsi="Times New Roman" w:cs="Times New Roman"/>
                <w:sz w:val="24"/>
                <w:szCs w:val="24"/>
              </w:rPr>
              <w:t>работы  классного</w:t>
            </w:r>
            <w:proofErr w:type="gramEnd"/>
            <w:r>
              <w:rPr>
                <w:rFonts w:ascii="Times New Roman" w:hAnsi="Times New Roman" w:cs="Times New Roman"/>
                <w:sz w:val="24"/>
                <w:szCs w:val="24"/>
              </w:rPr>
              <w:t xml:space="preserve"> руководителя в образовательной 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340BBB" w:rsidRDefault="00340BB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40BBB" w:rsidRDefault="00901BBF">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901BBF" w:rsidTr="00901BBF">
        <w:tc>
          <w:tcPr>
            <w:tcW w:w="1080" w:type="dxa"/>
            <w:tcBorders>
              <w:top w:val="single" w:sz="4" w:space="0" w:color="auto"/>
              <w:left w:val="single" w:sz="4" w:space="0" w:color="auto"/>
              <w:bottom w:val="single" w:sz="4" w:space="0" w:color="auto"/>
              <w:right w:val="single" w:sz="4" w:space="0" w:color="auto"/>
            </w:tcBorders>
          </w:tcPr>
          <w:p w:rsidR="00901BBF" w:rsidRPr="00DD18EB" w:rsidRDefault="00901BBF"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901BBF" w:rsidRDefault="000D7624">
            <w:pPr>
              <w:spacing w:after="0" w:line="240" w:lineRule="auto"/>
              <w:rPr>
                <w:rFonts w:ascii="Times New Roman" w:hAnsi="Times New Roman" w:cs="Times New Roman"/>
                <w:sz w:val="24"/>
                <w:szCs w:val="24"/>
              </w:rPr>
            </w:pPr>
            <w:r>
              <w:rPr>
                <w:rFonts w:ascii="Times New Roman" w:hAnsi="Times New Roman" w:cs="Times New Roman"/>
                <w:sz w:val="24"/>
                <w:szCs w:val="24"/>
              </w:rPr>
              <w:t>Матвеева Наталия Владимировна</w:t>
            </w:r>
          </w:p>
        </w:tc>
        <w:tc>
          <w:tcPr>
            <w:tcW w:w="1560" w:type="dxa"/>
            <w:tcBorders>
              <w:top w:val="single" w:sz="4" w:space="0" w:color="auto"/>
              <w:left w:val="single" w:sz="4" w:space="0" w:color="auto"/>
              <w:bottom w:val="single" w:sz="4" w:space="0" w:color="auto"/>
              <w:right w:val="single" w:sz="4" w:space="0" w:color="auto"/>
            </w:tcBorders>
          </w:tcPr>
          <w:p w:rsidR="00901BBF" w:rsidRDefault="000D7624">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402" w:type="dxa"/>
            <w:tcBorders>
              <w:top w:val="single" w:sz="4" w:space="0" w:color="auto"/>
              <w:left w:val="single" w:sz="4" w:space="0" w:color="auto"/>
              <w:bottom w:val="single" w:sz="4" w:space="0" w:color="auto"/>
              <w:right w:val="single" w:sz="4" w:space="0" w:color="auto"/>
            </w:tcBorders>
          </w:tcPr>
          <w:p w:rsidR="000D7624" w:rsidRDefault="000D7624" w:rsidP="000D7624">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901BBF" w:rsidRDefault="000D7624" w:rsidP="000D762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gramStart"/>
            <w:r>
              <w:rPr>
                <w:rFonts w:ascii="Times New Roman" w:hAnsi="Times New Roman" w:cs="Times New Roman"/>
                <w:sz w:val="24"/>
                <w:szCs w:val="24"/>
              </w:rPr>
              <w:t>работы  классного</w:t>
            </w:r>
            <w:proofErr w:type="gramEnd"/>
            <w:r>
              <w:rPr>
                <w:rFonts w:ascii="Times New Roman" w:hAnsi="Times New Roman" w:cs="Times New Roman"/>
                <w:sz w:val="24"/>
                <w:szCs w:val="24"/>
              </w:rPr>
              <w:t xml:space="preserve"> руководителя в образовательной 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901BBF" w:rsidRDefault="00901BBF">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901BBF"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1547BB" w:rsidTr="00901BBF">
        <w:tc>
          <w:tcPr>
            <w:tcW w:w="1080" w:type="dxa"/>
            <w:tcBorders>
              <w:top w:val="single" w:sz="4" w:space="0" w:color="auto"/>
              <w:left w:val="single" w:sz="4" w:space="0" w:color="auto"/>
              <w:bottom w:val="single" w:sz="4" w:space="0" w:color="auto"/>
              <w:right w:val="single" w:sz="4" w:space="0" w:color="auto"/>
            </w:tcBorders>
          </w:tcPr>
          <w:p w:rsidR="001547BB" w:rsidRPr="00DD18EB" w:rsidRDefault="001547BB"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1547BB" w:rsidRDefault="001547BB" w:rsidP="001547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Феткулина </w:t>
            </w:r>
            <w:proofErr w:type="gramStart"/>
            <w:r>
              <w:rPr>
                <w:rFonts w:ascii="Times New Roman" w:hAnsi="Times New Roman" w:cs="Times New Roman"/>
                <w:sz w:val="24"/>
                <w:szCs w:val="24"/>
              </w:rPr>
              <w:t>Ми</w:t>
            </w:r>
            <w:r w:rsidR="00D7403C">
              <w:rPr>
                <w:rFonts w:ascii="Times New Roman" w:hAnsi="Times New Roman" w:cs="Times New Roman"/>
                <w:sz w:val="24"/>
                <w:szCs w:val="24"/>
              </w:rPr>
              <w:t>нигель  Шейхулло</w:t>
            </w:r>
            <w:r>
              <w:rPr>
                <w:rFonts w:ascii="Times New Roman" w:hAnsi="Times New Roman" w:cs="Times New Roman"/>
                <w:sz w:val="24"/>
                <w:szCs w:val="24"/>
              </w:rPr>
              <w:t>вна</w:t>
            </w:r>
            <w:proofErr w:type="gramEnd"/>
          </w:p>
        </w:tc>
        <w:tc>
          <w:tcPr>
            <w:tcW w:w="1560" w:type="dxa"/>
            <w:tcBorders>
              <w:top w:val="single" w:sz="4" w:space="0" w:color="auto"/>
              <w:left w:val="single" w:sz="4" w:space="0" w:color="auto"/>
              <w:bottom w:val="single" w:sz="4" w:space="0" w:color="auto"/>
              <w:right w:val="single" w:sz="4" w:space="0" w:color="auto"/>
            </w:tcBorders>
          </w:tcPr>
          <w:p w:rsidR="001547BB" w:rsidRDefault="00D7403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Учитель  английского</w:t>
            </w:r>
            <w:proofErr w:type="gramEnd"/>
            <w:r>
              <w:rPr>
                <w:rFonts w:ascii="Times New Roman" w:hAnsi="Times New Roman" w:cs="Times New Roman"/>
                <w:sz w:val="24"/>
                <w:szCs w:val="24"/>
              </w:rPr>
              <w:t xml:space="preserve"> языка</w:t>
            </w:r>
          </w:p>
        </w:tc>
        <w:tc>
          <w:tcPr>
            <w:tcW w:w="3402" w:type="dxa"/>
            <w:tcBorders>
              <w:top w:val="single" w:sz="4" w:space="0" w:color="auto"/>
              <w:left w:val="single" w:sz="4" w:space="0" w:color="auto"/>
              <w:bottom w:val="single" w:sz="4" w:space="0" w:color="auto"/>
              <w:right w:val="single" w:sz="4" w:space="0" w:color="auto"/>
            </w:tcBorders>
          </w:tcPr>
          <w:p w:rsidR="001547BB" w:rsidRDefault="001547BB" w:rsidP="001547BB">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1547BB" w:rsidRDefault="001547BB" w:rsidP="001547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gramStart"/>
            <w:r>
              <w:rPr>
                <w:rFonts w:ascii="Times New Roman" w:hAnsi="Times New Roman" w:cs="Times New Roman"/>
                <w:sz w:val="24"/>
                <w:szCs w:val="24"/>
              </w:rPr>
              <w:t>работы  классного</w:t>
            </w:r>
            <w:proofErr w:type="gramEnd"/>
            <w:r>
              <w:rPr>
                <w:rFonts w:ascii="Times New Roman" w:hAnsi="Times New Roman" w:cs="Times New Roman"/>
                <w:sz w:val="24"/>
                <w:szCs w:val="24"/>
              </w:rPr>
              <w:t xml:space="preserve"> руководителя в образовательной </w:t>
            </w:r>
            <w:r>
              <w:rPr>
                <w:rFonts w:ascii="Times New Roman" w:hAnsi="Times New Roman" w:cs="Times New Roman"/>
                <w:sz w:val="24"/>
                <w:szCs w:val="24"/>
              </w:rPr>
              <w:lastRenderedPageBreak/>
              <w:t>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1547BB" w:rsidRDefault="001547B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547BB"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D7403C" w:rsidTr="00901BBF">
        <w:tc>
          <w:tcPr>
            <w:tcW w:w="1080" w:type="dxa"/>
            <w:tcBorders>
              <w:top w:val="single" w:sz="4" w:space="0" w:color="auto"/>
              <w:left w:val="single" w:sz="4" w:space="0" w:color="auto"/>
              <w:bottom w:val="single" w:sz="4" w:space="0" w:color="auto"/>
              <w:right w:val="single" w:sz="4" w:space="0" w:color="auto"/>
            </w:tcBorders>
          </w:tcPr>
          <w:p w:rsidR="00D7403C" w:rsidRPr="00DD18EB" w:rsidRDefault="00D7403C"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D7403C" w:rsidRDefault="00D7403C" w:rsidP="001547BB">
            <w:pPr>
              <w:spacing w:after="0" w:line="240" w:lineRule="auto"/>
              <w:rPr>
                <w:rFonts w:ascii="Times New Roman" w:hAnsi="Times New Roman" w:cs="Times New Roman"/>
                <w:sz w:val="24"/>
                <w:szCs w:val="24"/>
              </w:rPr>
            </w:pPr>
            <w:r>
              <w:rPr>
                <w:rFonts w:ascii="Times New Roman" w:hAnsi="Times New Roman" w:cs="Times New Roman"/>
                <w:sz w:val="24"/>
                <w:szCs w:val="24"/>
              </w:rPr>
              <w:t>Каюкова Надежда Ивановна</w:t>
            </w:r>
          </w:p>
        </w:tc>
        <w:tc>
          <w:tcPr>
            <w:tcW w:w="1560"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Учитель </w:t>
            </w:r>
          </w:p>
          <w:p w:rsidR="00D7403C"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георграфии</w:t>
            </w:r>
          </w:p>
        </w:tc>
        <w:tc>
          <w:tcPr>
            <w:tcW w:w="3402" w:type="dxa"/>
            <w:tcBorders>
              <w:top w:val="single" w:sz="4" w:space="0" w:color="auto"/>
              <w:left w:val="single" w:sz="4" w:space="0" w:color="auto"/>
              <w:bottom w:val="single" w:sz="4" w:space="0" w:color="auto"/>
              <w:right w:val="single" w:sz="4" w:space="0" w:color="auto"/>
            </w:tcBorders>
          </w:tcPr>
          <w:p w:rsidR="00D7403C" w:rsidRDefault="00D7403C" w:rsidP="00D7403C">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D7403C" w:rsidRDefault="00D7403C" w:rsidP="00D740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gramStart"/>
            <w:r>
              <w:rPr>
                <w:rFonts w:ascii="Times New Roman" w:hAnsi="Times New Roman" w:cs="Times New Roman"/>
                <w:sz w:val="24"/>
                <w:szCs w:val="24"/>
              </w:rPr>
              <w:t>работы  классного</w:t>
            </w:r>
            <w:proofErr w:type="gramEnd"/>
            <w:r>
              <w:rPr>
                <w:rFonts w:ascii="Times New Roman" w:hAnsi="Times New Roman" w:cs="Times New Roman"/>
                <w:sz w:val="24"/>
                <w:szCs w:val="24"/>
              </w:rPr>
              <w:t xml:space="preserve"> руководителя в образовательной 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D7403C" w:rsidTr="00901BBF">
        <w:tc>
          <w:tcPr>
            <w:tcW w:w="1080" w:type="dxa"/>
            <w:tcBorders>
              <w:top w:val="single" w:sz="4" w:space="0" w:color="auto"/>
              <w:left w:val="single" w:sz="4" w:space="0" w:color="auto"/>
              <w:bottom w:val="single" w:sz="4" w:space="0" w:color="auto"/>
              <w:right w:val="single" w:sz="4" w:space="0" w:color="auto"/>
            </w:tcBorders>
          </w:tcPr>
          <w:p w:rsidR="00D7403C" w:rsidRPr="00DD18EB" w:rsidRDefault="00D7403C"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D7403C" w:rsidRDefault="00D7403C" w:rsidP="001547BB">
            <w:pPr>
              <w:spacing w:after="0" w:line="240" w:lineRule="auto"/>
              <w:rPr>
                <w:rFonts w:ascii="Times New Roman" w:hAnsi="Times New Roman" w:cs="Times New Roman"/>
                <w:sz w:val="24"/>
                <w:szCs w:val="24"/>
              </w:rPr>
            </w:pPr>
            <w:r>
              <w:rPr>
                <w:rFonts w:ascii="Times New Roman" w:hAnsi="Times New Roman" w:cs="Times New Roman"/>
                <w:sz w:val="24"/>
                <w:szCs w:val="24"/>
              </w:rPr>
              <w:t>Тихонова Любовь Викторовна</w:t>
            </w:r>
          </w:p>
        </w:tc>
        <w:tc>
          <w:tcPr>
            <w:tcW w:w="1560"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Зам. дир. по ВР</w:t>
            </w:r>
          </w:p>
        </w:tc>
        <w:tc>
          <w:tcPr>
            <w:tcW w:w="3402" w:type="dxa"/>
            <w:tcBorders>
              <w:top w:val="single" w:sz="4" w:space="0" w:color="auto"/>
              <w:left w:val="single" w:sz="4" w:space="0" w:color="auto"/>
              <w:bottom w:val="single" w:sz="4" w:space="0" w:color="auto"/>
              <w:right w:val="single" w:sz="4" w:space="0" w:color="auto"/>
            </w:tcBorders>
          </w:tcPr>
          <w:p w:rsidR="00D7403C" w:rsidRDefault="00D7403C" w:rsidP="00D7403C">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D7403C" w:rsidRDefault="00D7403C" w:rsidP="00D740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gramStart"/>
            <w:r>
              <w:rPr>
                <w:rFonts w:ascii="Times New Roman" w:hAnsi="Times New Roman" w:cs="Times New Roman"/>
                <w:sz w:val="24"/>
                <w:szCs w:val="24"/>
              </w:rPr>
              <w:t>работы  классного</w:t>
            </w:r>
            <w:proofErr w:type="gramEnd"/>
            <w:r>
              <w:rPr>
                <w:rFonts w:ascii="Times New Roman" w:hAnsi="Times New Roman" w:cs="Times New Roman"/>
                <w:sz w:val="24"/>
                <w:szCs w:val="24"/>
              </w:rPr>
              <w:t xml:space="preserve"> руководителя в образовательной 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D7403C" w:rsidTr="00901BBF">
        <w:tc>
          <w:tcPr>
            <w:tcW w:w="1080" w:type="dxa"/>
            <w:tcBorders>
              <w:top w:val="single" w:sz="4" w:space="0" w:color="auto"/>
              <w:left w:val="single" w:sz="4" w:space="0" w:color="auto"/>
              <w:bottom w:val="single" w:sz="4" w:space="0" w:color="auto"/>
              <w:right w:val="single" w:sz="4" w:space="0" w:color="auto"/>
            </w:tcBorders>
          </w:tcPr>
          <w:p w:rsidR="00D7403C" w:rsidRPr="00DD18EB" w:rsidRDefault="00D7403C"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D7403C" w:rsidRDefault="00D7403C" w:rsidP="001547BB">
            <w:pPr>
              <w:spacing w:after="0" w:line="240" w:lineRule="auto"/>
              <w:rPr>
                <w:rFonts w:ascii="Times New Roman" w:hAnsi="Times New Roman" w:cs="Times New Roman"/>
                <w:sz w:val="24"/>
                <w:szCs w:val="24"/>
              </w:rPr>
            </w:pPr>
            <w:r>
              <w:rPr>
                <w:rFonts w:ascii="Times New Roman" w:hAnsi="Times New Roman" w:cs="Times New Roman"/>
                <w:sz w:val="24"/>
                <w:szCs w:val="24"/>
              </w:rPr>
              <w:t>Егорова Людмила Алексеевна</w:t>
            </w:r>
          </w:p>
        </w:tc>
        <w:tc>
          <w:tcPr>
            <w:tcW w:w="1560"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чувашского языка</w:t>
            </w:r>
          </w:p>
        </w:tc>
        <w:tc>
          <w:tcPr>
            <w:tcW w:w="3402" w:type="dxa"/>
            <w:tcBorders>
              <w:top w:val="single" w:sz="4" w:space="0" w:color="auto"/>
              <w:left w:val="single" w:sz="4" w:space="0" w:color="auto"/>
              <w:bottom w:val="single" w:sz="4" w:space="0" w:color="auto"/>
              <w:right w:val="single" w:sz="4" w:space="0" w:color="auto"/>
            </w:tcBorders>
          </w:tcPr>
          <w:p w:rsidR="00D7403C" w:rsidRDefault="00D7403C" w:rsidP="00D7403C">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D7403C" w:rsidRDefault="00D7403C" w:rsidP="00D740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gramStart"/>
            <w:r>
              <w:rPr>
                <w:rFonts w:ascii="Times New Roman" w:hAnsi="Times New Roman" w:cs="Times New Roman"/>
                <w:sz w:val="24"/>
                <w:szCs w:val="24"/>
              </w:rPr>
              <w:t>работы  классного</w:t>
            </w:r>
            <w:proofErr w:type="gramEnd"/>
            <w:r>
              <w:rPr>
                <w:rFonts w:ascii="Times New Roman" w:hAnsi="Times New Roman" w:cs="Times New Roman"/>
                <w:sz w:val="24"/>
                <w:szCs w:val="24"/>
              </w:rPr>
              <w:t xml:space="preserve"> руководителя в образовательной 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D7403C" w:rsidTr="00901BBF">
        <w:tc>
          <w:tcPr>
            <w:tcW w:w="1080" w:type="dxa"/>
            <w:tcBorders>
              <w:top w:val="single" w:sz="4" w:space="0" w:color="auto"/>
              <w:left w:val="single" w:sz="4" w:space="0" w:color="auto"/>
              <w:bottom w:val="single" w:sz="4" w:space="0" w:color="auto"/>
              <w:right w:val="single" w:sz="4" w:space="0" w:color="auto"/>
            </w:tcBorders>
          </w:tcPr>
          <w:p w:rsidR="00D7403C" w:rsidRPr="00DD18EB" w:rsidRDefault="00D7403C"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D7403C" w:rsidRDefault="00D7403C" w:rsidP="001547BB">
            <w:pPr>
              <w:spacing w:after="0" w:line="240" w:lineRule="auto"/>
              <w:rPr>
                <w:rFonts w:ascii="Times New Roman" w:hAnsi="Times New Roman" w:cs="Times New Roman"/>
                <w:sz w:val="24"/>
                <w:szCs w:val="24"/>
              </w:rPr>
            </w:pPr>
            <w:r>
              <w:rPr>
                <w:rFonts w:ascii="Times New Roman" w:hAnsi="Times New Roman" w:cs="Times New Roman"/>
                <w:sz w:val="24"/>
                <w:szCs w:val="24"/>
              </w:rPr>
              <w:t>Дмитриева Талия Габбасовна</w:t>
            </w:r>
          </w:p>
        </w:tc>
        <w:tc>
          <w:tcPr>
            <w:tcW w:w="1560"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музыки</w:t>
            </w:r>
          </w:p>
        </w:tc>
        <w:tc>
          <w:tcPr>
            <w:tcW w:w="3402" w:type="dxa"/>
            <w:tcBorders>
              <w:top w:val="single" w:sz="4" w:space="0" w:color="auto"/>
              <w:left w:val="single" w:sz="4" w:space="0" w:color="auto"/>
              <w:bottom w:val="single" w:sz="4" w:space="0" w:color="auto"/>
              <w:right w:val="single" w:sz="4" w:space="0" w:color="auto"/>
            </w:tcBorders>
          </w:tcPr>
          <w:p w:rsidR="00D7403C" w:rsidRDefault="00D7403C" w:rsidP="00D7403C">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D7403C" w:rsidRDefault="00D7403C" w:rsidP="00D740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gramStart"/>
            <w:r>
              <w:rPr>
                <w:rFonts w:ascii="Times New Roman" w:hAnsi="Times New Roman" w:cs="Times New Roman"/>
                <w:sz w:val="24"/>
                <w:szCs w:val="24"/>
              </w:rPr>
              <w:t>работы  классного</w:t>
            </w:r>
            <w:proofErr w:type="gramEnd"/>
            <w:r>
              <w:rPr>
                <w:rFonts w:ascii="Times New Roman" w:hAnsi="Times New Roman" w:cs="Times New Roman"/>
                <w:sz w:val="24"/>
                <w:szCs w:val="24"/>
              </w:rPr>
              <w:t xml:space="preserve"> руководителя в образовательной 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D7403C" w:rsidRDefault="00D7403C">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1547BB">
            <w:pPr>
              <w:spacing w:after="0" w:line="240" w:lineRule="auto"/>
              <w:rPr>
                <w:rFonts w:ascii="Times New Roman" w:hAnsi="Times New Roman" w:cs="Times New Roman"/>
                <w:sz w:val="24"/>
                <w:szCs w:val="24"/>
              </w:rPr>
            </w:pPr>
            <w:r>
              <w:rPr>
                <w:rFonts w:ascii="Times New Roman" w:hAnsi="Times New Roman" w:cs="Times New Roman"/>
                <w:sz w:val="24"/>
                <w:szCs w:val="24"/>
              </w:rPr>
              <w:t>Михайлова Елена Михайловна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ООО «</w:t>
            </w:r>
            <w:proofErr w:type="gramStart"/>
            <w:r>
              <w:rPr>
                <w:rFonts w:ascii="Times New Roman" w:hAnsi="Times New Roman" w:cs="Times New Roman"/>
                <w:sz w:val="24"/>
                <w:szCs w:val="24"/>
              </w:rPr>
              <w:t>Центр  инновационного</w:t>
            </w:r>
            <w:proofErr w:type="gramEnd"/>
            <w:r>
              <w:rPr>
                <w:rFonts w:ascii="Times New Roman" w:hAnsi="Times New Roman" w:cs="Times New Roman"/>
                <w:sz w:val="24"/>
                <w:szCs w:val="24"/>
              </w:rPr>
              <w:t xml:space="preserve"> образования и  воспитания»</w:t>
            </w:r>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gramStart"/>
            <w:r>
              <w:rPr>
                <w:rFonts w:ascii="Times New Roman" w:hAnsi="Times New Roman" w:cs="Times New Roman"/>
                <w:sz w:val="24"/>
                <w:szCs w:val="24"/>
              </w:rPr>
              <w:t>работы  классного</w:t>
            </w:r>
            <w:proofErr w:type="gramEnd"/>
            <w:r>
              <w:rPr>
                <w:rFonts w:ascii="Times New Roman" w:hAnsi="Times New Roman" w:cs="Times New Roman"/>
                <w:sz w:val="24"/>
                <w:szCs w:val="24"/>
              </w:rPr>
              <w:t xml:space="preserve"> руководителя в </w:t>
            </w:r>
            <w:r>
              <w:rPr>
                <w:rFonts w:ascii="Times New Roman" w:hAnsi="Times New Roman" w:cs="Times New Roman"/>
                <w:sz w:val="24"/>
                <w:szCs w:val="24"/>
              </w:rPr>
              <w:lastRenderedPageBreak/>
              <w:t>образовательной организации» в объеме 250 часов для осуществления профессиональной деятельности в сфере образования по профилю «Классный руководитель»</w:t>
            </w:r>
          </w:p>
        </w:tc>
        <w:tc>
          <w:tcPr>
            <w:tcW w:w="1134" w:type="dxa"/>
            <w:tcBorders>
              <w:top w:val="single" w:sz="4" w:space="0" w:color="auto"/>
              <w:left w:val="single" w:sz="4" w:space="0" w:color="auto"/>
              <w:bottom w:val="single" w:sz="4" w:space="0" w:color="auto"/>
              <w:right w:val="single" w:sz="4" w:space="0" w:color="auto"/>
            </w:tcBorders>
          </w:tcPr>
          <w:p w:rsidR="00F935AC" w:rsidRDefault="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0642C3">
            <w:pPr>
              <w:spacing w:after="0" w:line="240" w:lineRule="auto"/>
              <w:rPr>
                <w:rFonts w:ascii="Times New Roman" w:hAnsi="Times New Roman" w:cs="Times New Roman"/>
                <w:sz w:val="24"/>
                <w:szCs w:val="24"/>
              </w:rPr>
            </w:pPr>
            <w:r>
              <w:rPr>
                <w:rFonts w:ascii="Times New Roman" w:hAnsi="Times New Roman" w:cs="Times New Roman"/>
                <w:sz w:val="24"/>
                <w:szCs w:val="24"/>
              </w:rPr>
              <w:t>диплом</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DD18EB">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A24FAE">
            <w:pPr>
              <w:spacing w:after="0" w:line="240" w:lineRule="auto"/>
              <w:rPr>
                <w:rFonts w:ascii="Times New Roman" w:hAnsi="Times New Roman" w:cs="Times New Roman"/>
                <w:sz w:val="24"/>
                <w:szCs w:val="24"/>
              </w:rPr>
            </w:pPr>
            <w:r>
              <w:rPr>
                <w:rFonts w:ascii="Times New Roman" w:hAnsi="Times New Roman" w:cs="Times New Roman"/>
                <w:sz w:val="24"/>
                <w:szCs w:val="24"/>
              </w:rPr>
              <w:t>Михайлова Елена М</w:t>
            </w:r>
            <w:r w:rsidR="00A24FAE">
              <w:rPr>
                <w:rFonts w:ascii="Times New Roman" w:hAnsi="Times New Roman" w:cs="Times New Roman"/>
                <w:sz w:val="24"/>
                <w:szCs w:val="24"/>
              </w:rPr>
              <w:t>и</w:t>
            </w:r>
            <w:r>
              <w:rPr>
                <w:rFonts w:ascii="Times New Roman" w:hAnsi="Times New Roman" w:cs="Times New Roman"/>
                <w:sz w:val="24"/>
                <w:szCs w:val="24"/>
              </w:rPr>
              <w:t>хайловна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Формирование  культуры</w:t>
            </w:r>
            <w:proofErr w:type="gramEnd"/>
            <w:r>
              <w:rPr>
                <w:rFonts w:ascii="Times New Roman" w:hAnsi="Times New Roman" w:cs="Times New Roman"/>
                <w:sz w:val="24"/>
                <w:szCs w:val="24"/>
              </w:rPr>
              <w:t xml:space="preserve"> питания обучающихся в целях реализации плана основных мероприятий проводимых   в рамках Десятилетия детства </w:t>
            </w:r>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19 ч.</w:t>
            </w:r>
          </w:p>
        </w:tc>
        <w:tc>
          <w:tcPr>
            <w:tcW w:w="1134" w:type="dxa"/>
            <w:tcBorders>
              <w:top w:val="single" w:sz="4" w:space="0" w:color="auto"/>
              <w:left w:val="single" w:sz="4" w:space="0" w:color="auto"/>
              <w:bottom w:val="single" w:sz="4" w:space="0" w:color="auto"/>
              <w:right w:val="single" w:sz="4" w:space="0" w:color="auto"/>
            </w:tcBorders>
          </w:tcPr>
          <w:p w:rsidR="00F935AC" w:rsidRDefault="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0642C3">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Смирнова  Ольга</w:t>
            </w:r>
            <w:proofErr w:type="gramEnd"/>
            <w:r>
              <w:rPr>
                <w:rFonts w:ascii="Times New Roman" w:hAnsi="Times New Roman" w:cs="Times New Roman"/>
                <w:sz w:val="24"/>
                <w:szCs w:val="24"/>
              </w:rPr>
              <w:t xml:space="preserve"> Яковлевна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Формирование  культуры</w:t>
            </w:r>
            <w:proofErr w:type="gramEnd"/>
            <w:r>
              <w:rPr>
                <w:rFonts w:ascii="Times New Roman" w:hAnsi="Times New Roman" w:cs="Times New Roman"/>
                <w:sz w:val="24"/>
                <w:szCs w:val="24"/>
              </w:rPr>
              <w:t xml:space="preserve"> питания обучающихся в целях реализации плана основных мероприятий проводимых   в рамках Десятилетия детства </w:t>
            </w:r>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19 ч.</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0642C3"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Шуркина Надежда Николаевна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Обеспечение комплексной безопасности общеобразовательных организаций </w:t>
            </w:r>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26 ч.</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Шуркина Надежда Николаевна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Формирование  культуры</w:t>
            </w:r>
            <w:proofErr w:type="gramEnd"/>
            <w:r>
              <w:rPr>
                <w:rFonts w:ascii="Times New Roman" w:hAnsi="Times New Roman" w:cs="Times New Roman"/>
                <w:sz w:val="24"/>
                <w:szCs w:val="24"/>
              </w:rPr>
              <w:t xml:space="preserve"> питания обучающихся в целях реализации плана основных мероприятий проводимых   в рамках Десятилетия детства </w:t>
            </w:r>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19 ч.</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0642C3"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Васильева Зинаида Николаевна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Методические аспекты подготовки обучающихся 5-11 классов к внешним оценочным процедурам (ВПР, ОГЭ, ЕГЭ, </w:t>
            </w:r>
            <w:r>
              <w:rPr>
                <w:rFonts w:ascii="Times New Roman" w:hAnsi="Times New Roman" w:cs="Times New Roman"/>
                <w:sz w:val="24"/>
                <w:szCs w:val="24"/>
                <w:lang w:val="en-US"/>
              </w:rPr>
              <w:t>PISA</w:t>
            </w:r>
            <w:r>
              <w:rPr>
                <w:rFonts w:ascii="Times New Roman" w:hAnsi="Times New Roman" w:cs="Times New Roman"/>
                <w:sz w:val="24"/>
                <w:szCs w:val="24"/>
              </w:rPr>
              <w:t>) по русскому языку</w:t>
            </w:r>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108 часов</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0642C3"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Храмова Людмила Валерьевна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0642C3"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Васильева Ольга Петровна </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Мордвова Елена Петровна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Акчурина Галина Петровна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p w:rsidR="0090755C" w:rsidRDefault="0090755C" w:rsidP="00F935AC">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Григорьева Татьяна Михайловна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Иванова Ольга Петровна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Филиппова Надежда Анатольевна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Митрофанова Ирина Аркадьевна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Блинова Светлана Вячеславовна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Антонова Наталия Геннадьевна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учебных занятий в начальной школе на основе УМК «Начальная инновационная школа»</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Воеводина Надежда Дмитриевна</w:t>
            </w:r>
          </w:p>
        </w:tc>
        <w:tc>
          <w:tcPr>
            <w:tcW w:w="1560"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Зам. дир. по ИКТ</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современных дистанционных технологий в образовательных организация с учетом требований ФГОС</w:t>
            </w:r>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72 ч.</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Воеводина Надежда Дмитриевна</w:t>
            </w:r>
          </w:p>
        </w:tc>
        <w:tc>
          <w:tcPr>
            <w:tcW w:w="1560"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Зам. дир. по ИКТ</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«Школа анализа </w:t>
            </w:r>
            <w:proofErr w:type="gramStart"/>
            <w:r>
              <w:rPr>
                <w:rFonts w:ascii="Times New Roman" w:hAnsi="Times New Roman" w:cs="Times New Roman"/>
                <w:sz w:val="24"/>
                <w:szCs w:val="24"/>
              </w:rPr>
              <w:t>данных .</w:t>
            </w:r>
            <w:proofErr w:type="gramEnd"/>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32ч.</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Воеводина Надежда Дмитриевна</w:t>
            </w:r>
          </w:p>
        </w:tc>
        <w:tc>
          <w:tcPr>
            <w:tcW w:w="1560"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Зам. дир. по ИКТ</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Гибкие компетенции проектной деятельности</w:t>
            </w:r>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16 ч.</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F935AC" w:rsidTr="00901BBF">
        <w:tc>
          <w:tcPr>
            <w:tcW w:w="1080" w:type="dxa"/>
            <w:tcBorders>
              <w:top w:val="single" w:sz="4" w:space="0" w:color="auto"/>
              <w:left w:val="single" w:sz="4" w:space="0" w:color="auto"/>
              <w:bottom w:val="single" w:sz="4" w:space="0" w:color="auto"/>
              <w:right w:val="single" w:sz="4" w:space="0" w:color="auto"/>
            </w:tcBorders>
          </w:tcPr>
          <w:p w:rsidR="00F935AC" w:rsidRPr="00DD18EB" w:rsidRDefault="00F935AC" w:rsidP="00F935AC">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Воеводина Надежда Дмитриевна</w:t>
            </w:r>
          </w:p>
        </w:tc>
        <w:tc>
          <w:tcPr>
            <w:tcW w:w="1560" w:type="dxa"/>
            <w:tcBorders>
              <w:top w:val="single" w:sz="4" w:space="0" w:color="auto"/>
              <w:left w:val="single" w:sz="4" w:space="0" w:color="auto"/>
              <w:bottom w:val="single" w:sz="4" w:space="0" w:color="auto"/>
              <w:right w:val="single" w:sz="4" w:space="0" w:color="auto"/>
            </w:tcBorders>
          </w:tcPr>
          <w:p w:rsidR="00F935AC" w:rsidRDefault="00A90A20"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Зам. дир. по ИКТ</w:t>
            </w:r>
          </w:p>
        </w:tc>
        <w:tc>
          <w:tcPr>
            <w:tcW w:w="3402"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Современные технологии развития высокотехнологических предметных навыков обучающихся предметной области «№Информатика»</w:t>
            </w:r>
          </w:p>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36 ч.</w:t>
            </w:r>
          </w:p>
        </w:tc>
        <w:tc>
          <w:tcPr>
            <w:tcW w:w="1134"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935AC" w:rsidRDefault="00F935AC" w:rsidP="00F935AC">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A90A20" w:rsidTr="00901BBF">
        <w:tc>
          <w:tcPr>
            <w:tcW w:w="1080" w:type="dxa"/>
            <w:tcBorders>
              <w:top w:val="single" w:sz="4" w:space="0" w:color="auto"/>
              <w:left w:val="single" w:sz="4" w:space="0" w:color="auto"/>
              <w:bottom w:val="single" w:sz="4" w:space="0" w:color="auto"/>
              <w:right w:val="single" w:sz="4" w:space="0" w:color="auto"/>
            </w:tcBorders>
          </w:tcPr>
          <w:p w:rsidR="00A90A20" w:rsidRPr="00DD18EB" w:rsidRDefault="00A90A20" w:rsidP="00A90A20">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Александрова</w:t>
            </w:r>
          </w:p>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Светлана Николаевна</w:t>
            </w:r>
          </w:p>
        </w:tc>
        <w:tc>
          <w:tcPr>
            <w:tcW w:w="1560"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математики</w:t>
            </w:r>
          </w:p>
        </w:tc>
        <w:tc>
          <w:tcPr>
            <w:tcW w:w="3402"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современных дистанционных технологий в образовательных организация с учетом требований ФГОС</w:t>
            </w:r>
          </w:p>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72 ч.</w:t>
            </w:r>
          </w:p>
        </w:tc>
        <w:tc>
          <w:tcPr>
            <w:tcW w:w="1134"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A90A20" w:rsidTr="00901BBF">
        <w:tc>
          <w:tcPr>
            <w:tcW w:w="1080" w:type="dxa"/>
            <w:tcBorders>
              <w:top w:val="single" w:sz="4" w:space="0" w:color="auto"/>
              <w:left w:val="single" w:sz="4" w:space="0" w:color="auto"/>
              <w:bottom w:val="single" w:sz="4" w:space="0" w:color="auto"/>
              <w:right w:val="single" w:sz="4" w:space="0" w:color="auto"/>
            </w:tcBorders>
          </w:tcPr>
          <w:p w:rsidR="00A90A20" w:rsidRPr="00DD18EB" w:rsidRDefault="00A90A20" w:rsidP="00A90A20">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Александрова</w:t>
            </w:r>
          </w:p>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Светлана Николаевна</w:t>
            </w:r>
          </w:p>
        </w:tc>
        <w:tc>
          <w:tcPr>
            <w:tcW w:w="1560"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математики</w:t>
            </w:r>
          </w:p>
        </w:tc>
        <w:tc>
          <w:tcPr>
            <w:tcW w:w="3402"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Основа обеспечения информационной безопасности детей</w:t>
            </w:r>
          </w:p>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22 ч.</w:t>
            </w:r>
          </w:p>
        </w:tc>
        <w:tc>
          <w:tcPr>
            <w:tcW w:w="1134"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90A20" w:rsidRDefault="00A90A20" w:rsidP="00A90A20">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A24FAE" w:rsidTr="00901BBF">
        <w:tc>
          <w:tcPr>
            <w:tcW w:w="1080" w:type="dxa"/>
            <w:tcBorders>
              <w:top w:val="single" w:sz="4" w:space="0" w:color="auto"/>
              <w:left w:val="single" w:sz="4" w:space="0" w:color="auto"/>
              <w:bottom w:val="single" w:sz="4" w:space="0" w:color="auto"/>
              <w:right w:val="single" w:sz="4" w:space="0" w:color="auto"/>
            </w:tcBorders>
          </w:tcPr>
          <w:p w:rsidR="00A24FAE" w:rsidRPr="00DD18EB" w:rsidRDefault="00A24FAE" w:rsidP="00A24FAE">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A24FAE" w:rsidRDefault="00A24FAE" w:rsidP="00A24FAE">
            <w:pPr>
              <w:spacing w:after="0" w:line="240" w:lineRule="auto"/>
              <w:rPr>
                <w:rFonts w:ascii="Times New Roman" w:hAnsi="Times New Roman" w:cs="Times New Roman"/>
                <w:sz w:val="24"/>
                <w:szCs w:val="24"/>
              </w:rPr>
            </w:pPr>
            <w:r>
              <w:rPr>
                <w:rFonts w:ascii="Times New Roman" w:hAnsi="Times New Roman" w:cs="Times New Roman"/>
                <w:sz w:val="24"/>
                <w:szCs w:val="24"/>
              </w:rPr>
              <w:t>Матвеева Наталия Владимировна</w:t>
            </w:r>
          </w:p>
        </w:tc>
        <w:tc>
          <w:tcPr>
            <w:tcW w:w="1560" w:type="dxa"/>
            <w:tcBorders>
              <w:top w:val="single" w:sz="4" w:space="0" w:color="auto"/>
              <w:left w:val="single" w:sz="4" w:space="0" w:color="auto"/>
              <w:bottom w:val="single" w:sz="4" w:space="0" w:color="auto"/>
              <w:right w:val="single" w:sz="4" w:space="0" w:color="auto"/>
            </w:tcBorders>
          </w:tcPr>
          <w:p w:rsidR="00A24FAE" w:rsidRDefault="00A24FAE" w:rsidP="00A24FAE">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402" w:type="dxa"/>
            <w:tcBorders>
              <w:top w:val="single" w:sz="4" w:space="0" w:color="auto"/>
              <w:left w:val="single" w:sz="4" w:space="0" w:color="auto"/>
              <w:bottom w:val="single" w:sz="4" w:space="0" w:color="auto"/>
              <w:right w:val="single" w:sz="4" w:space="0" w:color="auto"/>
            </w:tcBorders>
          </w:tcPr>
          <w:p w:rsidR="00A24FAE" w:rsidRDefault="00A24FAE" w:rsidP="00A24FAE">
            <w:pPr>
              <w:spacing w:after="0" w:line="240" w:lineRule="auto"/>
              <w:rPr>
                <w:rFonts w:ascii="Times New Roman" w:hAnsi="Times New Roman" w:cs="Times New Roman"/>
                <w:sz w:val="24"/>
                <w:szCs w:val="24"/>
              </w:rPr>
            </w:pPr>
            <w:r>
              <w:rPr>
                <w:rFonts w:ascii="Times New Roman" w:hAnsi="Times New Roman" w:cs="Times New Roman"/>
                <w:sz w:val="24"/>
                <w:szCs w:val="24"/>
              </w:rPr>
              <w:t>Курс «Специалист» базовые принципы и навыки нейрографического коучинга</w:t>
            </w:r>
          </w:p>
          <w:p w:rsidR="001C0544" w:rsidRDefault="001C0544" w:rsidP="00A24FA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16 ч.</w:t>
            </w:r>
          </w:p>
        </w:tc>
        <w:tc>
          <w:tcPr>
            <w:tcW w:w="1134" w:type="dxa"/>
            <w:tcBorders>
              <w:top w:val="single" w:sz="4" w:space="0" w:color="auto"/>
              <w:left w:val="single" w:sz="4" w:space="0" w:color="auto"/>
              <w:bottom w:val="single" w:sz="4" w:space="0" w:color="auto"/>
              <w:right w:val="single" w:sz="4" w:space="0" w:color="auto"/>
            </w:tcBorders>
          </w:tcPr>
          <w:p w:rsidR="00A24FAE" w:rsidRDefault="00A24FAE" w:rsidP="00A24FAE">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4FAE" w:rsidRDefault="00E03388" w:rsidP="00A24FAE">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E03388" w:rsidTr="00901BBF">
        <w:tc>
          <w:tcPr>
            <w:tcW w:w="1080" w:type="dxa"/>
            <w:tcBorders>
              <w:top w:val="single" w:sz="4" w:space="0" w:color="auto"/>
              <w:left w:val="single" w:sz="4" w:space="0" w:color="auto"/>
              <w:bottom w:val="single" w:sz="4" w:space="0" w:color="auto"/>
              <w:right w:val="single" w:sz="4" w:space="0" w:color="auto"/>
            </w:tcBorders>
          </w:tcPr>
          <w:p w:rsidR="00E03388" w:rsidRPr="00DD18EB" w:rsidRDefault="00E03388" w:rsidP="00E03388">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Матвеева Наталия Владимировна</w:t>
            </w:r>
          </w:p>
        </w:tc>
        <w:tc>
          <w:tcPr>
            <w:tcW w:w="1560"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402"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обучающихся 5-11 классов к внешним оценочным процедурам по биологии и химии (</w:t>
            </w:r>
            <w:proofErr w:type="gramStart"/>
            <w:r>
              <w:rPr>
                <w:rFonts w:ascii="Times New Roman" w:hAnsi="Times New Roman" w:cs="Times New Roman"/>
                <w:sz w:val="24"/>
                <w:szCs w:val="24"/>
              </w:rPr>
              <w:t>ВПР,ОГЭ</w:t>
            </w:r>
            <w:proofErr w:type="gramEnd"/>
            <w:r>
              <w:rPr>
                <w:rFonts w:ascii="Times New Roman" w:hAnsi="Times New Roman" w:cs="Times New Roman"/>
                <w:sz w:val="24"/>
                <w:szCs w:val="24"/>
              </w:rPr>
              <w:t xml:space="preserve">, ЕГЭ, </w:t>
            </w:r>
            <w:r>
              <w:rPr>
                <w:rFonts w:ascii="Times New Roman" w:hAnsi="Times New Roman" w:cs="Times New Roman"/>
                <w:sz w:val="24"/>
                <w:szCs w:val="24"/>
                <w:lang w:val="en-US"/>
              </w:rPr>
              <w:t>PISA</w:t>
            </w:r>
            <w:r>
              <w:rPr>
                <w:rFonts w:ascii="Times New Roman" w:hAnsi="Times New Roman" w:cs="Times New Roman"/>
                <w:sz w:val="24"/>
                <w:szCs w:val="24"/>
              </w:rPr>
              <w:t>,</w:t>
            </w:r>
            <w:r w:rsidRPr="00E03388">
              <w:rPr>
                <w:rFonts w:ascii="Times New Roman" w:hAnsi="Times New Roman" w:cs="Times New Roman"/>
                <w:sz w:val="24"/>
                <w:szCs w:val="24"/>
              </w:rPr>
              <w:t xml:space="preserve"> </w:t>
            </w:r>
            <w:r>
              <w:rPr>
                <w:rFonts w:ascii="Times New Roman" w:hAnsi="Times New Roman" w:cs="Times New Roman"/>
                <w:sz w:val="24"/>
                <w:szCs w:val="24"/>
                <w:lang w:val="en-US"/>
              </w:rPr>
              <w:t>TIMSS</w:t>
            </w:r>
            <w:r>
              <w:rPr>
                <w:rFonts w:ascii="Times New Roman" w:hAnsi="Times New Roman" w:cs="Times New Roman"/>
                <w:sz w:val="24"/>
                <w:szCs w:val="24"/>
              </w:rPr>
              <w:t>)</w:t>
            </w:r>
          </w:p>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108 ч.</w:t>
            </w:r>
          </w:p>
        </w:tc>
        <w:tc>
          <w:tcPr>
            <w:tcW w:w="1134"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E03388" w:rsidTr="00901BBF">
        <w:tc>
          <w:tcPr>
            <w:tcW w:w="1080" w:type="dxa"/>
            <w:tcBorders>
              <w:top w:val="single" w:sz="4" w:space="0" w:color="auto"/>
              <w:left w:val="single" w:sz="4" w:space="0" w:color="auto"/>
              <w:bottom w:val="single" w:sz="4" w:space="0" w:color="auto"/>
              <w:right w:val="single" w:sz="4" w:space="0" w:color="auto"/>
            </w:tcBorders>
          </w:tcPr>
          <w:p w:rsidR="00E03388" w:rsidRPr="00DD18EB" w:rsidRDefault="00E03388" w:rsidP="00E03388">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Матвеева Наталия Владимировна</w:t>
            </w:r>
          </w:p>
        </w:tc>
        <w:tc>
          <w:tcPr>
            <w:tcW w:w="1560"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402"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деятельности педагогических работников по классному руководству.</w:t>
            </w:r>
          </w:p>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36 ч.</w:t>
            </w:r>
          </w:p>
        </w:tc>
        <w:tc>
          <w:tcPr>
            <w:tcW w:w="1134"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Удостоверение</w:t>
            </w:r>
          </w:p>
        </w:tc>
      </w:tr>
      <w:tr w:rsidR="00E03388" w:rsidTr="00901BBF">
        <w:tc>
          <w:tcPr>
            <w:tcW w:w="1080" w:type="dxa"/>
            <w:tcBorders>
              <w:top w:val="single" w:sz="4" w:space="0" w:color="auto"/>
              <w:left w:val="single" w:sz="4" w:space="0" w:color="auto"/>
              <w:bottom w:val="single" w:sz="4" w:space="0" w:color="auto"/>
              <w:right w:val="single" w:sz="4" w:space="0" w:color="auto"/>
            </w:tcBorders>
          </w:tcPr>
          <w:p w:rsidR="00E03388" w:rsidRPr="00DD18EB" w:rsidRDefault="00E03388" w:rsidP="00E03388">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Матвеева Наталия Владимировна</w:t>
            </w:r>
          </w:p>
        </w:tc>
        <w:tc>
          <w:tcPr>
            <w:tcW w:w="1560"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402"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Профилактика суицидального поведения у подростков.</w:t>
            </w:r>
          </w:p>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14 ч.</w:t>
            </w:r>
          </w:p>
        </w:tc>
        <w:tc>
          <w:tcPr>
            <w:tcW w:w="1134"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E03388" w:rsidTr="00901BBF">
        <w:tc>
          <w:tcPr>
            <w:tcW w:w="1080" w:type="dxa"/>
            <w:tcBorders>
              <w:top w:val="single" w:sz="4" w:space="0" w:color="auto"/>
              <w:left w:val="single" w:sz="4" w:space="0" w:color="auto"/>
              <w:bottom w:val="single" w:sz="4" w:space="0" w:color="auto"/>
              <w:right w:val="single" w:sz="4" w:space="0" w:color="auto"/>
            </w:tcBorders>
          </w:tcPr>
          <w:p w:rsidR="00E03388" w:rsidRPr="00DD18EB" w:rsidRDefault="00E03388" w:rsidP="00E03388">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Матвеева Наталия Владимировна</w:t>
            </w:r>
          </w:p>
        </w:tc>
        <w:tc>
          <w:tcPr>
            <w:tcW w:w="1560"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402"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Профилактика безнадзорности и правонарушений несовершеннолетних в соответствии с федеральным законодательством</w:t>
            </w:r>
          </w:p>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73 ч.</w:t>
            </w:r>
          </w:p>
        </w:tc>
        <w:tc>
          <w:tcPr>
            <w:tcW w:w="1134"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p>
        </w:tc>
      </w:tr>
      <w:tr w:rsidR="00E03388" w:rsidTr="00901BBF">
        <w:tc>
          <w:tcPr>
            <w:tcW w:w="1080" w:type="dxa"/>
            <w:tcBorders>
              <w:top w:val="single" w:sz="4" w:space="0" w:color="auto"/>
              <w:left w:val="single" w:sz="4" w:space="0" w:color="auto"/>
              <w:bottom w:val="single" w:sz="4" w:space="0" w:color="auto"/>
              <w:right w:val="single" w:sz="4" w:space="0" w:color="auto"/>
            </w:tcBorders>
          </w:tcPr>
          <w:p w:rsidR="00E03388" w:rsidRPr="00DD18EB" w:rsidRDefault="00E03388" w:rsidP="00E03388">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Матвеева Наталия Владимировна</w:t>
            </w:r>
          </w:p>
        </w:tc>
        <w:tc>
          <w:tcPr>
            <w:tcW w:w="1560"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402"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работы по профилактике суицидального поведения подростков.</w:t>
            </w:r>
          </w:p>
          <w:p w:rsidR="00E03388" w:rsidRDefault="00E03388"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72 ч.</w:t>
            </w:r>
          </w:p>
        </w:tc>
        <w:tc>
          <w:tcPr>
            <w:tcW w:w="1134"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03388" w:rsidRDefault="00E03388" w:rsidP="00E03388">
            <w:pPr>
              <w:spacing w:after="0" w:line="240" w:lineRule="auto"/>
              <w:rPr>
                <w:rFonts w:ascii="Times New Roman" w:hAnsi="Times New Roman" w:cs="Times New Roman"/>
                <w:sz w:val="24"/>
                <w:szCs w:val="24"/>
              </w:rPr>
            </w:pPr>
          </w:p>
        </w:tc>
      </w:tr>
      <w:tr w:rsidR="00331886" w:rsidTr="00901BBF">
        <w:tc>
          <w:tcPr>
            <w:tcW w:w="1080" w:type="dxa"/>
            <w:tcBorders>
              <w:top w:val="single" w:sz="4" w:space="0" w:color="auto"/>
              <w:left w:val="single" w:sz="4" w:space="0" w:color="auto"/>
              <w:bottom w:val="single" w:sz="4" w:space="0" w:color="auto"/>
              <w:right w:val="single" w:sz="4" w:space="0" w:color="auto"/>
            </w:tcBorders>
          </w:tcPr>
          <w:p w:rsidR="00331886" w:rsidRPr="00DD18EB" w:rsidRDefault="00331886" w:rsidP="00E03388">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Алешкина Ирина Николаевна</w:t>
            </w:r>
          </w:p>
        </w:tc>
        <w:tc>
          <w:tcPr>
            <w:tcW w:w="1560"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Зам. дир. по УР</w:t>
            </w:r>
          </w:p>
        </w:tc>
        <w:tc>
          <w:tcPr>
            <w:tcW w:w="3402"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gramStart"/>
            <w:r>
              <w:rPr>
                <w:rFonts w:ascii="Times New Roman" w:hAnsi="Times New Roman" w:cs="Times New Roman"/>
                <w:sz w:val="24"/>
                <w:szCs w:val="24"/>
              </w:rPr>
              <w:t>методика  сопровождения</w:t>
            </w:r>
            <w:proofErr w:type="gramEnd"/>
            <w:r>
              <w:rPr>
                <w:rFonts w:ascii="Times New Roman" w:hAnsi="Times New Roman" w:cs="Times New Roman"/>
                <w:sz w:val="24"/>
                <w:szCs w:val="24"/>
              </w:rPr>
              <w:t xml:space="preserve"> проектной деятельности обучающихся в технологическом образовании</w:t>
            </w:r>
          </w:p>
        </w:tc>
        <w:tc>
          <w:tcPr>
            <w:tcW w:w="1134"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331886" w:rsidTr="00901BBF">
        <w:tc>
          <w:tcPr>
            <w:tcW w:w="1080" w:type="dxa"/>
            <w:tcBorders>
              <w:top w:val="single" w:sz="4" w:space="0" w:color="auto"/>
              <w:left w:val="single" w:sz="4" w:space="0" w:color="auto"/>
              <w:bottom w:val="single" w:sz="4" w:space="0" w:color="auto"/>
              <w:right w:val="single" w:sz="4" w:space="0" w:color="auto"/>
            </w:tcBorders>
          </w:tcPr>
          <w:p w:rsidR="00331886" w:rsidRPr="00DD18EB" w:rsidRDefault="00331886" w:rsidP="00E03388">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Алешкина Ирина Николаевна</w:t>
            </w:r>
          </w:p>
        </w:tc>
        <w:tc>
          <w:tcPr>
            <w:tcW w:w="1560"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Зам. дир. по УР</w:t>
            </w:r>
          </w:p>
        </w:tc>
        <w:tc>
          <w:tcPr>
            <w:tcW w:w="3402"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Особенности работы образовательных учреждений в условиях борьбы с </w:t>
            </w:r>
            <w:proofErr w:type="gramStart"/>
            <w:r>
              <w:rPr>
                <w:rFonts w:ascii="Times New Roman" w:hAnsi="Times New Roman" w:cs="Times New Roman"/>
                <w:sz w:val="24"/>
                <w:szCs w:val="24"/>
              </w:rPr>
              <w:t>распространением  новой</w:t>
            </w:r>
            <w:proofErr w:type="gramEnd"/>
            <w:r>
              <w:rPr>
                <w:rFonts w:ascii="Times New Roman" w:hAnsi="Times New Roman" w:cs="Times New Roman"/>
                <w:sz w:val="24"/>
                <w:szCs w:val="24"/>
              </w:rPr>
              <w:t xml:space="preserve"> коронавирусной инфекии: заключение и исполнение контрактов локальной нормативной акта взаимодействие с родителями.</w:t>
            </w:r>
          </w:p>
        </w:tc>
        <w:tc>
          <w:tcPr>
            <w:tcW w:w="1134"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331886" w:rsidTr="00901BBF">
        <w:tc>
          <w:tcPr>
            <w:tcW w:w="1080" w:type="dxa"/>
            <w:tcBorders>
              <w:top w:val="single" w:sz="4" w:space="0" w:color="auto"/>
              <w:left w:val="single" w:sz="4" w:space="0" w:color="auto"/>
              <w:bottom w:val="single" w:sz="4" w:space="0" w:color="auto"/>
              <w:right w:val="single" w:sz="4" w:space="0" w:color="auto"/>
            </w:tcBorders>
          </w:tcPr>
          <w:p w:rsidR="00331886" w:rsidRPr="00DD18EB" w:rsidRDefault="00331886" w:rsidP="00E03388">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Алешкина Ирина Николаевна</w:t>
            </w:r>
          </w:p>
        </w:tc>
        <w:tc>
          <w:tcPr>
            <w:tcW w:w="1560"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Зам .</w:t>
            </w:r>
            <w:proofErr w:type="gramEnd"/>
            <w:r>
              <w:rPr>
                <w:rFonts w:ascii="Times New Roman" w:hAnsi="Times New Roman" w:cs="Times New Roman"/>
                <w:sz w:val="24"/>
                <w:szCs w:val="24"/>
              </w:rPr>
              <w:t xml:space="preserve"> директора по УР</w:t>
            </w:r>
          </w:p>
        </w:tc>
        <w:tc>
          <w:tcPr>
            <w:tcW w:w="3402"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w:t>
            </w:r>
            <w:proofErr w:type="gramStart"/>
            <w:r>
              <w:rPr>
                <w:rFonts w:ascii="Times New Roman" w:hAnsi="Times New Roman" w:cs="Times New Roman"/>
                <w:sz w:val="24"/>
                <w:szCs w:val="24"/>
              </w:rPr>
              <w:t>литература  в</w:t>
            </w:r>
            <w:proofErr w:type="gramEnd"/>
            <w:r>
              <w:rPr>
                <w:rFonts w:ascii="Times New Roman" w:hAnsi="Times New Roman" w:cs="Times New Roman"/>
                <w:sz w:val="24"/>
                <w:szCs w:val="24"/>
              </w:rPr>
              <w:t xml:space="preserve"> социокультурном и образовательном пространстве региона</w:t>
            </w:r>
          </w:p>
        </w:tc>
        <w:tc>
          <w:tcPr>
            <w:tcW w:w="1134"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31886" w:rsidRDefault="00331886" w:rsidP="00E03388">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331886" w:rsidTr="00901BBF">
        <w:tc>
          <w:tcPr>
            <w:tcW w:w="1080" w:type="dxa"/>
            <w:tcBorders>
              <w:top w:val="single" w:sz="4" w:space="0" w:color="auto"/>
              <w:left w:val="single" w:sz="4" w:space="0" w:color="auto"/>
              <w:bottom w:val="single" w:sz="4" w:space="0" w:color="auto"/>
              <w:right w:val="single" w:sz="4" w:space="0" w:color="auto"/>
            </w:tcBorders>
          </w:tcPr>
          <w:p w:rsidR="00331886" w:rsidRPr="00DD18EB" w:rsidRDefault="00331886" w:rsidP="00331886">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Фомина Людмила Георгиевна</w:t>
            </w:r>
          </w:p>
        </w:tc>
        <w:tc>
          <w:tcPr>
            <w:tcW w:w="1560"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3402"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roofErr w:type="gramStart"/>
            <w:r>
              <w:rPr>
                <w:rFonts w:ascii="Times New Roman" w:hAnsi="Times New Roman" w:cs="Times New Roman"/>
                <w:sz w:val="24"/>
                <w:szCs w:val="24"/>
              </w:rPr>
              <w:t>и  литература</w:t>
            </w:r>
            <w:proofErr w:type="gramEnd"/>
            <w:r>
              <w:rPr>
                <w:rFonts w:ascii="Times New Roman" w:hAnsi="Times New Roman" w:cs="Times New Roman"/>
                <w:sz w:val="24"/>
                <w:szCs w:val="24"/>
              </w:rPr>
              <w:t xml:space="preserve">  в социокультурном и образовательном пространстве региона</w:t>
            </w:r>
          </w:p>
        </w:tc>
        <w:tc>
          <w:tcPr>
            <w:tcW w:w="1134"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331886" w:rsidTr="00901BBF">
        <w:tc>
          <w:tcPr>
            <w:tcW w:w="1080" w:type="dxa"/>
            <w:tcBorders>
              <w:top w:val="single" w:sz="4" w:space="0" w:color="auto"/>
              <w:left w:val="single" w:sz="4" w:space="0" w:color="auto"/>
              <w:bottom w:val="single" w:sz="4" w:space="0" w:color="auto"/>
              <w:right w:val="single" w:sz="4" w:space="0" w:color="auto"/>
            </w:tcBorders>
          </w:tcPr>
          <w:p w:rsidR="00331886" w:rsidRPr="00DD18EB" w:rsidRDefault="00331886" w:rsidP="00331886">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Михайлова  Елена</w:t>
            </w:r>
            <w:proofErr w:type="gramEnd"/>
            <w:r>
              <w:rPr>
                <w:rFonts w:ascii="Times New Roman" w:hAnsi="Times New Roman" w:cs="Times New Roman"/>
                <w:sz w:val="24"/>
                <w:szCs w:val="24"/>
              </w:rPr>
              <w:t xml:space="preserve"> Михайловна</w:t>
            </w:r>
          </w:p>
        </w:tc>
        <w:tc>
          <w:tcPr>
            <w:tcW w:w="1560"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3402"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roofErr w:type="gramStart"/>
            <w:r>
              <w:rPr>
                <w:rFonts w:ascii="Times New Roman" w:hAnsi="Times New Roman" w:cs="Times New Roman"/>
                <w:sz w:val="24"/>
                <w:szCs w:val="24"/>
              </w:rPr>
              <w:t>и  литература</w:t>
            </w:r>
            <w:proofErr w:type="gramEnd"/>
            <w:r>
              <w:rPr>
                <w:rFonts w:ascii="Times New Roman" w:hAnsi="Times New Roman" w:cs="Times New Roman"/>
                <w:sz w:val="24"/>
                <w:szCs w:val="24"/>
              </w:rPr>
              <w:t xml:space="preserve">  в социокультурном и образовательном пространстве региона</w:t>
            </w:r>
          </w:p>
        </w:tc>
        <w:tc>
          <w:tcPr>
            <w:tcW w:w="1134"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331886" w:rsidTr="00901BBF">
        <w:tc>
          <w:tcPr>
            <w:tcW w:w="1080" w:type="dxa"/>
            <w:tcBorders>
              <w:top w:val="single" w:sz="4" w:space="0" w:color="auto"/>
              <w:left w:val="single" w:sz="4" w:space="0" w:color="auto"/>
              <w:bottom w:val="single" w:sz="4" w:space="0" w:color="auto"/>
              <w:right w:val="single" w:sz="4" w:space="0" w:color="auto"/>
            </w:tcBorders>
          </w:tcPr>
          <w:p w:rsidR="00331886" w:rsidRPr="00DD18EB" w:rsidRDefault="00331886" w:rsidP="00331886">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Васильева  Зинаида</w:t>
            </w:r>
            <w:proofErr w:type="gramEnd"/>
            <w:r>
              <w:rPr>
                <w:rFonts w:ascii="Times New Roman" w:hAnsi="Times New Roman" w:cs="Times New Roman"/>
                <w:sz w:val="24"/>
                <w:szCs w:val="24"/>
              </w:rPr>
              <w:t xml:space="preserve"> Николаевна</w:t>
            </w:r>
          </w:p>
        </w:tc>
        <w:tc>
          <w:tcPr>
            <w:tcW w:w="1560"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3402"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w:t>
            </w:r>
            <w:proofErr w:type="gramStart"/>
            <w:r>
              <w:rPr>
                <w:rFonts w:ascii="Times New Roman" w:hAnsi="Times New Roman" w:cs="Times New Roman"/>
                <w:sz w:val="24"/>
                <w:szCs w:val="24"/>
              </w:rPr>
              <w:t>литература  в</w:t>
            </w:r>
            <w:proofErr w:type="gramEnd"/>
            <w:r>
              <w:rPr>
                <w:rFonts w:ascii="Times New Roman" w:hAnsi="Times New Roman" w:cs="Times New Roman"/>
                <w:sz w:val="24"/>
                <w:szCs w:val="24"/>
              </w:rPr>
              <w:t xml:space="preserve"> социокультурном и образовательном пространстве региона</w:t>
            </w:r>
          </w:p>
        </w:tc>
        <w:tc>
          <w:tcPr>
            <w:tcW w:w="1134"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331886" w:rsidTr="00901BBF">
        <w:tc>
          <w:tcPr>
            <w:tcW w:w="1080" w:type="dxa"/>
            <w:tcBorders>
              <w:top w:val="single" w:sz="4" w:space="0" w:color="auto"/>
              <w:left w:val="single" w:sz="4" w:space="0" w:color="auto"/>
              <w:bottom w:val="single" w:sz="4" w:space="0" w:color="auto"/>
              <w:right w:val="single" w:sz="4" w:space="0" w:color="auto"/>
            </w:tcBorders>
          </w:tcPr>
          <w:p w:rsidR="00331886" w:rsidRPr="00DD18EB" w:rsidRDefault="00331886" w:rsidP="00331886">
            <w:pPr>
              <w:pStyle w:val="a7"/>
              <w:numPr>
                <w:ilvl w:val="0"/>
                <w:numId w:val="42"/>
              </w:numPr>
              <w:spacing w:after="0" w:line="240" w:lineRule="auto"/>
              <w:jc w:val="center"/>
              <w:rPr>
                <w:rFonts w:ascii="Times New Roman" w:hAnsi="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Разбирина </w:t>
            </w:r>
            <w:r w:rsidR="00C5029F">
              <w:rPr>
                <w:rFonts w:ascii="Times New Roman" w:hAnsi="Times New Roman" w:cs="Times New Roman"/>
                <w:sz w:val="24"/>
                <w:szCs w:val="24"/>
              </w:rPr>
              <w:lastRenderedPageBreak/>
              <w:t>Ираида Юрье</w:t>
            </w:r>
            <w:r>
              <w:rPr>
                <w:rFonts w:ascii="Times New Roman" w:hAnsi="Times New Roman" w:cs="Times New Roman"/>
                <w:sz w:val="24"/>
                <w:szCs w:val="24"/>
              </w:rPr>
              <w:t>в</w:t>
            </w:r>
            <w:r w:rsidR="00C5029F">
              <w:rPr>
                <w:rFonts w:ascii="Times New Roman" w:hAnsi="Times New Roman" w:cs="Times New Roman"/>
                <w:sz w:val="24"/>
                <w:szCs w:val="24"/>
              </w:rPr>
              <w:t>н</w:t>
            </w:r>
            <w:bookmarkStart w:id="0" w:name="_GoBack"/>
            <w:bookmarkEnd w:id="0"/>
            <w:r>
              <w:rPr>
                <w:rFonts w:ascii="Times New Roman" w:hAnsi="Times New Roman" w:cs="Times New Roman"/>
                <w:sz w:val="24"/>
                <w:szCs w:val="24"/>
              </w:rPr>
              <w:t>а</w:t>
            </w:r>
          </w:p>
        </w:tc>
        <w:tc>
          <w:tcPr>
            <w:tcW w:w="1560"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Учитель </w:t>
            </w:r>
            <w:r>
              <w:rPr>
                <w:rFonts w:ascii="Times New Roman" w:hAnsi="Times New Roman" w:cs="Times New Roman"/>
                <w:sz w:val="24"/>
                <w:szCs w:val="24"/>
              </w:rPr>
              <w:lastRenderedPageBreak/>
              <w:t>русского языка и литературы</w:t>
            </w:r>
          </w:p>
        </w:tc>
        <w:tc>
          <w:tcPr>
            <w:tcW w:w="3402"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Русский язык и </w:t>
            </w:r>
            <w:proofErr w:type="gramStart"/>
            <w:r>
              <w:rPr>
                <w:rFonts w:ascii="Times New Roman" w:hAnsi="Times New Roman" w:cs="Times New Roman"/>
                <w:sz w:val="24"/>
                <w:szCs w:val="24"/>
              </w:rPr>
              <w:t>литература  в</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социокультурном и образовательном пространстве региона</w:t>
            </w:r>
          </w:p>
        </w:tc>
        <w:tc>
          <w:tcPr>
            <w:tcW w:w="1134"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31886" w:rsidRDefault="00331886" w:rsidP="00331886">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w:t>
            </w:r>
            <w:r>
              <w:rPr>
                <w:rFonts w:ascii="Times New Roman" w:hAnsi="Times New Roman" w:cs="Times New Roman"/>
                <w:sz w:val="24"/>
                <w:szCs w:val="24"/>
              </w:rPr>
              <w:lastRenderedPageBreak/>
              <w:t>т</w:t>
            </w:r>
          </w:p>
        </w:tc>
      </w:tr>
    </w:tbl>
    <w:p w:rsidR="0052577A" w:rsidRPr="004F103E" w:rsidRDefault="0052577A" w:rsidP="005259B9">
      <w:pPr>
        <w:spacing w:after="0" w:line="240" w:lineRule="auto"/>
        <w:rPr>
          <w:rFonts w:ascii="Times New Roman" w:hAnsi="Times New Roman" w:cs="Times New Roman"/>
          <w:sz w:val="24"/>
          <w:szCs w:val="24"/>
        </w:rPr>
      </w:pPr>
    </w:p>
    <w:p w:rsidR="000D68C3" w:rsidRDefault="000D68C3" w:rsidP="005259B9">
      <w:pPr>
        <w:spacing w:after="0" w:line="240" w:lineRule="auto"/>
        <w:jc w:val="center"/>
        <w:rPr>
          <w:rFonts w:ascii="Times New Roman" w:hAnsi="Times New Roman" w:cs="Times New Roman"/>
          <w:b/>
          <w:color w:val="000000" w:themeColor="text1"/>
          <w:sz w:val="28"/>
          <w:szCs w:val="28"/>
        </w:rPr>
      </w:pPr>
    </w:p>
    <w:p w:rsidR="00B6384C" w:rsidRDefault="00B6384C" w:rsidP="00AA37DB">
      <w:pPr>
        <w:spacing w:after="0" w:line="240" w:lineRule="auto"/>
        <w:rPr>
          <w:rFonts w:ascii="Times New Roman" w:hAnsi="Times New Roman" w:cs="Times New Roman"/>
          <w:b/>
          <w:color w:val="000000" w:themeColor="text1"/>
          <w:sz w:val="28"/>
          <w:szCs w:val="28"/>
        </w:rPr>
      </w:pPr>
    </w:p>
    <w:p w:rsidR="00B6384C" w:rsidRPr="00775ADC" w:rsidRDefault="00B6384C" w:rsidP="005259B9">
      <w:pPr>
        <w:spacing w:after="0" w:line="240" w:lineRule="auto"/>
        <w:jc w:val="center"/>
        <w:rPr>
          <w:rFonts w:ascii="Times New Roman" w:hAnsi="Times New Roman" w:cs="Times New Roman"/>
          <w:b/>
          <w:color w:val="000000" w:themeColor="text1"/>
          <w:sz w:val="28"/>
          <w:szCs w:val="28"/>
        </w:rPr>
      </w:pPr>
    </w:p>
    <w:p w:rsidR="004D266C" w:rsidRPr="00775ADC" w:rsidRDefault="004D266C" w:rsidP="004D266C">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Справка</w:t>
      </w:r>
    </w:p>
    <w:p w:rsidR="004D266C" w:rsidRPr="00775ADC" w:rsidRDefault="004D266C" w:rsidP="004D266C">
      <w:pPr>
        <w:spacing w:after="0" w:line="240" w:lineRule="auto"/>
        <w:ind w:left="-709"/>
        <w:jc w:val="center"/>
        <w:rPr>
          <w:rFonts w:ascii="Times New Roman" w:hAnsi="Times New Roman" w:cs="Times New Roman"/>
          <w:color w:val="000000" w:themeColor="text1"/>
          <w:sz w:val="28"/>
          <w:szCs w:val="28"/>
        </w:rPr>
      </w:pPr>
      <w:r w:rsidRPr="00775ADC">
        <w:rPr>
          <w:rFonts w:ascii="Times New Roman" w:hAnsi="Times New Roman" w:cs="Times New Roman"/>
          <w:color w:val="000000" w:themeColor="text1"/>
          <w:sz w:val="28"/>
          <w:szCs w:val="28"/>
        </w:rPr>
        <w:t>по результатам проведения   контрольных работ</w:t>
      </w:r>
    </w:p>
    <w:p w:rsidR="004D266C" w:rsidRPr="00775ADC" w:rsidRDefault="004D266C" w:rsidP="004D266C">
      <w:pPr>
        <w:spacing w:after="0" w:line="240" w:lineRule="auto"/>
        <w:ind w:left="-709"/>
        <w:jc w:val="center"/>
        <w:rPr>
          <w:rFonts w:ascii="Times New Roman" w:hAnsi="Times New Roman" w:cs="Times New Roman"/>
          <w:color w:val="000000" w:themeColor="text1"/>
          <w:sz w:val="28"/>
          <w:szCs w:val="28"/>
        </w:rPr>
      </w:pPr>
      <w:r w:rsidRPr="00775ADC">
        <w:rPr>
          <w:rFonts w:ascii="Times New Roman" w:hAnsi="Times New Roman" w:cs="Times New Roman"/>
          <w:color w:val="000000" w:themeColor="text1"/>
          <w:sz w:val="28"/>
          <w:szCs w:val="28"/>
        </w:rPr>
        <w:t>по русскому языку во 2классах</w:t>
      </w:r>
    </w:p>
    <w:p w:rsidR="004D266C" w:rsidRPr="00775ADC" w:rsidRDefault="004D266C" w:rsidP="004D266C">
      <w:pPr>
        <w:spacing w:after="0" w:line="240" w:lineRule="auto"/>
        <w:ind w:left="-709"/>
        <w:jc w:val="center"/>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 от 24 сентября 2020 г</w:t>
      </w:r>
    </w:p>
    <w:p w:rsidR="004D266C" w:rsidRPr="00775ADC" w:rsidRDefault="004D266C" w:rsidP="004D266C">
      <w:pPr>
        <w:pStyle w:val="a7"/>
        <w:spacing w:after="0" w:line="240" w:lineRule="auto"/>
        <w:rPr>
          <w:rFonts w:ascii="Times New Roman" w:hAnsi="Times New Roman"/>
          <w:color w:val="000000" w:themeColor="text1"/>
        </w:rPr>
      </w:pPr>
      <w:r w:rsidRPr="00775ADC">
        <w:rPr>
          <w:rFonts w:ascii="Times New Roman" w:hAnsi="Times New Roman"/>
          <w:b/>
          <w:color w:val="000000" w:themeColor="text1"/>
          <w:sz w:val="24"/>
        </w:rPr>
        <w:t xml:space="preserve">      Цель проверки</w:t>
      </w:r>
      <w:r w:rsidRPr="00775ADC">
        <w:rPr>
          <w:rFonts w:ascii="Times New Roman" w:hAnsi="Times New Roman"/>
          <w:color w:val="000000" w:themeColor="text1"/>
          <w:sz w:val="24"/>
        </w:rPr>
        <w:t xml:space="preserve">:  1. </w:t>
      </w:r>
      <w:r w:rsidRPr="00775ADC">
        <w:rPr>
          <w:rFonts w:ascii="Times New Roman" w:hAnsi="Times New Roman"/>
          <w:color w:val="000000" w:themeColor="text1"/>
        </w:rPr>
        <w:t>выявить уровень сформированности навыка списывания с печатного шрифта без ошибок</w:t>
      </w:r>
    </w:p>
    <w:p w:rsidR="004D266C" w:rsidRPr="00775ADC" w:rsidRDefault="004D266C" w:rsidP="00DD18EB">
      <w:pPr>
        <w:pStyle w:val="a7"/>
        <w:numPr>
          <w:ilvl w:val="0"/>
          <w:numId w:val="40"/>
        </w:numPr>
        <w:spacing w:after="0" w:line="240" w:lineRule="auto"/>
        <w:rPr>
          <w:rFonts w:ascii="Times New Roman" w:hAnsi="Times New Roman"/>
          <w:color w:val="000000" w:themeColor="text1"/>
        </w:rPr>
      </w:pPr>
      <w:r w:rsidRPr="00775ADC">
        <w:rPr>
          <w:rFonts w:ascii="Times New Roman" w:hAnsi="Times New Roman"/>
          <w:color w:val="000000" w:themeColor="text1"/>
        </w:rPr>
        <w:t>выявить уровень сформированности навыка самоконтроля</w:t>
      </w:r>
    </w:p>
    <w:p w:rsidR="004D266C" w:rsidRPr="00775ADC" w:rsidRDefault="004D266C" w:rsidP="00DD18EB">
      <w:pPr>
        <w:pStyle w:val="a7"/>
        <w:numPr>
          <w:ilvl w:val="0"/>
          <w:numId w:val="40"/>
        </w:numPr>
        <w:spacing w:after="0" w:line="240" w:lineRule="auto"/>
        <w:rPr>
          <w:rFonts w:ascii="Times New Roman" w:hAnsi="Times New Roman"/>
          <w:color w:val="000000" w:themeColor="text1"/>
        </w:rPr>
      </w:pPr>
      <w:r w:rsidRPr="00775ADC">
        <w:rPr>
          <w:rFonts w:ascii="Times New Roman" w:hAnsi="Times New Roman"/>
          <w:color w:val="000000" w:themeColor="text1"/>
        </w:rPr>
        <w:t>проанализировать, как формируется навык орфографической зоркости</w:t>
      </w:r>
    </w:p>
    <w:p w:rsidR="004D266C" w:rsidRPr="00775ADC" w:rsidRDefault="004D266C" w:rsidP="004D266C">
      <w:pPr>
        <w:spacing w:after="0" w:line="240" w:lineRule="auto"/>
        <w:ind w:left="-709"/>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p w:rsidR="004D266C" w:rsidRPr="00775ADC" w:rsidRDefault="004D266C" w:rsidP="004D266C">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rPr>
        <w:t xml:space="preserve">       В соответствии с планом – графиком внутришкольного контроля МБОУ «Средняя общеобразовательная школа №7»  на 2020 -2021 учебный год были проведена контрольная работа  по русскому языку во 2 классах  </w:t>
      </w:r>
      <w:r w:rsidRPr="00775ADC">
        <w:rPr>
          <w:rFonts w:ascii="Times New Roman" w:hAnsi="Times New Roman" w:cs="Times New Roman"/>
          <w:color w:val="000000" w:themeColor="text1"/>
          <w:sz w:val="24"/>
          <w:szCs w:val="24"/>
        </w:rPr>
        <w:t xml:space="preserve">  </w:t>
      </w:r>
    </w:p>
    <w:p w:rsidR="004D266C" w:rsidRPr="00775ADC" w:rsidRDefault="004D266C" w:rsidP="004D266C">
      <w:pPr>
        <w:spacing w:after="0" w:line="240" w:lineRule="auto"/>
        <w:ind w:left="-709"/>
        <w:jc w:val="center"/>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Результаты проверки отражены в таблицах:</w:t>
      </w:r>
    </w:p>
    <w:p w:rsidR="004D266C" w:rsidRPr="00775ADC" w:rsidRDefault="004D266C" w:rsidP="004D266C">
      <w:pPr>
        <w:spacing w:after="0" w:line="240" w:lineRule="auto"/>
        <w:ind w:left="-709"/>
        <w:jc w:val="center"/>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 классы</w:t>
      </w:r>
    </w:p>
    <w:tbl>
      <w:tblPr>
        <w:tblpPr w:leftFromText="180" w:rightFromText="180" w:vertAnchor="text" w:horzAnchor="margin" w:tblpXSpec="center" w:tblpY="137"/>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4D266C">
        <w:trPr>
          <w:trHeight w:val="70"/>
        </w:trPr>
        <w:tc>
          <w:tcPr>
            <w:tcW w:w="710" w:type="dxa"/>
          </w:tcPr>
          <w:p w:rsidR="004D266C" w:rsidRPr="00775ADC" w:rsidRDefault="004D266C" w:rsidP="004D266C">
            <w:pPr>
              <w:spacing w:after="0" w:line="240" w:lineRule="auto"/>
              <w:ind w:firstLine="426"/>
              <w:jc w:val="both"/>
              <w:rPr>
                <w:rFonts w:ascii="Times New Roman" w:hAnsi="Times New Roman" w:cs="Times New Roman"/>
                <w:color w:val="000000" w:themeColor="text1"/>
                <w:sz w:val="24"/>
              </w:rPr>
            </w:pPr>
          </w:p>
        </w:tc>
        <w:tc>
          <w:tcPr>
            <w:tcW w:w="2409" w:type="dxa"/>
          </w:tcPr>
          <w:p w:rsidR="004D266C" w:rsidRPr="00775ADC" w:rsidRDefault="004D266C" w:rsidP="004D266C">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Учитель</w:t>
            </w:r>
          </w:p>
        </w:tc>
        <w:tc>
          <w:tcPr>
            <w:tcW w:w="1134"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Кол-во уч-ся по списку</w:t>
            </w:r>
          </w:p>
        </w:tc>
        <w:tc>
          <w:tcPr>
            <w:tcW w:w="993"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Выполняло работу</w:t>
            </w:r>
          </w:p>
        </w:tc>
        <w:tc>
          <w:tcPr>
            <w:tcW w:w="850"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9"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8"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1134"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Средний балл</w:t>
            </w:r>
          </w:p>
        </w:tc>
        <w:tc>
          <w:tcPr>
            <w:tcW w:w="958"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Качество знаний</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2А</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Храмова Л.В.</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31</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29</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19</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0</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4,6</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93%</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2Б</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Григорьева Т.М.</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25</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22</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11</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4,2</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82%</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2В</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Милицкова И.М.</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25</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23</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10</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12</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0</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4,4</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96%</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2Г</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Блинова С.В.</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30</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29</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15</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12</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4,4</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93%</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2Д</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Шемякина Л.З.</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23</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22</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12</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0</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4,4</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82%</w:t>
            </w:r>
          </w:p>
        </w:tc>
      </w:tr>
    </w:tbl>
    <w:p w:rsidR="004D266C" w:rsidRPr="00775ADC" w:rsidRDefault="004D266C" w:rsidP="004D266C">
      <w:pPr>
        <w:spacing w:after="0" w:line="240" w:lineRule="auto"/>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Выводы:</w:t>
      </w:r>
    </w:p>
    <w:p w:rsidR="00901BBF" w:rsidRDefault="00901BBF" w:rsidP="004D266C">
      <w:pPr>
        <w:spacing w:after="0" w:line="240" w:lineRule="auto"/>
        <w:ind w:firstLine="708"/>
        <w:jc w:val="both"/>
        <w:rPr>
          <w:rFonts w:ascii="Times New Roman" w:hAnsi="Times New Roman" w:cs="Times New Roman"/>
          <w:color w:val="000000" w:themeColor="text1"/>
          <w:sz w:val="24"/>
        </w:rPr>
      </w:pPr>
    </w:p>
    <w:p w:rsidR="00901BBF" w:rsidRDefault="00901BBF" w:rsidP="004D266C">
      <w:pPr>
        <w:spacing w:after="0" w:line="240" w:lineRule="auto"/>
        <w:ind w:firstLine="708"/>
        <w:jc w:val="both"/>
        <w:rPr>
          <w:rFonts w:ascii="Times New Roman" w:hAnsi="Times New Roman" w:cs="Times New Roman"/>
          <w:color w:val="000000" w:themeColor="text1"/>
          <w:sz w:val="24"/>
        </w:rPr>
      </w:pP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Данные таблицы показывают, что с контрольной работой справились 98%.</w:t>
      </w:r>
    </w:p>
    <w:p w:rsidR="004D266C" w:rsidRPr="00775ADC" w:rsidRDefault="004D266C" w:rsidP="004D266C">
      <w:pPr>
        <w:spacing w:after="0" w:line="240" w:lineRule="auto"/>
        <w:jc w:val="center"/>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Мониторинг допущенных ошибок</w:t>
      </w:r>
    </w:p>
    <w:p w:rsidR="004D266C" w:rsidRPr="00775ADC" w:rsidRDefault="004D266C" w:rsidP="004D266C">
      <w:pPr>
        <w:spacing w:after="0" w:line="240" w:lineRule="auto"/>
        <w:jc w:val="center"/>
        <w:rPr>
          <w:rFonts w:ascii="Times New Roman" w:hAnsi="Times New Roman" w:cs="Times New Roman"/>
          <w:b/>
          <w:color w:val="000000" w:themeColor="text1"/>
          <w:sz w:val="24"/>
        </w:rPr>
      </w:pPr>
    </w:p>
    <w:p w:rsidR="004D266C" w:rsidRPr="00775ADC" w:rsidRDefault="004D266C" w:rsidP="004D266C">
      <w:pPr>
        <w:spacing w:after="0" w:line="240" w:lineRule="auto"/>
        <w:jc w:val="center"/>
        <w:rPr>
          <w:rFonts w:ascii="Times New Roman" w:hAnsi="Times New Roman" w:cs="Times New Roman"/>
          <w:color w:val="000000" w:themeColor="text1"/>
          <w:sz w:val="24"/>
        </w:rPr>
      </w:pPr>
      <w:r w:rsidRPr="00775ADC">
        <w:rPr>
          <w:rFonts w:ascii="Times New Roman" w:hAnsi="Times New Roman" w:cs="Times New Roman"/>
          <w:noProof/>
          <w:color w:val="000000" w:themeColor="text1"/>
          <w:sz w:val="24"/>
        </w:rPr>
        <w:drawing>
          <wp:inline distT="0" distB="0" distL="0" distR="0">
            <wp:extent cx="4572635" cy="274637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p>
    <w:p w:rsidR="004D266C" w:rsidRPr="00775ADC" w:rsidRDefault="004D266C" w:rsidP="004D266C">
      <w:pPr>
        <w:spacing w:after="0" w:line="240" w:lineRule="auto"/>
        <w:jc w:val="both"/>
        <w:rPr>
          <w:rFonts w:ascii="Times New Roman" w:hAnsi="Times New Roman" w:cs="Times New Roman"/>
          <w:b/>
          <w:color w:val="000000" w:themeColor="text1"/>
        </w:rPr>
      </w:pPr>
      <w:r w:rsidRPr="00775ADC">
        <w:rPr>
          <w:rFonts w:ascii="Times New Roman" w:hAnsi="Times New Roman" w:cs="Times New Roman"/>
          <w:b/>
          <w:color w:val="000000" w:themeColor="text1"/>
          <w:sz w:val="24"/>
          <w:szCs w:val="24"/>
        </w:rPr>
        <w:lastRenderedPageBreak/>
        <w:t>Рекомендации:</w:t>
      </w:r>
      <w:r w:rsidRPr="00775ADC">
        <w:rPr>
          <w:rFonts w:ascii="Times New Roman" w:hAnsi="Times New Roman" w:cs="Times New Roman"/>
          <w:color w:val="000000" w:themeColor="text1"/>
        </w:rPr>
        <w:t>1.</w:t>
      </w:r>
      <w:r w:rsidRPr="00775ADC">
        <w:rPr>
          <w:rFonts w:ascii="Times New Roman" w:hAnsi="Times New Roman" w:cs="Times New Roman"/>
          <w:b/>
          <w:color w:val="000000" w:themeColor="text1"/>
        </w:rPr>
        <w:t xml:space="preserve"> </w:t>
      </w:r>
      <w:r w:rsidRPr="00775ADC">
        <w:rPr>
          <w:rFonts w:ascii="Times New Roman" w:hAnsi="Times New Roman" w:cs="Times New Roman"/>
          <w:color w:val="000000" w:themeColor="text1"/>
          <w:sz w:val="24"/>
          <w:szCs w:val="24"/>
        </w:rPr>
        <w:t>Каждому учителю тщательно проанализировать работы учащихся</w:t>
      </w:r>
      <w:r w:rsidRPr="00775ADC">
        <w:rPr>
          <w:rFonts w:ascii="Times New Roman" w:hAnsi="Times New Roman" w:cs="Times New Roman"/>
          <w:color w:val="000000" w:themeColor="text1"/>
          <w:sz w:val="24"/>
        </w:rPr>
        <w:t xml:space="preserve"> и наметить план работы с детьми, не справившимися с предложенными заданиями, со слабоуспевающими учениками.</w:t>
      </w:r>
    </w:p>
    <w:p w:rsidR="004D266C" w:rsidRPr="00775ADC" w:rsidRDefault="004D266C" w:rsidP="004D266C">
      <w:pPr>
        <w:spacing w:after="0" w:line="240" w:lineRule="auto"/>
        <w:ind w:left="360"/>
        <w:jc w:val="both"/>
        <w:rPr>
          <w:rFonts w:ascii="Times New Roman" w:hAnsi="Times New Roman" w:cs="Times New Roman"/>
          <w:b/>
          <w:color w:val="000000" w:themeColor="text1"/>
        </w:rPr>
      </w:pPr>
      <w:r w:rsidRPr="00775ADC">
        <w:rPr>
          <w:rFonts w:ascii="Times New Roman" w:hAnsi="Times New Roman" w:cs="Times New Roman"/>
          <w:color w:val="000000" w:themeColor="text1"/>
          <w:sz w:val="24"/>
        </w:rPr>
        <w:t>2.Всем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w:t>
      </w:r>
    </w:p>
    <w:p w:rsidR="004D266C" w:rsidRPr="00775ADC" w:rsidRDefault="004D266C" w:rsidP="005259B9">
      <w:pPr>
        <w:spacing w:after="0" w:line="240" w:lineRule="auto"/>
        <w:jc w:val="center"/>
        <w:rPr>
          <w:rFonts w:ascii="Times New Roman" w:hAnsi="Times New Roman" w:cs="Times New Roman"/>
          <w:b/>
          <w:color w:val="000000" w:themeColor="text1"/>
          <w:sz w:val="28"/>
          <w:szCs w:val="28"/>
        </w:rPr>
      </w:pPr>
    </w:p>
    <w:p w:rsidR="004D266C" w:rsidRPr="00775ADC" w:rsidRDefault="004D266C" w:rsidP="005259B9">
      <w:pPr>
        <w:spacing w:after="0" w:line="240" w:lineRule="auto"/>
        <w:jc w:val="center"/>
        <w:rPr>
          <w:rFonts w:ascii="Times New Roman" w:hAnsi="Times New Roman" w:cs="Times New Roman"/>
          <w:b/>
          <w:color w:val="000000" w:themeColor="text1"/>
          <w:sz w:val="28"/>
          <w:szCs w:val="28"/>
        </w:rPr>
      </w:pPr>
    </w:p>
    <w:p w:rsidR="004D266C" w:rsidRPr="00775ADC" w:rsidRDefault="004D266C" w:rsidP="004D266C">
      <w:pPr>
        <w:spacing w:after="0" w:line="240" w:lineRule="auto"/>
        <w:jc w:val="center"/>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Справка</w:t>
      </w:r>
    </w:p>
    <w:p w:rsidR="004D266C" w:rsidRPr="00775ADC" w:rsidRDefault="004D266C" w:rsidP="004D266C">
      <w:pPr>
        <w:spacing w:after="0" w:line="240" w:lineRule="auto"/>
        <w:ind w:left="-709"/>
        <w:jc w:val="center"/>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по результатам проведения   итоговых контрольных работ</w:t>
      </w:r>
    </w:p>
    <w:p w:rsidR="004D266C" w:rsidRPr="00775ADC" w:rsidRDefault="004D266C" w:rsidP="004D266C">
      <w:pPr>
        <w:spacing w:after="0" w:line="240" w:lineRule="auto"/>
        <w:ind w:left="-709"/>
        <w:jc w:val="center"/>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за 2 четверть во 2- 4-х классах от 22 декабря 2020 г</w:t>
      </w:r>
    </w:p>
    <w:p w:rsidR="004D266C" w:rsidRPr="00775ADC" w:rsidRDefault="004D266C" w:rsidP="004D266C">
      <w:pPr>
        <w:spacing w:after="0" w:line="240" w:lineRule="auto"/>
        <w:ind w:left="-709"/>
        <w:jc w:val="center"/>
        <w:rPr>
          <w:rFonts w:ascii="Times New Roman" w:hAnsi="Times New Roman" w:cs="Times New Roman"/>
          <w:b/>
          <w:color w:val="000000" w:themeColor="text1"/>
          <w:sz w:val="24"/>
          <w:u w:val="single"/>
        </w:rPr>
      </w:pPr>
      <w:r w:rsidRPr="00775ADC">
        <w:rPr>
          <w:rFonts w:ascii="Times New Roman" w:hAnsi="Times New Roman" w:cs="Times New Roman"/>
          <w:b/>
          <w:color w:val="000000" w:themeColor="text1"/>
          <w:sz w:val="24"/>
          <w:u w:val="single"/>
        </w:rPr>
        <w:t>Русский язык</w:t>
      </w:r>
    </w:p>
    <w:p w:rsidR="004D266C" w:rsidRPr="00775ADC" w:rsidRDefault="004D266C" w:rsidP="004D266C">
      <w:pPr>
        <w:spacing w:after="0" w:line="240" w:lineRule="auto"/>
        <w:ind w:left="-709"/>
        <w:jc w:val="both"/>
        <w:rPr>
          <w:rFonts w:ascii="Times New Roman" w:hAnsi="Times New Roman" w:cs="Times New Roman"/>
          <w:color w:val="000000" w:themeColor="text1"/>
          <w:sz w:val="24"/>
        </w:rPr>
      </w:pPr>
      <w:r w:rsidRPr="00775ADC">
        <w:rPr>
          <w:rFonts w:ascii="Times New Roman" w:hAnsi="Times New Roman" w:cs="Times New Roman"/>
          <w:b/>
          <w:color w:val="000000" w:themeColor="text1"/>
          <w:sz w:val="24"/>
        </w:rPr>
        <w:t xml:space="preserve">               Цель проверки</w:t>
      </w:r>
      <w:r w:rsidRPr="00775ADC">
        <w:rPr>
          <w:rFonts w:ascii="Times New Roman" w:hAnsi="Times New Roman" w:cs="Times New Roman"/>
          <w:color w:val="000000" w:themeColor="text1"/>
          <w:sz w:val="24"/>
        </w:rPr>
        <w:t>: проверка  знаний, умений и навыков по русскому языку во 2-4 классах.</w:t>
      </w:r>
    </w:p>
    <w:p w:rsidR="004D266C" w:rsidRPr="00775ADC" w:rsidRDefault="004D266C" w:rsidP="004D266C">
      <w:pPr>
        <w:spacing w:after="0" w:line="240" w:lineRule="auto"/>
        <w:ind w:left="-709"/>
        <w:jc w:val="both"/>
        <w:rPr>
          <w:rFonts w:ascii="Times New Roman" w:hAnsi="Times New Roman" w:cs="Times New Roman"/>
          <w:color w:val="000000" w:themeColor="text1"/>
          <w:sz w:val="24"/>
        </w:rPr>
      </w:pPr>
      <w:r w:rsidRPr="00775ADC">
        <w:rPr>
          <w:rFonts w:ascii="Times New Roman" w:hAnsi="Times New Roman" w:cs="Times New Roman"/>
          <w:b/>
          <w:color w:val="000000" w:themeColor="text1"/>
          <w:sz w:val="24"/>
        </w:rPr>
        <w:t xml:space="preserve">           Вид проверки</w:t>
      </w:r>
      <w:r w:rsidRPr="00775ADC">
        <w:rPr>
          <w:rFonts w:ascii="Times New Roman" w:hAnsi="Times New Roman" w:cs="Times New Roman"/>
          <w:color w:val="000000" w:themeColor="text1"/>
          <w:sz w:val="24"/>
        </w:rPr>
        <w:t>: административный диктант по русскому языку</w:t>
      </w:r>
    </w:p>
    <w:p w:rsidR="004D266C" w:rsidRPr="00775ADC" w:rsidRDefault="004D266C" w:rsidP="004D266C">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rPr>
        <w:t xml:space="preserve">       В соответствии с планом – графиком внутришкольного контроля МБОУ «Средняя общеобразовательная школа №7»  на 2020 -2021 учебный год были проведена контрольная работа  по русскому языку в форме диктанта во 2-4  классах  </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rPr>
        <w:t xml:space="preserve">В контрольном диктанте  осуществлялся предметный контроль </w:t>
      </w:r>
      <w:r w:rsidRPr="00775ADC">
        <w:rPr>
          <w:rStyle w:val="ab"/>
          <w:rFonts w:ascii="Times New Roman" w:hAnsi="Times New Roman" w:cs="Times New Roman"/>
          <w:color w:val="000000" w:themeColor="text1"/>
          <w:sz w:val="24"/>
          <w:szCs w:val="24"/>
        </w:rPr>
        <w:t>умений   использовать  навык  безошибочного  воспроизведения  слуховой  информации</w:t>
      </w:r>
      <w:r w:rsidRPr="00775ADC">
        <w:rPr>
          <w:rFonts w:ascii="Times New Roman" w:hAnsi="Times New Roman" w:cs="Times New Roman"/>
          <w:color w:val="000000" w:themeColor="text1"/>
          <w:sz w:val="24"/>
          <w:szCs w:val="24"/>
        </w:rPr>
        <w:t xml:space="preserve">. В  тексте часто встречаются  такие орфограммы:  правильное обозначение безударного гласного звука и парного согласного звука  буквой на основе знаний правила проверки безударной гласной и парной согласной в  корне  слова;  правильная запись сочетаний гласных с шипящими в хорошо знакомых словах;  точное употребление мягкого знака в разных  позициях в слове; обозначение  интонации предложения соответствующими знаками препинания. </w:t>
      </w:r>
    </w:p>
    <w:p w:rsidR="004D266C" w:rsidRPr="00775ADC" w:rsidRDefault="004D266C" w:rsidP="004D266C">
      <w:pPr>
        <w:spacing w:after="0" w:line="240" w:lineRule="auto"/>
        <w:ind w:left="-709"/>
        <w:jc w:val="center"/>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Результаты проверки отражены в таблицах:</w:t>
      </w:r>
    </w:p>
    <w:tbl>
      <w:tblPr>
        <w:tblpPr w:leftFromText="180" w:rightFromText="180" w:vertAnchor="text" w:horzAnchor="margin" w:tblpXSpec="center" w:tblpY="137"/>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4D266C">
        <w:trPr>
          <w:trHeight w:val="70"/>
        </w:trPr>
        <w:tc>
          <w:tcPr>
            <w:tcW w:w="710" w:type="dxa"/>
          </w:tcPr>
          <w:p w:rsidR="004D266C" w:rsidRPr="00775ADC" w:rsidRDefault="004D266C" w:rsidP="004D266C">
            <w:pPr>
              <w:spacing w:after="0" w:line="240" w:lineRule="auto"/>
              <w:ind w:firstLine="426"/>
              <w:jc w:val="both"/>
              <w:rPr>
                <w:rFonts w:ascii="Times New Roman" w:hAnsi="Times New Roman" w:cs="Times New Roman"/>
                <w:color w:val="000000" w:themeColor="text1"/>
                <w:sz w:val="24"/>
              </w:rPr>
            </w:pPr>
          </w:p>
        </w:tc>
        <w:tc>
          <w:tcPr>
            <w:tcW w:w="2409" w:type="dxa"/>
          </w:tcPr>
          <w:p w:rsidR="004D266C" w:rsidRPr="00775ADC" w:rsidRDefault="004D266C" w:rsidP="004D266C">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Учитель</w:t>
            </w:r>
          </w:p>
        </w:tc>
        <w:tc>
          <w:tcPr>
            <w:tcW w:w="1134"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Кол-во уч-ся по списку</w:t>
            </w:r>
          </w:p>
        </w:tc>
        <w:tc>
          <w:tcPr>
            <w:tcW w:w="993"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Выполняло работу</w:t>
            </w:r>
          </w:p>
        </w:tc>
        <w:tc>
          <w:tcPr>
            <w:tcW w:w="850"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9"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8"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1134"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Средний балл</w:t>
            </w:r>
          </w:p>
        </w:tc>
        <w:tc>
          <w:tcPr>
            <w:tcW w:w="958"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Качество знаний</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2А</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Храмова Л.В.</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30</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29</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11</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12</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4,1</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79%</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2Б</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Григорьева Т.М.</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25</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20</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9</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4,1</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80%</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2В</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Милицкова И.М.</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25</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24</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10</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9</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4,2</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79%</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2Г</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Блинова С.В.</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31</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30</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12</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10</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3,3</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53%</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2Д</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Шемякина Л.З.</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23</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22</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10</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0</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4,2</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82%</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3А</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Иванова О.П.</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29</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14</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3,3</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52%</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3Б</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Перфилова Т.О.</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27</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9</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3,7</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52%</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3В</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Мордвова Е.П.</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27</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17</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3,7</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70%</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3Г</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Антонова Н.Г.</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28</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9</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10</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3,4</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46%</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4А</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Скворцова Л.Д.</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27</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27</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3,7</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59%</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4Б</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Акчурина Г.П.</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28</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28</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13</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10</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3,7</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61%</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4В</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Филиппова Н.А.</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26</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25</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3,7</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56%</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4Г</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Васильева О.П.</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23</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19</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3,5</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57%</w:t>
            </w:r>
          </w:p>
        </w:tc>
      </w:tr>
    </w:tbl>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Выводы:</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Данные таблицы показывают, что с итоговой контрольной работой справились:</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во 2-ых кл – 89%</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 3-их – 84%</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 4-ых кл. - 92%.</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Анализ работ показал, что</w:t>
      </w:r>
      <w:r w:rsidRPr="00775ADC">
        <w:rPr>
          <w:rFonts w:ascii="Times New Roman" w:hAnsi="Times New Roman" w:cs="Times New Roman"/>
          <w:b/>
          <w:i/>
          <w:color w:val="000000" w:themeColor="text1"/>
          <w:sz w:val="24"/>
        </w:rPr>
        <w:t xml:space="preserve"> хорошо усвоены </w:t>
      </w:r>
      <w:r w:rsidRPr="00775ADC">
        <w:rPr>
          <w:rFonts w:ascii="Times New Roman" w:hAnsi="Times New Roman" w:cs="Times New Roman"/>
          <w:color w:val="000000" w:themeColor="text1"/>
          <w:sz w:val="24"/>
        </w:rPr>
        <w:t>следующие темы:</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 2кл. – написание ча-ща,чу-щу ,написание ь для обозначения мягкости согласного</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 кл. – написание ь для обозначения мягкости согласного, написание ча-ща,чу-щу, парный согласный</w:t>
      </w:r>
    </w:p>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lastRenderedPageBreak/>
        <w:t>4кл. - непроизносимые согласные, разделительный ь, ь как показатель мягкости согласного,</w:t>
      </w:r>
    </w:p>
    <w:p w:rsidR="004D266C" w:rsidRPr="00775ADC" w:rsidRDefault="004D266C" w:rsidP="004D266C">
      <w:pPr>
        <w:spacing w:after="0" w:line="240" w:lineRule="auto"/>
        <w:jc w:val="center"/>
        <w:rPr>
          <w:rFonts w:ascii="Times New Roman" w:hAnsi="Times New Roman" w:cs="Times New Roman"/>
          <w:b/>
          <w:color w:val="000000" w:themeColor="text1"/>
          <w:sz w:val="24"/>
        </w:rPr>
      </w:pPr>
    </w:p>
    <w:p w:rsidR="004D266C" w:rsidRPr="00775ADC" w:rsidRDefault="004D266C" w:rsidP="004D266C">
      <w:pPr>
        <w:spacing w:after="0" w:line="240" w:lineRule="auto"/>
        <w:jc w:val="center"/>
        <w:rPr>
          <w:rFonts w:ascii="Times New Roman" w:hAnsi="Times New Roman" w:cs="Times New Roman"/>
          <w:b/>
          <w:color w:val="000000" w:themeColor="text1"/>
          <w:sz w:val="24"/>
        </w:rPr>
      </w:pPr>
    </w:p>
    <w:p w:rsidR="004D266C" w:rsidRPr="00775ADC" w:rsidRDefault="004D266C" w:rsidP="004D266C">
      <w:pPr>
        <w:spacing w:after="0" w:line="240" w:lineRule="auto"/>
        <w:jc w:val="center"/>
        <w:rPr>
          <w:rFonts w:ascii="Times New Roman" w:hAnsi="Times New Roman" w:cs="Times New Roman"/>
          <w:b/>
          <w:color w:val="000000" w:themeColor="text1"/>
          <w:sz w:val="24"/>
        </w:rPr>
      </w:pPr>
    </w:p>
    <w:p w:rsidR="004D266C" w:rsidRPr="00775ADC" w:rsidRDefault="004D266C" w:rsidP="004D266C">
      <w:pPr>
        <w:spacing w:after="0" w:line="240" w:lineRule="auto"/>
        <w:jc w:val="center"/>
        <w:rPr>
          <w:rFonts w:ascii="Times New Roman" w:hAnsi="Times New Roman" w:cs="Times New Roman"/>
          <w:b/>
          <w:color w:val="000000" w:themeColor="text1"/>
          <w:sz w:val="24"/>
        </w:rPr>
      </w:pPr>
    </w:p>
    <w:p w:rsidR="004D266C" w:rsidRDefault="004D266C" w:rsidP="004D266C">
      <w:pPr>
        <w:spacing w:after="0" w:line="240" w:lineRule="auto"/>
        <w:jc w:val="center"/>
        <w:rPr>
          <w:rFonts w:ascii="Times New Roman" w:hAnsi="Times New Roman" w:cs="Times New Roman"/>
          <w:b/>
          <w:color w:val="000000" w:themeColor="text1"/>
          <w:sz w:val="24"/>
        </w:rPr>
      </w:pPr>
    </w:p>
    <w:p w:rsidR="00901BBF" w:rsidRDefault="00901BBF" w:rsidP="004D266C">
      <w:pPr>
        <w:spacing w:after="0" w:line="240" w:lineRule="auto"/>
        <w:jc w:val="center"/>
        <w:rPr>
          <w:rFonts w:ascii="Times New Roman" w:hAnsi="Times New Roman" w:cs="Times New Roman"/>
          <w:b/>
          <w:color w:val="000000" w:themeColor="text1"/>
          <w:sz w:val="24"/>
        </w:rPr>
      </w:pPr>
    </w:p>
    <w:p w:rsidR="00901BBF" w:rsidRDefault="00901BBF" w:rsidP="004D266C">
      <w:pPr>
        <w:spacing w:after="0" w:line="240" w:lineRule="auto"/>
        <w:jc w:val="center"/>
        <w:rPr>
          <w:rFonts w:ascii="Times New Roman" w:hAnsi="Times New Roman" w:cs="Times New Roman"/>
          <w:b/>
          <w:color w:val="000000" w:themeColor="text1"/>
          <w:sz w:val="24"/>
        </w:rPr>
      </w:pPr>
    </w:p>
    <w:p w:rsidR="00901BBF" w:rsidRDefault="00901BBF" w:rsidP="004D266C">
      <w:pPr>
        <w:spacing w:after="0" w:line="240" w:lineRule="auto"/>
        <w:jc w:val="center"/>
        <w:rPr>
          <w:rFonts w:ascii="Times New Roman" w:hAnsi="Times New Roman" w:cs="Times New Roman"/>
          <w:b/>
          <w:color w:val="000000" w:themeColor="text1"/>
          <w:sz w:val="24"/>
        </w:rPr>
      </w:pPr>
    </w:p>
    <w:p w:rsidR="00901BBF" w:rsidRDefault="00901BBF" w:rsidP="004D266C">
      <w:pPr>
        <w:spacing w:after="0" w:line="240" w:lineRule="auto"/>
        <w:jc w:val="center"/>
        <w:rPr>
          <w:rFonts w:ascii="Times New Roman" w:hAnsi="Times New Roman" w:cs="Times New Roman"/>
          <w:b/>
          <w:color w:val="000000" w:themeColor="text1"/>
          <w:sz w:val="24"/>
        </w:rPr>
      </w:pPr>
    </w:p>
    <w:p w:rsidR="00901BBF" w:rsidRDefault="00901BBF" w:rsidP="004D266C">
      <w:pPr>
        <w:spacing w:after="0" w:line="240" w:lineRule="auto"/>
        <w:jc w:val="center"/>
        <w:rPr>
          <w:rFonts w:ascii="Times New Roman" w:hAnsi="Times New Roman" w:cs="Times New Roman"/>
          <w:b/>
          <w:color w:val="000000" w:themeColor="text1"/>
          <w:sz w:val="24"/>
        </w:rPr>
      </w:pPr>
    </w:p>
    <w:p w:rsidR="00901BBF" w:rsidRDefault="00901BBF" w:rsidP="004D266C">
      <w:pPr>
        <w:spacing w:after="0" w:line="240" w:lineRule="auto"/>
        <w:jc w:val="center"/>
        <w:rPr>
          <w:rFonts w:ascii="Times New Roman" w:hAnsi="Times New Roman" w:cs="Times New Roman"/>
          <w:b/>
          <w:color w:val="000000" w:themeColor="text1"/>
          <w:sz w:val="24"/>
        </w:rPr>
      </w:pPr>
    </w:p>
    <w:p w:rsidR="00901BBF" w:rsidRPr="00775ADC" w:rsidRDefault="00901BBF" w:rsidP="004D266C">
      <w:pPr>
        <w:spacing w:after="0" w:line="240" w:lineRule="auto"/>
        <w:jc w:val="center"/>
        <w:rPr>
          <w:rFonts w:ascii="Times New Roman" w:hAnsi="Times New Roman" w:cs="Times New Roman"/>
          <w:b/>
          <w:color w:val="000000" w:themeColor="text1"/>
          <w:sz w:val="24"/>
        </w:rPr>
      </w:pPr>
    </w:p>
    <w:p w:rsidR="004D266C" w:rsidRPr="00775ADC" w:rsidRDefault="004D266C" w:rsidP="004D266C">
      <w:pPr>
        <w:spacing w:after="0" w:line="240" w:lineRule="auto"/>
        <w:jc w:val="center"/>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4классы</w:t>
      </w:r>
    </w:p>
    <w:p w:rsidR="004D266C" w:rsidRPr="00775ADC" w:rsidRDefault="004D266C" w:rsidP="004D266C">
      <w:pPr>
        <w:spacing w:after="0" w:line="240" w:lineRule="auto"/>
        <w:jc w:val="center"/>
        <w:rPr>
          <w:rFonts w:ascii="Times New Roman" w:hAnsi="Times New Roman" w:cs="Times New Roman"/>
          <w:b/>
          <w:color w:val="000000" w:themeColor="text1"/>
          <w:sz w:val="24"/>
        </w:rPr>
      </w:pPr>
      <w:r w:rsidRPr="00775ADC">
        <w:rPr>
          <w:rFonts w:ascii="Times New Roman" w:hAnsi="Times New Roman" w:cs="Times New Roman"/>
          <w:b/>
          <w:noProof/>
          <w:color w:val="000000" w:themeColor="text1"/>
          <w:sz w:val="24"/>
        </w:rPr>
        <w:drawing>
          <wp:inline distT="0" distB="0" distL="0" distR="0">
            <wp:extent cx="4192905" cy="2337435"/>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D266C" w:rsidRPr="00775ADC" w:rsidRDefault="004D266C" w:rsidP="004D266C">
      <w:pPr>
        <w:spacing w:after="0" w:line="240" w:lineRule="auto"/>
        <w:jc w:val="center"/>
        <w:rPr>
          <w:rFonts w:ascii="Times New Roman" w:hAnsi="Times New Roman" w:cs="Times New Roman"/>
          <w:b/>
          <w:color w:val="000000" w:themeColor="text1"/>
          <w:sz w:val="24"/>
        </w:rPr>
      </w:pPr>
    </w:p>
    <w:p w:rsidR="004D266C" w:rsidRPr="00775ADC" w:rsidRDefault="004D266C" w:rsidP="004D266C">
      <w:pPr>
        <w:spacing w:after="0" w:line="240" w:lineRule="auto"/>
        <w:jc w:val="center"/>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Задания выполнили</w:t>
      </w:r>
    </w:p>
    <w:p w:rsidR="004D266C" w:rsidRPr="00775ADC" w:rsidRDefault="004D266C" w:rsidP="004D266C">
      <w:pPr>
        <w:spacing w:after="0" w:line="240" w:lineRule="auto"/>
        <w:rPr>
          <w:rFonts w:ascii="Times New Roman" w:hAnsi="Times New Roman" w:cs="Times New Roman"/>
          <w:b/>
          <w:color w:val="000000" w:themeColor="text1"/>
          <w:sz w:val="24"/>
        </w:rPr>
      </w:pPr>
    </w:p>
    <w:p w:rsidR="004D266C" w:rsidRPr="00775ADC" w:rsidRDefault="004D266C" w:rsidP="004D266C">
      <w:pPr>
        <w:spacing w:after="0" w:line="240" w:lineRule="auto"/>
        <w:jc w:val="center"/>
        <w:rPr>
          <w:rFonts w:ascii="Times New Roman" w:hAnsi="Times New Roman" w:cs="Times New Roman"/>
          <w:b/>
          <w:color w:val="000000" w:themeColor="text1"/>
          <w:sz w:val="24"/>
        </w:rPr>
      </w:pPr>
      <w:r w:rsidRPr="00775ADC">
        <w:rPr>
          <w:rFonts w:ascii="Times New Roman" w:hAnsi="Times New Roman" w:cs="Times New Roman"/>
          <w:b/>
          <w:noProof/>
          <w:color w:val="000000" w:themeColor="text1"/>
          <w:sz w:val="24"/>
        </w:rPr>
        <w:drawing>
          <wp:inline distT="0" distB="0" distL="0" distR="0">
            <wp:extent cx="4022090" cy="209994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D266C" w:rsidRPr="00775ADC" w:rsidRDefault="004D266C" w:rsidP="004D266C">
      <w:pPr>
        <w:spacing w:after="0" w:line="240" w:lineRule="auto"/>
        <w:jc w:val="both"/>
        <w:rPr>
          <w:rFonts w:ascii="Times New Roman" w:hAnsi="Times New Roman" w:cs="Times New Roman"/>
          <w:color w:val="000000" w:themeColor="text1"/>
          <w:sz w:val="24"/>
        </w:rPr>
      </w:pPr>
    </w:p>
    <w:p w:rsidR="004D266C" w:rsidRPr="00775ADC" w:rsidRDefault="004D266C" w:rsidP="004D266C">
      <w:pPr>
        <w:spacing w:after="0" w:line="240" w:lineRule="auto"/>
        <w:jc w:val="both"/>
        <w:rPr>
          <w:rFonts w:ascii="Times New Roman" w:hAnsi="Times New Roman" w:cs="Times New Roman"/>
          <w:color w:val="000000" w:themeColor="text1"/>
          <w:sz w:val="24"/>
        </w:rPr>
      </w:pPr>
    </w:p>
    <w:p w:rsidR="004D266C" w:rsidRPr="00775ADC" w:rsidRDefault="004D266C" w:rsidP="004D266C">
      <w:pPr>
        <w:spacing w:after="0" w:line="240" w:lineRule="auto"/>
        <w:jc w:val="center"/>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3классы</w:t>
      </w:r>
    </w:p>
    <w:p w:rsidR="004D266C" w:rsidRPr="00775ADC" w:rsidRDefault="004D266C" w:rsidP="004D266C">
      <w:pPr>
        <w:spacing w:after="0" w:line="240" w:lineRule="auto"/>
        <w:jc w:val="center"/>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lastRenderedPageBreak/>
        <w:br w:type="textWrapping" w:clear="all"/>
      </w:r>
      <w:r w:rsidRPr="00775ADC">
        <w:rPr>
          <w:rFonts w:ascii="Times New Roman" w:hAnsi="Times New Roman" w:cs="Times New Roman"/>
          <w:b/>
          <w:noProof/>
          <w:color w:val="000000" w:themeColor="text1"/>
          <w:sz w:val="24"/>
        </w:rPr>
        <w:drawing>
          <wp:inline distT="0" distB="0" distL="0" distR="0">
            <wp:extent cx="4382770" cy="2289810"/>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D266C" w:rsidRPr="00775ADC" w:rsidRDefault="004D266C" w:rsidP="004D266C">
      <w:pPr>
        <w:spacing w:after="0" w:line="240" w:lineRule="auto"/>
        <w:rPr>
          <w:rFonts w:ascii="Times New Roman" w:hAnsi="Times New Roman" w:cs="Times New Roman"/>
          <w:b/>
          <w:color w:val="000000" w:themeColor="text1"/>
          <w:sz w:val="24"/>
          <w:u w:val="single"/>
        </w:rPr>
      </w:pPr>
    </w:p>
    <w:p w:rsidR="004D266C" w:rsidRPr="00775ADC" w:rsidRDefault="004D266C" w:rsidP="004D266C">
      <w:pPr>
        <w:spacing w:after="0" w:line="240" w:lineRule="auto"/>
        <w:rPr>
          <w:rFonts w:ascii="Times New Roman" w:hAnsi="Times New Roman" w:cs="Times New Roman"/>
          <w:b/>
          <w:color w:val="000000" w:themeColor="text1"/>
          <w:sz w:val="24"/>
          <w:u w:val="single"/>
        </w:rPr>
      </w:pPr>
    </w:p>
    <w:p w:rsidR="004D266C" w:rsidRPr="00775ADC" w:rsidRDefault="004D266C" w:rsidP="004D266C">
      <w:pPr>
        <w:spacing w:after="0" w:line="240" w:lineRule="auto"/>
        <w:rPr>
          <w:rFonts w:ascii="Times New Roman" w:hAnsi="Times New Roman" w:cs="Times New Roman"/>
          <w:b/>
          <w:color w:val="000000" w:themeColor="text1"/>
          <w:sz w:val="24"/>
          <w:u w:val="single"/>
        </w:rPr>
      </w:pPr>
    </w:p>
    <w:p w:rsidR="004D266C" w:rsidRPr="00775ADC" w:rsidRDefault="004D266C" w:rsidP="004D266C">
      <w:pPr>
        <w:spacing w:after="0" w:line="240" w:lineRule="auto"/>
        <w:rPr>
          <w:rFonts w:ascii="Times New Roman" w:hAnsi="Times New Roman" w:cs="Times New Roman"/>
          <w:b/>
          <w:color w:val="000000" w:themeColor="text1"/>
          <w:sz w:val="24"/>
          <w:u w:val="single"/>
        </w:rPr>
      </w:pPr>
    </w:p>
    <w:p w:rsidR="004D266C" w:rsidRPr="00775ADC" w:rsidRDefault="004D266C" w:rsidP="004D266C">
      <w:pPr>
        <w:spacing w:after="0" w:line="240" w:lineRule="auto"/>
        <w:rPr>
          <w:rFonts w:ascii="Times New Roman" w:hAnsi="Times New Roman" w:cs="Times New Roman"/>
          <w:b/>
          <w:color w:val="000000" w:themeColor="text1"/>
          <w:sz w:val="24"/>
          <w:u w:val="single"/>
        </w:rPr>
      </w:pPr>
    </w:p>
    <w:p w:rsidR="004D266C" w:rsidRPr="00775ADC" w:rsidRDefault="004D266C" w:rsidP="004D266C">
      <w:pPr>
        <w:spacing w:after="0" w:line="240" w:lineRule="auto"/>
        <w:rPr>
          <w:rFonts w:ascii="Times New Roman" w:hAnsi="Times New Roman" w:cs="Times New Roman"/>
          <w:b/>
          <w:color w:val="000000" w:themeColor="text1"/>
          <w:sz w:val="24"/>
          <w:u w:val="single"/>
        </w:rPr>
      </w:pPr>
    </w:p>
    <w:p w:rsidR="004D266C" w:rsidRPr="00775ADC" w:rsidRDefault="004D266C" w:rsidP="004D266C">
      <w:pPr>
        <w:spacing w:after="0" w:line="240" w:lineRule="auto"/>
        <w:jc w:val="center"/>
        <w:rPr>
          <w:rFonts w:ascii="Times New Roman" w:hAnsi="Times New Roman" w:cs="Times New Roman"/>
          <w:b/>
          <w:color w:val="000000" w:themeColor="text1"/>
          <w:sz w:val="24"/>
          <w:u w:val="single"/>
        </w:rPr>
      </w:pPr>
      <w:r w:rsidRPr="00775ADC">
        <w:rPr>
          <w:rFonts w:ascii="Times New Roman" w:hAnsi="Times New Roman" w:cs="Times New Roman"/>
          <w:b/>
          <w:color w:val="000000" w:themeColor="text1"/>
          <w:sz w:val="24"/>
        </w:rPr>
        <w:t>2классы</w:t>
      </w:r>
    </w:p>
    <w:p w:rsidR="004D266C" w:rsidRPr="00775ADC" w:rsidRDefault="004D266C" w:rsidP="004D266C">
      <w:pPr>
        <w:spacing w:after="0" w:line="240" w:lineRule="auto"/>
        <w:jc w:val="center"/>
        <w:rPr>
          <w:rFonts w:ascii="Times New Roman" w:hAnsi="Times New Roman" w:cs="Times New Roman"/>
          <w:b/>
          <w:noProof/>
          <w:color w:val="000000" w:themeColor="text1"/>
          <w:sz w:val="24"/>
          <w:u w:val="single"/>
        </w:rPr>
      </w:pPr>
      <w:r w:rsidRPr="00775ADC">
        <w:rPr>
          <w:rFonts w:ascii="Times New Roman" w:hAnsi="Times New Roman" w:cs="Times New Roman"/>
          <w:b/>
          <w:noProof/>
          <w:color w:val="000000" w:themeColor="text1"/>
          <w:sz w:val="24"/>
          <w:u w:val="single"/>
        </w:rPr>
        <w:drawing>
          <wp:inline distT="0" distB="0" distL="0" distR="0">
            <wp:extent cx="3946525" cy="2204720"/>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D266C" w:rsidRPr="00775ADC" w:rsidRDefault="004D266C" w:rsidP="004D266C">
      <w:pPr>
        <w:spacing w:after="0" w:line="240" w:lineRule="auto"/>
        <w:jc w:val="center"/>
        <w:rPr>
          <w:rFonts w:ascii="Times New Roman" w:hAnsi="Times New Roman" w:cs="Times New Roman"/>
          <w:b/>
          <w:noProof/>
          <w:color w:val="000000" w:themeColor="text1"/>
          <w:sz w:val="24"/>
          <w:u w:val="single"/>
        </w:rPr>
      </w:pPr>
    </w:p>
    <w:p w:rsidR="004D266C" w:rsidRPr="00775ADC" w:rsidRDefault="004D266C" w:rsidP="004D266C">
      <w:pPr>
        <w:spacing w:after="0" w:line="240" w:lineRule="auto"/>
        <w:jc w:val="center"/>
        <w:rPr>
          <w:rFonts w:ascii="Times New Roman" w:hAnsi="Times New Roman" w:cs="Times New Roman"/>
          <w:b/>
          <w:color w:val="000000" w:themeColor="text1"/>
          <w:sz w:val="24"/>
          <w:u w:val="single"/>
        </w:rPr>
      </w:pPr>
      <w:r w:rsidRPr="00775ADC">
        <w:rPr>
          <w:rFonts w:ascii="Times New Roman" w:hAnsi="Times New Roman" w:cs="Times New Roman"/>
          <w:b/>
          <w:color w:val="000000" w:themeColor="text1"/>
          <w:sz w:val="24"/>
          <w:u w:val="single"/>
        </w:rPr>
        <w:t>Математика</w:t>
      </w:r>
    </w:p>
    <w:p w:rsidR="004D266C" w:rsidRPr="00775ADC" w:rsidRDefault="004D266C" w:rsidP="004D266C">
      <w:pPr>
        <w:spacing w:after="0" w:line="240" w:lineRule="auto"/>
        <w:ind w:left="-709"/>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 контрольной работе по математике проверялось умение решать задачи, выполнять арифметические действия, умение сравнивать числа и числовые выражения, умение решать геометрические задачи, а также умение логически мыслить. Результаты проверки отражены в таблицах:</w:t>
      </w:r>
    </w:p>
    <w:tbl>
      <w:tblPr>
        <w:tblpPr w:leftFromText="180" w:rightFromText="180" w:vertAnchor="text" w:horzAnchor="margin" w:tblpXSpec="center" w:tblpY="137"/>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4D266C">
        <w:trPr>
          <w:trHeight w:val="70"/>
        </w:trPr>
        <w:tc>
          <w:tcPr>
            <w:tcW w:w="710" w:type="dxa"/>
          </w:tcPr>
          <w:p w:rsidR="004D266C" w:rsidRPr="00775ADC" w:rsidRDefault="004D266C" w:rsidP="004D266C">
            <w:pPr>
              <w:spacing w:after="0" w:line="240" w:lineRule="auto"/>
              <w:ind w:firstLine="426"/>
              <w:jc w:val="both"/>
              <w:rPr>
                <w:rFonts w:ascii="Times New Roman" w:hAnsi="Times New Roman" w:cs="Times New Roman"/>
                <w:color w:val="000000" w:themeColor="text1"/>
                <w:sz w:val="24"/>
              </w:rPr>
            </w:pPr>
          </w:p>
        </w:tc>
        <w:tc>
          <w:tcPr>
            <w:tcW w:w="2409" w:type="dxa"/>
          </w:tcPr>
          <w:p w:rsidR="004D266C" w:rsidRPr="00775ADC" w:rsidRDefault="004D266C" w:rsidP="004D266C">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Учитель</w:t>
            </w:r>
          </w:p>
        </w:tc>
        <w:tc>
          <w:tcPr>
            <w:tcW w:w="1134"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Кол-во уч-ся по списку</w:t>
            </w:r>
          </w:p>
        </w:tc>
        <w:tc>
          <w:tcPr>
            <w:tcW w:w="993"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Выполняло работу</w:t>
            </w:r>
          </w:p>
        </w:tc>
        <w:tc>
          <w:tcPr>
            <w:tcW w:w="850"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9"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8"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1134"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Средний балл</w:t>
            </w:r>
          </w:p>
        </w:tc>
        <w:tc>
          <w:tcPr>
            <w:tcW w:w="958" w:type="dxa"/>
          </w:tcPr>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Качество знаний</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2А</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Храмова Л.В.</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30</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29</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15</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4,0</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79%</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2Б</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Григорьева Т.М.</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25</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21</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3,8</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66%</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2В</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Милицкова И.М.</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25</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24</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11</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0</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4,0</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75%</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2Г</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Блинова С.В.</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31</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29</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11</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3,5</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48%</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2Д</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Шемякина Л.З.</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23</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19</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10</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4,3</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80%</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3А</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Иванова О.П.</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30</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10</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13</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4,0</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77%</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3Б</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Перфилова Т.О.</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27</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11</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8</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3,8</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66%</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3В</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Мордвова Е.П.</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27</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15</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3,9</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74%</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3Г</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Антонова Н.Г.</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30</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13</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10</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4,1</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77%</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4А</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Скворцова Л.Д.</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27</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27</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13</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3,7</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67%</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4Б</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Акчурина Г.П.</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28</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26</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9</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3,8</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62%</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lastRenderedPageBreak/>
              <w:t>4В</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Филиппова Н.А.</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27</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25</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11</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6</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r>
      <w:tr w:rsidR="00775ADC" w:rsidRPr="00775ADC" w:rsidTr="004D266C">
        <w:tc>
          <w:tcPr>
            <w:tcW w:w="71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4Г</w:t>
            </w:r>
          </w:p>
        </w:tc>
        <w:tc>
          <w:tcPr>
            <w:tcW w:w="24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Васильева О.П.</w:t>
            </w:r>
          </w:p>
        </w:tc>
        <w:tc>
          <w:tcPr>
            <w:tcW w:w="1134"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23</w:t>
            </w:r>
          </w:p>
        </w:tc>
        <w:tc>
          <w:tcPr>
            <w:tcW w:w="993" w:type="dxa"/>
          </w:tcPr>
          <w:p w:rsidR="004D266C" w:rsidRPr="00775ADC" w:rsidRDefault="004D266C" w:rsidP="004D266C">
            <w:pPr>
              <w:spacing w:after="0" w:line="240" w:lineRule="auto"/>
              <w:jc w:val="both"/>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19</w:t>
            </w:r>
          </w:p>
        </w:tc>
        <w:tc>
          <w:tcPr>
            <w:tcW w:w="850"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4</w:t>
            </w:r>
          </w:p>
        </w:tc>
        <w:tc>
          <w:tcPr>
            <w:tcW w:w="709"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7</w:t>
            </w:r>
          </w:p>
        </w:tc>
        <w:tc>
          <w:tcPr>
            <w:tcW w:w="70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5</w:t>
            </w:r>
          </w:p>
        </w:tc>
        <w:tc>
          <w:tcPr>
            <w:tcW w:w="1134"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3,2</w:t>
            </w:r>
          </w:p>
        </w:tc>
        <w:tc>
          <w:tcPr>
            <w:tcW w:w="958" w:type="dxa"/>
          </w:tcPr>
          <w:p w:rsidR="004D266C" w:rsidRPr="00775ADC" w:rsidRDefault="004D266C" w:rsidP="004D266C">
            <w:pPr>
              <w:spacing w:after="0" w:line="240" w:lineRule="auto"/>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36%</w:t>
            </w:r>
          </w:p>
        </w:tc>
      </w:tr>
    </w:tbl>
    <w:p w:rsidR="004D266C" w:rsidRPr="00775ADC" w:rsidRDefault="004D266C" w:rsidP="004D266C">
      <w:pPr>
        <w:spacing w:after="0" w:line="240" w:lineRule="auto"/>
        <w:jc w:val="center"/>
        <w:rPr>
          <w:rFonts w:ascii="Times New Roman" w:hAnsi="Times New Roman" w:cs="Times New Roman"/>
          <w:b/>
          <w:color w:val="000000" w:themeColor="text1"/>
          <w:sz w:val="24"/>
          <w:szCs w:val="24"/>
          <w:u w:val="single"/>
        </w:rPr>
      </w:pPr>
      <w:r w:rsidRPr="00775ADC">
        <w:rPr>
          <w:rFonts w:ascii="Times New Roman" w:hAnsi="Times New Roman" w:cs="Times New Roman"/>
          <w:b/>
          <w:color w:val="000000" w:themeColor="text1"/>
          <w:sz w:val="24"/>
          <w:szCs w:val="24"/>
          <w:u w:val="single"/>
        </w:rPr>
        <w:t>4класс</w:t>
      </w: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noProof/>
          <w:color w:val="000000" w:themeColor="text1"/>
        </w:rPr>
        <w:drawing>
          <wp:anchor distT="0" distB="0" distL="114300" distR="114300" simplePos="0" relativeHeight="251661312" behindDoc="1" locked="0" layoutInCell="1" allowOverlap="1">
            <wp:simplePos x="0" y="0"/>
            <wp:positionH relativeFrom="column">
              <wp:posOffset>673100</wp:posOffset>
            </wp:positionH>
            <wp:positionV relativeFrom="paragraph">
              <wp:posOffset>3810</wp:posOffset>
            </wp:positionV>
            <wp:extent cx="4591050" cy="2752725"/>
            <wp:effectExtent l="0" t="0" r="0" b="0"/>
            <wp:wrapNone/>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Справились с задачей повышенной трудности</w:t>
      </w: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noProof/>
          <w:color w:val="000000" w:themeColor="text1"/>
          <w:sz w:val="24"/>
          <w:szCs w:val="24"/>
        </w:rPr>
        <w:drawing>
          <wp:inline distT="0" distB="0" distL="0" distR="0">
            <wp:extent cx="4572635" cy="274637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u w:val="single"/>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u w:val="single"/>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u w:val="single"/>
        </w:rPr>
      </w:pPr>
      <w:r w:rsidRPr="00775ADC">
        <w:rPr>
          <w:rFonts w:ascii="Times New Roman" w:hAnsi="Times New Roman" w:cs="Times New Roman"/>
          <w:b/>
          <w:color w:val="000000" w:themeColor="text1"/>
          <w:sz w:val="24"/>
          <w:szCs w:val="24"/>
          <w:u w:val="single"/>
        </w:rPr>
        <w:t>3класс</w:t>
      </w:r>
    </w:p>
    <w:p w:rsidR="004D266C" w:rsidRPr="00775ADC" w:rsidRDefault="004D266C" w:rsidP="004D266C">
      <w:pPr>
        <w:spacing w:after="0" w:line="240" w:lineRule="auto"/>
        <w:jc w:val="center"/>
        <w:rPr>
          <w:rFonts w:ascii="Times New Roman" w:hAnsi="Times New Roman" w:cs="Times New Roman"/>
          <w:b/>
          <w:color w:val="000000" w:themeColor="text1"/>
          <w:sz w:val="24"/>
          <w:szCs w:val="24"/>
          <w:u w:val="single"/>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u w:val="single"/>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u w:val="single"/>
        </w:rPr>
      </w:pPr>
      <w:r w:rsidRPr="00775ADC">
        <w:rPr>
          <w:rFonts w:ascii="Times New Roman" w:hAnsi="Times New Roman" w:cs="Times New Roman"/>
          <w:noProof/>
          <w:color w:val="000000" w:themeColor="text1"/>
        </w:rPr>
        <w:drawing>
          <wp:anchor distT="0" distB="0" distL="114300" distR="114300" simplePos="0" relativeHeight="251654144" behindDoc="0" locked="0" layoutInCell="1" allowOverlap="1">
            <wp:simplePos x="0" y="0"/>
            <wp:positionH relativeFrom="column">
              <wp:posOffset>673100</wp:posOffset>
            </wp:positionH>
            <wp:positionV relativeFrom="paragraph">
              <wp:posOffset>3810</wp:posOffset>
            </wp:positionV>
            <wp:extent cx="4591050" cy="2752725"/>
            <wp:effectExtent l="0" t="0" r="0" b="0"/>
            <wp:wrapNone/>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6C" w:rsidRPr="00775ADC" w:rsidRDefault="004D266C" w:rsidP="004D266C">
      <w:pPr>
        <w:spacing w:after="0" w:line="240" w:lineRule="auto"/>
        <w:jc w:val="center"/>
        <w:rPr>
          <w:rFonts w:ascii="Times New Roman" w:hAnsi="Times New Roman" w:cs="Times New Roman"/>
          <w:b/>
          <w:color w:val="000000" w:themeColor="text1"/>
          <w:sz w:val="24"/>
          <w:szCs w:val="24"/>
          <w:u w:val="single"/>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Справились с задачей повышенной трудности</w:t>
      </w: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lang w:val="en-US"/>
        </w:rPr>
      </w:pPr>
      <w:r w:rsidRPr="00775ADC">
        <w:rPr>
          <w:rFonts w:ascii="Times New Roman" w:hAnsi="Times New Roman" w:cs="Times New Roman"/>
          <w:b/>
          <w:noProof/>
          <w:color w:val="000000" w:themeColor="text1"/>
          <w:sz w:val="24"/>
          <w:szCs w:val="24"/>
        </w:rPr>
        <w:drawing>
          <wp:inline distT="0" distB="0" distL="0" distR="0">
            <wp:extent cx="4572635" cy="2746375"/>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266C" w:rsidRPr="00775ADC" w:rsidRDefault="004D266C" w:rsidP="004D266C">
      <w:pPr>
        <w:spacing w:after="0" w:line="240" w:lineRule="auto"/>
        <w:rPr>
          <w:rFonts w:ascii="Times New Roman" w:hAnsi="Times New Roman" w:cs="Times New Roman"/>
          <w:b/>
          <w:color w:val="000000" w:themeColor="text1"/>
          <w:sz w:val="24"/>
          <w:szCs w:val="24"/>
          <w:lang w:val="en-US"/>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2 КЛАСС</w:t>
      </w: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noProof/>
          <w:color w:val="000000" w:themeColor="text1"/>
        </w:rPr>
        <w:drawing>
          <wp:anchor distT="0" distB="0" distL="114300" distR="114300" simplePos="0" relativeHeight="251660288" behindDoc="1" locked="0" layoutInCell="1" allowOverlap="1">
            <wp:simplePos x="0" y="0"/>
            <wp:positionH relativeFrom="column">
              <wp:posOffset>673100</wp:posOffset>
            </wp:positionH>
            <wp:positionV relativeFrom="paragraph">
              <wp:posOffset>3810</wp:posOffset>
            </wp:positionV>
            <wp:extent cx="4591050" cy="2752725"/>
            <wp:effectExtent l="0" t="0" r="0" b="0"/>
            <wp:wrapNone/>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p>
    <w:p w:rsidR="004D266C" w:rsidRPr="00775ADC" w:rsidRDefault="004D266C" w:rsidP="004D266C">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Выполнение задания повышенной трудности</w:t>
      </w:r>
    </w:p>
    <w:p w:rsidR="004D266C" w:rsidRPr="00775ADC" w:rsidRDefault="004D266C" w:rsidP="004D266C">
      <w:pPr>
        <w:spacing w:after="0" w:line="240" w:lineRule="auto"/>
        <w:rPr>
          <w:rFonts w:ascii="Times New Roman" w:hAnsi="Times New Roman" w:cs="Times New Roman"/>
          <w:b/>
          <w:color w:val="000000" w:themeColor="text1"/>
          <w:sz w:val="24"/>
          <w:szCs w:val="24"/>
        </w:rPr>
      </w:pPr>
      <w:r w:rsidRPr="00775ADC">
        <w:rPr>
          <w:rFonts w:ascii="Times New Roman" w:hAnsi="Times New Roman" w:cs="Times New Roman"/>
          <w:noProof/>
          <w:color w:val="000000" w:themeColor="text1"/>
        </w:rPr>
        <w:drawing>
          <wp:anchor distT="0" distB="0" distL="114300" distR="114300" simplePos="0" relativeHeight="251656192" behindDoc="1" locked="0" layoutInCell="1" allowOverlap="1">
            <wp:simplePos x="0" y="0"/>
            <wp:positionH relativeFrom="column">
              <wp:posOffset>739140</wp:posOffset>
            </wp:positionH>
            <wp:positionV relativeFrom="paragraph">
              <wp:posOffset>3810</wp:posOffset>
            </wp:positionV>
            <wp:extent cx="4591050" cy="2752725"/>
            <wp:effectExtent l="0" t="0" r="0" b="0"/>
            <wp:wrapNone/>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A21F6C" w:rsidRDefault="00A21F6C" w:rsidP="004D266C">
      <w:pPr>
        <w:spacing w:after="0" w:line="240" w:lineRule="auto"/>
        <w:rPr>
          <w:rFonts w:ascii="Times New Roman" w:hAnsi="Times New Roman" w:cs="Times New Roman"/>
          <w:b/>
          <w:color w:val="000000" w:themeColor="text1"/>
          <w:sz w:val="24"/>
          <w:szCs w:val="24"/>
        </w:rPr>
      </w:pPr>
    </w:p>
    <w:p w:rsidR="004D266C" w:rsidRPr="00775ADC" w:rsidRDefault="004D266C" w:rsidP="004D266C">
      <w:pPr>
        <w:spacing w:after="0" w:line="240" w:lineRule="auto"/>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lastRenderedPageBreak/>
        <w:t>Выводы:</w:t>
      </w:r>
    </w:p>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Данные таблицы показывают, что с итоговой контрольной работой в 4-ых классах справились 85%, в 3-их кл.-94%, во 2-ых классах- 91%</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Анализ работ показал, что</w:t>
      </w:r>
      <w:r w:rsidRPr="00775ADC">
        <w:rPr>
          <w:rFonts w:ascii="Times New Roman" w:hAnsi="Times New Roman" w:cs="Times New Roman"/>
          <w:b/>
          <w:i/>
          <w:color w:val="000000" w:themeColor="text1"/>
          <w:sz w:val="24"/>
        </w:rPr>
        <w:t xml:space="preserve"> хорошо усвоены </w:t>
      </w:r>
      <w:r w:rsidRPr="00775ADC">
        <w:rPr>
          <w:rFonts w:ascii="Times New Roman" w:hAnsi="Times New Roman" w:cs="Times New Roman"/>
          <w:color w:val="000000" w:themeColor="text1"/>
          <w:sz w:val="24"/>
        </w:rPr>
        <w:t xml:space="preserve">следующие темы: </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Во 2-ых классах: сложение и вычитание , нахождение периметра</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 3-их классах: табличные случаи умножения и деления, решение задач</w:t>
      </w:r>
    </w:p>
    <w:p w:rsidR="004D266C" w:rsidRPr="00775ADC" w:rsidRDefault="004D266C" w:rsidP="004D266C">
      <w:pPr>
        <w:spacing w:after="0" w:line="240" w:lineRule="auto"/>
        <w:ind w:firstLine="708"/>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 4-ых классах: порядок действий, нахождение целого числа по части</w:t>
      </w:r>
    </w:p>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b/>
          <w:i/>
          <w:color w:val="000000" w:themeColor="text1"/>
          <w:sz w:val="24"/>
        </w:rPr>
        <w:t>Наибольшее количество ошибок было допущено</w:t>
      </w:r>
      <w:r w:rsidRPr="00775ADC">
        <w:rPr>
          <w:rFonts w:ascii="Times New Roman" w:hAnsi="Times New Roman" w:cs="Times New Roman"/>
          <w:color w:val="000000" w:themeColor="text1"/>
          <w:sz w:val="24"/>
        </w:rPr>
        <w:t xml:space="preserve"> </w:t>
      </w:r>
    </w:p>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Во 2-ых классах: сравнение именованных чисел</w:t>
      </w:r>
    </w:p>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 3-их классах: нахождение компонента уравнения, нахождение периметра,</w:t>
      </w:r>
    </w:p>
    <w:p w:rsidR="004D266C" w:rsidRPr="00775ADC" w:rsidRDefault="004D266C" w:rsidP="004D266C">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 4-ых классах: сравнение именованных чисел</w:t>
      </w:r>
    </w:p>
    <w:p w:rsidR="004D266C" w:rsidRPr="00775ADC" w:rsidRDefault="004D266C" w:rsidP="004D266C">
      <w:pPr>
        <w:spacing w:after="0" w:line="240" w:lineRule="auto"/>
        <w:jc w:val="both"/>
        <w:rPr>
          <w:rFonts w:ascii="Times New Roman" w:hAnsi="Times New Roman" w:cs="Times New Roman"/>
          <w:b/>
          <w:color w:val="000000" w:themeColor="text1"/>
        </w:rPr>
      </w:pPr>
      <w:r w:rsidRPr="00775ADC">
        <w:rPr>
          <w:rFonts w:ascii="Times New Roman" w:hAnsi="Times New Roman" w:cs="Times New Roman"/>
          <w:b/>
          <w:color w:val="000000" w:themeColor="text1"/>
          <w:sz w:val="24"/>
          <w:szCs w:val="24"/>
        </w:rPr>
        <w:t>Рекомендации:</w:t>
      </w:r>
      <w:r w:rsidRPr="00775ADC">
        <w:rPr>
          <w:rFonts w:ascii="Times New Roman" w:hAnsi="Times New Roman" w:cs="Times New Roman"/>
          <w:color w:val="000000" w:themeColor="text1"/>
        </w:rPr>
        <w:t>1.</w:t>
      </w:r>
      <w:r w:rsidRPr="00775ADC">
        <w:rPr>
          <w:rFonts w:ascii="Times New Roman" w:hAnsi="Times New Roman" w:cs="Times New Roman"/>
          <w:b/>
          <w:color w:val="000000" w:themeColor="text1"/>
        </w:rPr>
        <w:t xml:space="preserve"> </w:t>
      </w:r>
      <w:r w:rsidRPr="00775ADC">
        <w:rPr>
          <w:rFonts w:ascii="Times New Roman" w:hAnsi="Times New Roman" w:cs="Times New Roman"/>
          <w:color w:val="000000" w:themeColor="text1"/>
          <w:sz w:val="24"/>
          <w:szCs w:val="24"/>
        </w:rPr>
        <w:t>Каждому учителю тщательно проанализировать работы учащихся</w:t>
      </w:r>
      <w:r w:rsidRPr="00775ADC">
        <w:rPr>
          <w:rFonts w:ascii="Times New Roman" w:hAnsi="Times New Roman" w:cs="Times New Roman"/>
          <w:color w:val="000000" w:themeColor="text1"/>
          <w:sz w:val="24"/>
        </w:rPr>
        <w:t xml:space="preserve"> и наметить план работы с детьми, не справившимися с предложенными заданиями, со слабоуспевающими учениками.</w:t>
      </w:r>
    </w:p>
    <w:p w:rsidR="004D266C" w:rsidRPr="00775ADC" w:rsidRDefault="004D266C" w:rsidP="004D266C">
      <w:pPr>
        <w:spacing w:after="0" w:line="240" w:lineRule="auto"/>
        <w:ind w:left="360"/>
        <w:jc w:val="both"/>
        <w:rPr>
          <w:rFonts w:ascii="Times New Roman" w:hAnsi="Times New Roman" w:cs="Times New Roman"/>
          <w:b/>
          <w:color w:val="000000" w:themeColor="text1"/>
        </w:rPr>
      </w:pPr>
      <w:r w:rsidRPr="00775ADC">
        <w:rPr>
          <w:rFonts w:ascii="Times New Roman" w:hAnsi="Times New Roman" w:cs="Times New Roman"/>
          <w:color w:val="000000" w:themeColor="text1"/>
          <w:sz w:val="24"/>
        </w:rPr>
        <w:t>2.Всем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w:t>
      </w:r>
    </w:p>
    <w:p w:rsidR="004D266C" w:rsidRPr="00775ADC" w:rsidRDefault="004D266C" w:rsidP="004D266C">
      <w:pPr>
        <w:tabs>
          <w:tab w:val="left" w:pos="2940"/>
        </w:tabs>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ab/>
      </w:r>
    </w:p>
    <w:p w:rsidR="004D266C" w:rsidRPr="00775ADC" w:rsidRDefault="004D266C" w:rsidP="005259B9">
      <w:pPr>
        <w:spacing w:after="0" w:line="240" w:lineRule="auto"/>
        <w:jc w:val="center"/>
        <w:rPr>
          <w:rFonts w:ascii="Times New Roman" w:hAnsi="Times New Roman" w:cs="Times New Roman"/>
          <w:b/>
          <w:color w:val="000000" w:themeColor="text1"/>
          <w:sz w:val="28"/>
          <w:szCs w:val="28"/>
        </w:rPr>
      </w:pPr>
    </w:p>
    <w:p w:rsidR="004D266C" w:rsidRPr="00775ADC" w:rsidRDefault="004D266C" w:rsidP="005259B9">
      <w:pPr>
        <w:spacing w:after="0" w:line="240" w:lineRule="auto"/>
        <w:jc w:val="center"/>
        <w:rPr>
          <w:rFonts w:ascii="Times New Roman" w:hAnsi="Times New Roman" w:cs="Times New Roman"/>
          <w:b/>
          <w:color w:val="000000" w:themeColor="text1"/>
          <w:sz w:val="28"/>
          <w:szCs w:val="28"/>
        </w:rPr>
      </w:pPr>
    </w:p>
    <w:p w:rsidR="004D266C" w:rsidRPr="00775ADC" w:rsidRDefault="004D266C" w:rsidP="005259B9">
      <w:pPr>
        <w:spacing w:after="0" w:line="240" w:lineRule="auto"/>
        <w:jc w:val="center"/>
        <w:rPr>
          <w:rFonts w:ascii="Times New Roman" w:hAnsi="Times New Roman" w:cs="Times New Roman"/>
          <w:b/>
          <w:color w:val="000000" w:themeColor="text1"/>
          <w:sz w:val="28"/>
          <w:szCs w:val="28"/>
        </w:rPr>
      </w:pPr>
    </w:p>
    <w:p w:rsidR="004D266C" w:rsidRPr="00775ADC" w:rsidRDefault="004D266C" w:rsidP="005259B9">
      <w:pPr>
        <w:spacing w:after="0" w:line="240" w:lineRule="auto"/>
        <w:jc w:val="center"/>
        <w:rPr>
          <w:rFonts w:ascii="Times New Roman" w:hAnsi="Times New Roman" w:cs="Times New Roman"/>
          <w:b/>
          <w:color w:val="000000" w:themeColor="text1"/>
          <w:sz w:val="28"/>
          <w:szCs w:val="28"/>
        </w:rPr>
      </w:pPr>
    </w:p>
    <w:p w:rsidR="004D266C" w:rsidRPr="00775ADC" w:rsidRDefault="004D266C" w:rsidP="004D266C">
      <w:pPr>
        <w:spacing w:after="0" w:line="240" w:lineRule="auto"/>
        <w:jc w:val="center"/>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b/>
          <w:color w:val="000000" w:themeColor="text1"/>
          <w:sz w:val="24"/>
          <w:szCs w:val="24"/>
          <w:lang w:eastAsia="en-US"/>
        </w:rPr>
        <w:t>Справка</w:t>
      </w:r>
    </w:p>
    <w:p w:rsidR="004D266C" w:rsidRPr="00775ADC" w:rsidRDefault="004D266C" w:rsidP="004D266C">
      <w:pPr>
        <w:spacing w:after="0" w:line="240" w:lineRule="auto"/>
        <w:jc w:val="center"/>
        <w:rPr>
          <w:rFonts w:ascii="Times New Roman" w:eastAsiaTheme="minorHAnsi" w:hAnsi="Times New Roman" w:cs="Times New Roman"/>
          <w:b/>
          <w:color w:val="000000" w:themeColor="text1"/>
          <w:sz w:val="24"/>
          <w:szCs w:val="24"/>
          <w:lang w:eastAsia="en-US"/>
        </w:rPr>
      </w:pPr>
      <w:r w:rsidRPr="00775ADC">
        <w:rPr>
          <w:rFonts w:ascii="Times New Roman" w:eastAsiaTheme="minorHAnsi" w:hAnsi="Times New Roman" w:cs="Times New Roman"/>
          <w:b/>
          <w:color w:val="000000" w:themeColor="text1"/>
          <w:sz w:val="24"/>
          <w:szCs w:val="24"/>
          <w:lang w:eastAsia="en-US"/>
        </w:rPr>
        <w:t xml:space="preserve">о результатах проверки техники чтения </w:t>
      </w:r>
      <w:r w:rsidRPr="00775ADC">
        <w:rPr>
          <w:rFonts w:ascii="Times New Roman" w:eastAsiaTheme="minorHAnsi" w:hAnsi="Times New Roman" w:cs="Times New Roman"/>
          <w:color w:val="000000" w:themeColor="text1"/>
          <w:sz w:val="24"/>
          <w:szCs w:val="24"/>
          <w:lang w:eastAsia="en-US"/>
        </w:rPr>
        <w:t>от 25.12.2020</w:t>
      </w:r>
    </w:p>
    <w:p w:rsidR="004D266C" w:rsidRPr="00775ADC" w:rsidRDefault="004D266C" w:rsidP="004D266C">
      <w:pPr>
        <w:spacing w:after="0" w:line="240" w:lineRule="auto"/>
        <w:rPr>
          <w:rFonts w:ascii="Times New Roman" w:eastAsia="Times New Roman" w:hAnsi="Times New Roman" w:cs="Times New Roman"/>
          <w:color w:val="000000" w:themeColor="text1"/>
          <w:sz w:val="24"/>
          <w:szCs w:val="24"/>
        </w:rPr>
      </w:pPr>
      <w:r w:rsidRPr="00775ADC">
        <w:rPr>
          <w:rFonts w:ascii="Times New Roman" w:eastAsiaTheme="minorHAnsi" w:hAnsi="Times New Roman" w:cs="Times New Roman"/>
          <w:color w:val="000000" w:themeColor="text1"/>
          <w:sz w:val="24"/>
          <w:szCs w:val="24"/>
          <w:u w:val="single"/>
          <w:lang w:eastAsia="en-US"/>
        </w:rPr>
        <w:t>Цель контроля:</w:t>
      </w:r>
      <w:r w:rsidRPr="00775ADC">
        <w:rPr>
          <w:rFonts w:ascii="Times New Roman" w:eastAsiaTheme="minorHAnsi" w:hAnsi="Times New Roman" w:cs="Times New Roman"/>
          <w:b/>
          <w:color w:val="000000" w:themeColor="text1"/>
          <w:sz w:val="24"/>
          <w:szCs w:val="24"/>
          <w:lang w:eastAsia="en-US"/>
        </w:rPr>
        <w:t xml:space="preserve"> </w:t>
      </w:r>
      <w:r w:rsidRPr="00775ADC">
        <w:rPr>
          <w:rFonts w:ascii="Times New Roman" w:eastAsia="Times New Roman" w:hAnsi="Times New Roman" w:cs="Times New Roman"/>
          <w:color w:val="000000" w:themeColor="text1"/>
          <w:sz w:val="24"/>
          <w:szCs w:val="24"/>
        </w:rPr>
        <w:t xml:space="preserve">проверить наличие базовых знаний по чтению у учащихся 2-4 классов, уровень сформированности навыка беглого, выразительного, безошибочного чтения </w:t>
      </w:r>
    </w:p>
    <w:p w:rsidR="004D266C" w:rsidRPr="00775ADC" w:rsidRDefault="004D266C" w:rsidP="004D266C">
      <w:p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w:t>
      </w:r>
      <w:r w:rsidRPr="00775ADC">
        <w:rPr>
          <w:rFonts w:ascii="Times New Roman" w:eastAsiaTheme="minorHAnsi" w:hAnsi="Times New Roman" w:cs="Times New Roman"/>
          <w:color w:val="000000" w:themeColor="text1"/>
          <w:sz w:val="24"/>
          <w:szCs w:val="24"/>
          <w:u w:val="single"/>
          <w:lang w:eastAsia="en-US"/>
        </w:rPr>
        <w:t>Время контроля:</w:t>
      </w:r>
      <w:r w:rsidRPr="00775ADC">
        <w:rPr>
          <w:rFonts w:ascii="Times New Roman" w:eastAsiaTheme="minorHAnsi" w:hAnsi="Times New Roman" w:cs="Times New Roman"/>
          <w:color w:val="000000" w:themeColor="text1"/>
          <w:sz w:val="24"/>
          <w:szCs w:val="24"/>
          <w:lang w:eastAsia="en-US"/>
        </w:rPr>
        <w:t xml:space="preserve"> декабрь 2020 г.</w:t>
      </w:r>
    </w:p>
    <w:p w:rsidR="004D266C" w:rsidRPr="00775ADC" w:rsidRDefault="004D266C" w:rsidP="004D266C">
      <w:pPr>
        <w:spacing w:after="0" w:line="240" w:lineRule="auto"/>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u w:val="single"/>
          <w:lang w:eastAsia="en-US"/>
        </w:rPr>
        <w:t>Мероприятия контроля:</w:t>
      </w:r>
      <w:r w:rsidRPr="00775ADC">
        <w:rPr>
          <w:rFonts w:ascii="Times New Roman" w:eastAsiaTheme="minorHAnsi" w:hAnsi="Times New Roman" w:cs="Times New Roman"/>
          <w:color w:val="000000" w:themeColor="text1"/>
          <w:sz w:val="24"/>
          <w:szCs w:val="24"/>
          <w:lang w:eastAsia="en-US"/>
        </w:rPr>
        <w:t xml:space="preserve"> контрольное чтение вслух  в течение 1 минуты текста (проза) в 2- 4 классах.</w:t>
      </w:r>
    </w:p>
    <w:p w:rsidR="004D266C" w:rsidRPr="00775ADC" w:rsidRDefault="004D266C" w:rsidP="004D266C">
      <w:pPr>
        <w:spacing w:after="0" w:line="240" w:lineRule="auto"/>
        <w:rPr>
          <w:rFonts w:ascii="Times New Roman" w:eastAsiaTheme="minorHAnsi" w:hAnsi="Times New Roman" w:cs="Times New Roman"/>
          <w:b/>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В соответствии с планом – графиком внутришкольного контроля МБОУ «Средняя общеобразовательная школа №7»  на 2020-2021 учебный год была проведена проверка техники чтения</w:t>
      </w:r>
      <w:r w:rsidRPr="00775ADC">
        <w:rPr>
          <w:rFonts w:ascii="Times New Roman" w:eastAsiaTheme="minorHAnsi" w:hAnsi="Times New Roman" w:cs="Times New Roman"/>
          <w:b/>
          <w:color w:val="000000" w:themeColor="text1"/>
          <w:sz w:val="24"/>
          <w:szCs w:val="24"/>
          <w:lang w:eastAsia="en-US"/>
        </w:rPr>
        <w:t xml:space="preserve">                </w:t>
      </w:r>
    </w:p>
    <w:p w:rsidR="004D266C" w:rsidRPr="00775ADC" w:rsidRDefault="004D266C" w:rsidP="004D266C">
      <w:pPr>
        <w:spacing w:after="0" w:line="240" w:lineRule="auto"/>
        <w:jc w:val="center"/>
        <w:rPr>
          <w:rFonts w:eastAsia="Times New Roman" w:cs="Times New Roman"/>
          <w:b/>
          <w:color w:val="000000" w:themeColor="text1"/>
          <w:sz w:val="24"/>
          <w:szCs w:val="24"/>
        </w:rPr>
      </w:pPr>
      <w:r w:rsidRPr="00775ADC">
        <w:rPr>
          <w:rFonts w:eastAsia="Times New Roman" w:cs="Times New Roman"/>
          <w:b/>
          <w:color w:val="000000" w:themeColor="text1"/>
          <w:sz w:val="24"/>
          <w:szCs w:val="24"/>
        </w:rPr>
        <w:t>Итоги чтения учеников 4-ых классов</w:t>
      </w:r>
    </w:p>
    <w:p w:rsidR="004D266C" w:rsidRPr="00775ADC" w:rsidRDefault="004D266C" w:rsidP="004D266C">
      <w:pPr>
        <w:spacing w:after="0" w:line="240" w:lineRule="auto"/>
        <w:jc w:val="center"/>
        <w:rPr>
          <w:rFonts w:eastAsia="Times New Roman" w:cs="Times New Roman"/>
          <w:b/>
          <w:color w:val="000000" w:themeColor="text1"/>
          <w:sz w:val="24"/>
          <w:szCs w:val="24"/>
        </w:rPr>
      </w:pPr>
      <w:r w:rsidRPr="00775ADC">
        <w:rPr>
          <w:rFonts w:eastAsia="Times New Roman" w:cs="Times New Roman"/>
          <w:b/>
          <w:noProof/>
          <w:color w:val="000000" w:themeColor="text1"/>
          <w:sz w:val="24"/>
          <w:szCs w:val="24"/>
        </w:rPr>
        <w:drawing>
          <wp:inline distT="0" distB="0" distL="0" distR="0" wp14:anchorId="14C72F78" wp14:editId="3874D481">
            <wp:extent cx="4572000" cy="2743200"/>
            <wp:effectExtent l="19050" t="0" r="19050"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266C" w:rsidRPr="00775ADC" w:rsidRDefault="004D266C" w:rsidP="004D266C">
      <w:pPr>
        <w:spacing w:after="0" w:line="240" w:lineRule="auto"/>
        <w:jc w:val="center"/>
        <w:rPr>
          <w:rFonts w:eastAsia="Times New Roman" w:cs="Times New Roman"/>
          <w:b/>
          <w:color w:val="000000" w:themeColor="text1"/>
          <w:sz w:val="24"/>
          <w:szCs w:val="24"/>
        </w:rPr>
      </w:pPr>
    </w:p>
    <w:p w:rsidR="004D266C" w:rsidRPr="00775ADC" w:rsidRDefault="004D266C" w:rsidP="004D266C">
      <w:pPr>
        <w:spacing w:after="0" w:line="240" w:lineRule="auto"/>
        <w:jc w:val="center"/>
        <w:rPr>
          <w:rFonts w:eastAsia="Times New Roman" w:cs="Times New Roman"/>
          <w:b/>
          <w:color w:val="000000" w:themeColor="text1"/>
          <w:sz w:val="24"/>
          <w:szCs w:val="24"/>
        </w:rPr>
      </w:pPr>
    </w:p>
    <w:p w:rsidR="004D266C" w:rsidRPr="00775ADC" w:rsidRDefault="004D266C" w:rsidP="004D266C">
      <w:pPr>
        <w:spacing w:after="0" w:line="240" w:lineRule="auto"/>
        <w:jc w:val="center"/>
        <w:rPr>
          <w:rFonts w:eastAsia="Times New Roman" w:cs="Times New Roman"/>
          <w:b/>
          <w:color w:val="000000" w:themeColor="text1"/>
          <w:sz w:val="24"/>
          <w:szCs w:val="24"/>
        </w:rPr>
      </w:pPr>
      <w:r w:rsidRPr="00775ADC">
        <w:rPr>
          <w:rFonts w:eastAsia="Times New Roman" w:cs="Times New Roman"/>
          <w:b/>
          <w:color w:val="000000" w:themeColor="text1"/>
          <w:sz w:val="24"/>
          <w:szCs w:val="24"/>
        </w:rPr>
        <w:t>Итоги чтения учеников 2-ых классов</w:t>
      </w:r>
    </w:p>
    <w:p w:rsidR="004D266C" w:rsidRPr="00775ADC" w:rsidRDefault="004D266C" w:rsidP="004D266C">
      <w:pPr>
        <w:spacing w:before="100" w:beforeAutospacing="1" w:after="100" w:afterAutospacing="1" w:line="240" w:lineRule="auto"/>
        <w:jc w:val="center"/>
        <w:rPr>
          <w:rFonts w:eastAsia="Times New Roman" w:cs="Times New Roman"/>
          <w:b/>
          <w:color w:val="000000" w:themeColor="text1"/>
          <w:sz w:val="24"/>
          <w:szCs w:val="24"/>
        </w:rPr>
      </w:pPr>
      <w:r w:rsidRPr="00775ADC">
        <w:rPr>
          <w:rFonts w:eastAsia="Times New Roman" w:cs="Times New Roman"/>
          <w:b/>
          <w:noProof/>
          <w:color w:val="000000" w:themeColor="text1"/>
          <w:sz w:val="24"/>
          <w:szCs w:val="24"/>
        </w:rPr>
        <w:lastRenderedPageBreak/>
        <w:drawing>
          <wp:inline distT="0" distB="0" distL="0" distR="0" wp14:anchorId="75091E65" wp14:editId="79DFF81B">
            <wp:extent cx="4572000" cy="2743200"/>
            <wp:effectExtent l="19050" t="0" r="1905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D266C" w:rsidRPr="00775ADC" w:rsidRDefault="004D266C" w:rsidP="004D266C">
      <w:pPr>
        <w:spacing w:before="100" w:beforeAutospacing="1" w:after="100" w:afterAutospacing="1" w:line="240" w:lineRule="auto"/>
        <w:jc w:val="center"/>
        <w:rPr>
          <w:rFonts w:eastAsiaTheme="minorHAnsi"/>
          <w:b/>
          <w:color w:val="000000" w:themeColor="text1"/>
          <w:sz w:val="24"/>
          <w:szCs w:val="24"/>
          <w:lang w:eastAsia="en-US"/>
        </w:rPr>
      </w:pPr>
    </w:p>
    <w:p w:rsidR="004D266C" w:rsidRPr="00775ADC" w:rsidRDefault="004D266C" w:rsidP="004D266C">
      <w:pPr>
        <w:spacing w:before="100" w:beforeAutospacing="1" w:after="100" w:afterAutospacing="1" w:line="240" w:lineRule="auto"/>
        <w:jc w:val="center"/>
        <w:rPr>
          <w:rFonts w:eastAsiaTheme="minorHAnsi"/>
          <w:b/>
          <w:color w:val="000000" w:themeColor="text1"/>
          <w:sz w:val="24"/>
          <w:szCs w:val="24"/>
          <w:lang w:eastAsia="en-US"/>
        </w:rPr>
      </w:pPr>
      <w:r w:rsidRPr="00775ADC">
        <w:rPr>
          <w:rFonts w:eastAsiaTheme="minorHAnsi"/>
          <w:b/>
          <w:color w:val="000000" w:themeColor="text1"/>
          <w:sz w:val="24"/>
          <w:szCs w:val="24"/>
          <w:lang w:eastAsia="en-US"/>
        </w:rPr>
        <w:t>Итоги чтения учеников 3-их классов</w:t>
      </w:r>
    </w:p>
    <w:p w:rsidR="004D266C" w:rsidRPr="00775ADC" w:rsidRDefault="004D266C" w:rsidP="004D266C">
      <w:pPr>
        <w:spacing w:before="100" w:beforeAutospacing="1" w:after="100" w:afterAutospacing="1" w:line="240" w:lineRule="auto"/>
        <w:jc w:val="center"/>
        <w:rPr>
          <w:rFonts w:eastAsiaTheme="minorHAnsi"/>
          <w:b/>
          <w:color w:val="000000" w:themeColor="text1"/>
          <w:sz w:val="24"/>
          <w:szCs w:val="24"/>
          <w:lang w:eastAsia="en-US"/>
        </w:rPr>
      </w:pPr>
      <w:r w:rsidRPr="00775ADC">
        <w:rPr>
          <w:rFonts w:eastAsiaTheme="minorHAnsi"/>
          <w:b/>
          <w:noProof/>
          <w:color w:val="000000" w:themeColor="text1"/>
          <w:sz w:val="24"/>
          <w:szCs w:val="24"/>
        </w:rPr>
        <w:drawing>
          <wp:inline distT="0" distB="0" distL="0" distR="0" wp14:anchorId="203E27E9" wp14:editId="0B8DD21D">
            <wp:extent cx="4572000" cy="2743200"/>
            <wp:effectExtent l="19050" t="0" r="1905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266C" w:rsidRPr="00775ADC" w:rsidRDefault="004D266C" w:rsidP="004D266C">
      <w:pPr>
        <w:spacing w:before="100" w:beforeAutospacing="1" w:after="100" w:afterAutospacing="1" w:line="240" w:lineRule="auto"/>
        <w:jc w:val="center"/>
        <w:rPr>
          <w:rFonts w:eastAsiaTheme="minorHAnsi"/>
          <w:b/>
          <w:color w:val="000000" w:themeColor="text1"/>
          <w:sz w:val="24"/>
          <w:szCs w:val="24"/>
          <w:lang w:eastAsia="en-US"/>
        </w:rPr>
      </w:pPr>
    </w:p>
    <w:p w:rsidR="004D266C" w:rsidRPr="00775ADC" w:rsidRDefault="004D266C" w:rsidP="004D266C">
      <w:pPr>
        <w:rPr>
          <w:rFonts w:eastAsiaTheme="minorHAnsi"/>
          <w:color w:val="000000" w:themeColor="text1"/>
          <w:sz w:val="24"/>
          <w:szCs w:val="24"/>
          <w:lang w:eastAsia="en-US"/>
        </w:rPr>
      </w:pPr>
      <w:r w:rsidRPr="00775ADC">
        <w:rPr>
          <w:rFonts w:eastAsiaTheme="minorHAnsi"/>
          <w:b/>
          <w:color w:val="000000" w:themeColor="text1"/>
          <w:sz w:val="24"/>
          <w:szCs w:val="24"/>
          <w:lang w:eastAsia="en-US"/>
        </w:rPr>
        <w:t xml:space="preserve">      </w:t>
      </w:r>
      <w:r w:rsidRPr="00775ADC">
        <w:rPr>
          <w:rFonts w:ascii="Times New Roman" w:eastAsia="Times New Roman" w:hAnsi="Times New Roman" w:cs="Times New Roman"/>
          <w:color w:val="000000" w:themeColor="text1"/>
          <w:sz w:val="24"/>
          <w:szCs w:val="24"/>
        </w:rPr>
        <w:t xml:space="preserve">Анализ результатов проверки техники чтения показал, что у детей сформирован необходимый навык чтения: 35% учащихся на конец  1-го полугодия укладываются в норму и 75% читают выше нормы. 73 % учеников 2-4 классов читают целыми словами, понимание текста у 85% всех учеников начальных классов. </w:t>
      </w:r>
    </w:p>
    <w:p w:rsidR="004D266C" w:rsidRPr="00775ADC" w:rsidRDefault="004D266C" w:rsidP="004D266C">
      <w:p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Рекомендации:</w:t>
      </w:r>
    </w:p>
    <w:p w:rsidR="004D266C" w:rsidRPr="00775ADC" w:rsidRDefault="004D266C" w:rsidP="00DD18EB">
      <w:pPr>
        <w:numPr>
          <w:ilvl w:val="0"/>
          <w:numId w:val="10"/>
        </w:num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Продолжить работу по развитию речи учащихся, темпа чтения, вести работу, направленную на развитие правильности и выразительности чтения. </w:t>
      </w:r>
    </w:p>
    <w:p w:rsidR="004D266C" w:rsidRPr="00775ADC" w:rsidRDefault="004D266C" w:rsidP="00DD18EB">
      <w:pPr>
        <w:numPr>
          <w:ilvl w:val="0"/>
          <w:numId w:val="10"/>
        </w:num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Продолжить работу по диагностике, отслеживающую динамику развития учащихся и фиксирующую уровень индивидуальных достижений учащихся на каждом этапе школьного обучения. </w:t>
      </w:r>
    </w:p>
    <w:p w:rsidR="004D266C" w:rsidRPr="00775ADC" w:rsidRDefault="004D266C" w:rsidP="00DD18EB">
      <w:pPr>
        <w:numPr>
          <w:ilvl w:val="0"/>
          <w:numId w:val="10"/>
        </w:num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Использовать в своей работе не только индивидуальный подход на уроках, но и другие формы работы: индивидуальные занятия со слабочитающими во </w:t>
      </w:r>
      <w:r w:rsidRPr="00775ADC">
        <w:rPr>
          <w:rFonts w:ascii="Times New Roman" w:eastAsia="Times New Roman" w:hAnsi="Times New Roman" w:cs="Times New Roman"/>
          <w:color w:val="000000" w:themeColor="text1"/>
          <w:sz w:val="24"/>
          <w:szCs w:val="24"/>
        </w:rPr>
        <w:lastRenderedPageBreak/>
        <w:t>внеурочное время, родительские всеобучи по оказанию родителям необходимой помощи и консультации .</w:t>
      </w:r>
    </w:p>
    <w:p w:rsidR="004D266C" w:rsidRPr="00775ADC" w:rsidRDefault="004D266C" w:rsidP="00C437FE">
      <w:pPr>
        <w:spacing w:after="0" w:line="240" w:lineRule="auto"/>
        <w:rPr>
          <w:rFonts w:ascii="Times New Roman" w:hAnsi="Times New Roman" w:cs="Times New Roman"/>
          <w:b/>
          <w:color w:val="000000" w:themeColor="text1"/>
          <w:sz w:val="28"/>
          <w:szCs w:val="28"/>
        </w:rPr>
      </w:pPr>
    </w:p>
    <w:p w:rsidR="00905404" w:rsidRDefault="00905404" w:rsidP="0001390B">
      <w:pPr>
        <w:spacing w:after="0" w:line="240" w:lineRule="auto"/>
        <w:jc w:val="both"/>
        <w:rPr>
          <w:rFonts w:ascii="Times New Roman" w:hAnsi="Times New Roman" w:cs="Times New Roman"/>
          <w:color w:val="000000" w:themeColor="text1"/>
        </w:rPr>
      </w:pPr>
    </w:p>
    <w:p w:rsidR="007656EB" w:rsidRPr="007656EB" w:rsidRDefault="007656EB" w:rsidP="007656EB">
      <w:pPr>
        <w:spacing w:after="0" w:line="240" w:lineRule="auto"/>
        <w:jc w:val="center"/>
        <w:rPr>
          <w:rFonts w:ascii="Times New Roman" w:eastAsiaTheme="minorHAnsi" w:hAnsi="Times New Roman" w:cs="Times New Roman"/>
          <w:b/>
          <w:sz w:val="28"/>
          <w:szCs w:val="28"/>
          <w:lang w:eastAsia="en-US"/>
        </w:rPr>
      </w:pPr>
      <w:r w:rsidRPr="007656EB">
        <w:rPr>
          <w:rFonts w:ascii="Times New Roman" w:eastAsiaTheme="minorHAnsi" w:hAnsi="Times New Roman" w:cs="Times New Roman"/>
          <w:b/>
          <w:sz w:val="28"/>
          <w:szCs w:val="28"/>
          <w:lang w:eastAsia="en-US"/>
        </w:rPr>
        <w:t>Справка</w:t>
      </w:r>
    </w:p>
    <w:p w:rsidR="007656EB" w:rsidRPr="007656EB" w:rsidRDefault="007656EB" w:rsidP="000C6818">
      <w:pPr>
        <w:spacing w:after="0" w:line="240" w:lineRule="auto"/>
        <w:jc w:val="center"/>
        <w:rPr>
          <w:rFonts w:ascii="Times New Roman" w:eastAsiaTheme="minorHAnsi" w:hAnsi="Times New Roman" w:cs="Times New Roman"/>
          <w:b/>
          <w:sz w:val="28"/>
          <w:szCs w:val="28"/>
          <w:lang w:eastAsia="en-US"/>
        </w:rPr>
      </w:pPr>
      <w:r w:rsidRPr="007656EB">
        <w:rPr>
          <w:rFonts w:ascii="Times New Roman" w:eastAsiaTheme="minorHAnsi" w:hAnsi="Times New Roman" w:cs="Times New Roman"/>
          <w:b/>
          <w:sz w:val="28"/>
          <w:szCs w:val="28"/>
          <w:lang w:eastAsia="en-US"/>
        </w:rPr>
        <w:t>по итогам проверки сформированности устных вычислительных навыков</w:t>
      </w:r>
      <w:r w:rsidR="000C6818">
        <w:rPr>
          <w:rFonts w:ascii="Times New Roman" w:eastAsiaTheme="minorHAnsi" w:hAnsi="Times New Roman" w:cs="Times New Roman"/>
          <w:b/>
          <w:sz w:val="28"/>
          <w:szCs w:val="28"/>
          <w:lang w:eastAsia="en-US"/>
        </w:rPr>
        <w:t xml:space="preserve"> </w:t>
      </w:r>
      <w:r w:rsidRPr="007656EB">
        <w:rPr>
          <w:rFonts w:ascii="Times New Roman" w:eastAsiaTheme="minorHAnsi" w:hAnsi="Times New Roman" w:cs="Times New Roman"/>
          <w:b/>
          <w:sz w:val="28"/>
          <w:szCs w:val="28"/>
          <w:lang w:eastAsia="en-US"/>
        </w:rPr>
        <w:t xml:space="preserve">в 4 </w:t>
      </w:r>
      <w:proofErr w:type="gramStart"/>
      <w:r w:rsidRPr="007656EB">
        <w:rPr>
          <w:rFonts w:ascii="Times New Roman" w:eastAsiaTheme="minorHAnsi" w:hAnsi="Times New Roman" w:cs="Times New Roman"/>
          <w:b/>
          <w:sz w:val="28"/>
          <w:szCs w:val="28"/>
          <w:lang w:eastAsia="en-US"/>
        </w:rPr>
        <w:t>классах  2020</w:t>
      </w:r>
      <w:proofErr w:type="gramEnd"/>
      <w:r w:rsidRPr="007656EB">
        <w:rPr>
          <w:rFonts w:ascii="Times New Roman" w:eastAsiaTheme="minorHAnsi" w:hAnsi="Times New Roman" w:cs="Times New Roman"/>
          <w:b/>
          <w:sz w:val="28"/>
          <w:szCs w:val="28"/>
          <w:lang w:eastAsia="en-US"/>
        </w:rPr>
        <w:t>-2021 учебном году</w:t>
      </w:r>
    </w:p>
    <w:p w:rsidR="007656EB" w:rsidRPr="007656EB" w:rsidRDefault="007656EB" w:rsidP="007656EB">
      <w:pPr>
        <w:spacing w:after="0" w:line="240" w:lineRule="auto"/>
        <w:jc w:val="center"/>
        <w:rPr>
          <w:rFonts w:ascii="Times New Roman" w:eastAsiaTheme="minorHAnsi" w:hAnsi="Times New Roman" w:cs="Times New Roman"/>
          <w:b/>
          <w:sz w:val="28"/>
          <w:szCs w:val="28"/>
          <w:lang w:eastAsia="en-US"/>
        </w:rPr>
      </w:pPr>
      <w:r w:rsidRPr="007656EB">
        <w:rPr>
          <w:rFonts w:ascii="Times New Roman" w:eastAsiaTheme="minorHAnsi" w:hAnsi="Times New Roman" w:cs="Times New Roman"/>
          <w:b/>
          <w:sz w:val="28"/>
          <w:szCs w:val="28"/>
          <w:lang w:eastAsia="en-US"/>
        </w:rPr>
        <w:t>от 20.03.2021</w:t>
      </w:r>
    </w:p>
    <w:p w:rsidR="007656EB" w:rsidRPr="007656EB" w:rsidRDefault="007656EB" w:rsidP="007656EB">
      <w:pPr>
        <w:spacing w:after="0" w:line="240" w:lineRule="auto"/>
        <w:jc w:val="both"/>
        <w:rPr>
          <w:rFonts w:ascii="Times New Roman" w:eastAsiaTheme="minorHAnsi" w:hAnsi="Times New Roman" w:cs="Times New Roman"/>
          <w:sz w:val="24"/>
          <w:szCs w:val="24"/>
          <w:lang w:eastAsia="en-US"/>
        </w:rPr>
      </w:pPr>
      <w:r w:rsidRPr="007656EB">
        <w:rPr>
          <w:rFonts w:ascii="Times New Roman" w:eastAsiaTheme="minorHAnsi" w:hAnsi="Times New Roman" w:cs="Times New Roman"/>
          <w:sz w:val="24"/>
          <w:szCs w:val="24"/>
          <w:lang w:eastAsia="en-US"/>
        </w:rPr>
        <w:t xml:space="preserve"> </w:t>
      </w:r>
    </w:p>
    <w:p w:rsidR="007656EB" w:rsidRPr="007656EB" w:rsidRDefault="007656EB" w:rsidP="007656EB">
      <w:pPr>
        <w:spacing w:after="0" w:line="240" w:lineRule="auto"/>
        <w:jc w:val="both"/>
        <w:rPr>
          <w:rFonts w:ascii="Times New Roman" w:eastAsiaTheme="minorHAnsi" w:hAnsi="Times New Roman" w:cs="Times New Roman"/>
          <w:sz w:val="24"/>
          <w:szCs w:val="24"/>
          <w:lang w:eastAsia="en-US"/>
        </w:rPr>
      </w:pPr>
      <w:r w:rsidRPr="007656EB">
        <w:rPr>
          <w:rFonts w:ascii="Times New Roman" w:eastAsiaTheme="minorHAnsi" w:hAnsi="Times New Roman" w:cs="Times New Roman"/>
          <w:b/>
          <w:sz w:val="24"/>
          <w:szCs w:val="24"/>
          <w:lang w:eastAsia="en-US"/>
        </w:rPr>
        <w:t>Тема:</w:t>
      </w:r>
      <w:r w:rsidRPr="007656EB">
        <w:rPr>
          <w:rFonts w:ascii="Times New Roman" w:eastAsiaTheme="minorHAnsi" w:hAnsi="Times New Roman" w:cs="Times New Roman"/>
          <w:sz w:val="24"/>
          <w:szCs w:val="24"/>
          <w:lang w:eastAsia="en-US"/>
        </w:rPr>
        <w:t xml:space="preserve"> оценка предметных универсальных учебных действий. </w:t>
      </w:r>
    </w:p>
    <w:p w:rsidR="007656EB" w:rsidRPr="007656EB" w:rsidRDefault="007656EB" w:rsidP="007656EB">
      <w:pPr>
        <w:spacing w:after="0" w:line="240" w:lineRule="auto"/>
        <w:jc w:val="both"/>
        <w:rPr>
          <w:rFonts w:ascii="Times New Roman" w:eastAsiaTheme="minorHAnsi" w:hAnsi="Times New Roman" w:cs="Times New Roman"/>
          <w:sz w:val="24"/>
          <w:szCs w:val="24"/>
          <w:lang w:eastAsia="en-US"/>
        </w:rPr>
      </w:pPr>
      <w:r w:rsidRPr="007656EB">
        <w:rPr>
          <w:rFonts w:ascii="Times New Roman" w:eastAsiaTheme="minorHAnsi" w:hAnsi="Times New Roman" w:cs="Times New Roman"/>
          <w:b/>
          <w:sz w:val="24"/>
          <w:szCs w:val="24"/>
          <w:lang w:eastAsia="en-US"/>
        </w:rPr>
        <w:t>Цель:</w:t>
      </w:r>
      <w:r w:rsidRPr="007656EB">
        <w:rPr>
          <w:rFonts w:ascii="Times New Roman" w:eastAsiaTheme="minorHAnsi" w:hAnsi="Times New Roman" w:cs="Times New Roman"/>
          <w:sz w:val="24"/>
          <w:szCs w:val="24"/>
          <w:lang w:eastAsia="en-US"/>
        </w:rPr>
        <w:t xml:space="preserve"> диагностика устных вычислительных навыков у обучающих</w:t>
      </w:r>
    </w:p>
    <w:p w:rsidR="007656EB" w:rsidRPr="007656EB" w:rsidRDefault="007656EB" w:rsidP="007656EB">
      <w:pPr>
        <w:spacing w:after="0" w:line="240" w:lineRule="auto"/>
        <w:jc w:val="both"/>
        <w:rPr>
          <w:rFonts w:ascii="Times New Roman" w:eastAsiaTheme="minorHAnsi" w:hAnsi="Times New Roman" w:cs="Times New Roman"/>
          <w:sz w:val="24"/>
          <w:szCs w:val="24"/>
          <w:lang w:eastAsia="en-US"/>
        </w:rPr>
      </w:pPr>
      <w:r w:rsidRPr="007656EB">
        <w:rPr>
          <w:rFonts w:ascii="Times New Roman" w:eastAsiaTheme="minorHAnsi" w:hAnsi="Times New Roman" w:cs="Times New Roman"/>
          <w:sz w:val="24"/>
          <w:szCs w:val="24"/>
          <w:lang w:eastAsia="en-US"/>
        </w:rPr>
        <w:t xml:space="preserve">   Согласно плану внутришкольного </w:t>
      </w:r>
      <w:proofErr w:type="gramStart"/>
      <w:r w:rsidRPr="007656EB">
        <w:rPr>
          <w:rFonts w:ascii="Times New Roman" w:eastAsiaTheme="minorHAnsi" w:hAnsi="Times New Roman" w:cs="Times New Roman"/>
          <w:sz w:val="24"/>
          <w:szCs w:val="24"/>
          <w:lang w:eastAsia="en-US"/>
        </w:rPr>
        <w:t>контроля  была</w:t>
      </w:r>
      <w:proofErr w:type="gramEnd"/>
      <w:r w:rsidRPr="007656EB">
        <w:rPr>
          <w:rFonts w:ascii="Times New Roman" w:eastAsiaTheme="minorHAnsi" w:hAnsi="Times New Roman" w:cs="Times New Roman"/>
          <w:sz w:val="24"/>
          <w:szCs w:val="24"/>
          <w:lang w:eastAsia="en-US"/>
        </w:rPr>
        <w:t xml:space="preserve"> проведена проверка устных вычислительных навыков. Для проверки были подобраны задания, соответствующие стандарту знаний на данном этапе обучения. На выполнение заданий выделено 15 мин</w:t>
      </w:r>
    </w:p>
    <w:p w:rsidR="007656EB" w:rsidRPr="007656EB" w:rsidRDefault="007656EB" w:rsidP="007656EB">
      <w:pPr>
        <w:spacing w:after="0" w:line="240" w:lineRule="auto"/>
        <w:jc w:val="both"/>
        <w:rPr>
          <w:rFonts w:ascii="Times New Roman" w:eastAsiaTheme="minorHAnsi" w:hAnsi="Times New Roman" w:cs="Times New Roman"/>
          <w:sz w:val="24"/>
          <w:szCs w:val="24"/>
          <w:lang w:eastAsia="en-US"/>
        </w:rPr>
      </w:pPr>
      <w:r w:rsidRPr="007656EB">
        <w:rPr>
          <w:rFonts w:ascii="Times New Roman" w:eastAsiaTheme="minorHAnsi" w:hAnsi="Times New Roman" w:cs="Times New Roman"/>
          <w:sz w:val="24"/>
          <w:szCs w:val="24"/>
          <w:lang w:eastAsia="en-US"/>
        </w:rPr>
        <w:t xml:space="preserve">  В результате были получены следующие результаты:</w:t>
      </w:r>
    </w:p>
    <w:p w:rsidR="007656EB" w:rsidRPr="007656EB" w:rsidRDefault="007656EB" w:rsidP="007656EB">
      <w:pPr>
        <w:jc w:val="both"/>
        <w:rPr>
          <w:rFonts w:ascii="Times New Roman" w:eastAsiaTheme="minorHAnsi" w:hAnsi="Times New Roman" w:cs="Times New Roman"/>
          <w:b/>
          <w:color w:val="FF0000"/>
          <w:sz w:val="24"/>
          <w:szCs w:val="24"/>
          <w:lang w:eastAsia="en-US"/>
        </w:rPr>
      </w:pPr>
      <w:r w:rsidRPr="007656EB">
        <w:rPr>
          <w:rFonts w:ascii="Times New Roman" w:eastAsiaTheme="minorHAnsi" w:hAnsi="Times New Roman" w:cs="Times New Roman"/>
          <w:b/>
          <w:color w:val="FF0000"/>
          <w:sz w:val="24"/>
          <w:szCs w:val="24"/>
          <w:lang w:eastAsia="en-US"/>
        </w:rPr>
        <w:t>Качественная оценка результаты выполнения проверочной работы</w:t>
      </w:r>
    </w:p>
    <w:tbl>
      <w:tblPr>
        <w:tblStyle w:val="120"/>
        <w:tblW w:w="0" w:type="auto"/>
        <w:tblLook w:val="04A0" w:firstRow="1" w:lastRow="0" w:firstColumn="1" w:lastColumn="0" w:noHBand="0" w:noVBand="1"/>
      </w:tblPr>
      <w:tblGrid>
        <w:gridCol w:w="4503"/>
        <w:gridCol w:w="1275"/>
        <w:gridCol w:w="1276"/>
        <w:gridCol w:w="1276"/>
        <w:gridCol w:w="1241"/>
      </w:tblGrid>
      <w:tr w:rsidR="007656EB" w:rsidRPr="007656EB" w:rsidTr="001103E5">
        <w:tc>
          <w:tcPr>
            <w:tcW w:w="4503" w:type="dxa"/>
          </w:tcPr>
          <w:p w:rsidR="007656EB" w:rsidRPr="007656EB" w:rsidRDefault="007656EB" w:rsidP="007656EB">
            <w:pPr>
              <w:jc w:val="both"/>
              <w:rPr>
                <w:rFonts w:ascii="Times New Roman" w:hAnsi="Times New Roman" w:cs="Times New Roman"/>
                <w:sz w:val="24"/>
                <w:szCs w:val="24"/>
              </w:rPr>
            </w:pPr>
          </w:p>
        </w:tc>
        <w:tc>
          <w:tcPr>
            <w:tcW w:w="1275" w:type="dxa"/>
          </w:tcPr>
          <w:p w:rsidR="007656EB" w:rsidRPr="007656EB" w:rsidRDefault="007656EB" w:rsidP="007656EB">
            <w:pPr>
              <w:jc w:val="both"/>
              <w:rPr>
                <w:rFonts w:ascii="Times New Roman" w:hAnsi="Times New Roman" w:cs="Times New Roman"/>
                <w:b/>
                <w:sz w:val="24"/>
                <w:szCs w:val="24"/>
              </w:rPr>
            </w:pPr>
            <w:r w:rsidRPr="007656EB">
              <w:rPr>
                <w:rFonts w:ascii="Times New Roman" w:hAnsi="Times New Roman" w:cs="Times New Roman"/>
                <w:b/>
                <w:sz w:val="24"/>
                <w:szCs w:val="24"/>
              </w:rPr>
              <w:t>4А</w:t>
            </w:r>
          </w:p>
        </w:tc>
        <w:tc>
          <w:tcPr>
            <w:tcW w:w="1276" w:type="dxa"/>
          </w:tcPr>
          <w:p w:rsidR="007656EB" w:rsidRPr="007656EB" w:rsidRDefault="007656EB" w:rsidP="007656EB">
            <w:pPr>
              <w:jc w:val="both"/>
              <w:rPr>
                <w:rFonts w:ascii="Times New Roman" w:hAnsi="Times New Roman" w:cs="Times New Roman"/>
                <w:b/>
                <w:sz w:val="24"/>
                <w:szCs w:val="24"/>
              </w:rPr>
            </w:pPr>
            <w:r w:rsidRPr="007656EB">
              <w:rPr>
                <w:rFonts w:ascii="Times New Roman" w:hAnsi="Times New Roman" w:cs="Times New Roman"/>
                <w:b/>
                <w:sz w:val="24"/>
                <w:szCs w:val="24"/>
              </w:rPr>
              <w:t>4Б</w:t>
            </w:r>
          </w:p>
        </w:tc>
        <w:tc>
          <w:tcPr>
            <w:tcW w:w="1276" w:type="dxa"/>
          </w:tcPr>
          <w:p w:rsidR="007656EB" w:rsidRPr="007656EB" w:rsidRDefault="007656EB" w:rsidP="007656EB">
            <w:pPr>
              <w:jc w:val="both"/>
              <w:rPr>
                <w:rFonts w:ascii="Times New Roman" w:hAnsi="Times New Roman" w:cs="Times New Roman"/>
                <w:b/>
                <w:sz w:val="24"/>
                <w:szCs w:val="24"/>
              </w:rPr>
            </w:pPr>
            <w:r w:rsidRPr="007656EB">
              <w:rPr>
                <w:rFonts w:ascii="Times New Roman" w:hAnsi="Times New Roman" w:cs="Times New Roman"/>
                <w:b/>
                <w:sz w:val="24"/>
                <w:szCs w:val="24"/>
              </w:rPr>
              <w:t>4В</w:t>
            </w:r>
          </w:p>
        </w:tc>
        <w:tc>
          <w:tcPr>
            <w:tcW w:w="1241" w:type="dxa"/>
          </w:tcPr>
          <w:p w:rsidR="007656EB" w:rsidRPr="007656EB" w:rsidRDefault="007656EB" w:rsidP="007656EB">
            <w:pPr>
              <w:jc w:val="both"/>
              <w:rPr>
                <w:rFonts w:ascii="Times New Roman" w:hAnsi="Times New Roman" w:cs="Times New Roman"/>
                <w:b/>
                <w:sz w:val="24"/>
                <w:szCs w:val="24"/>
              </w:rPr>
            </w:pPr>
            <w:r w:rsidRPr="007656EB">
              <w:rPr>
                <w:rFonts w:ascii="Times New Roman" w:hAnsi="Times New Roman" w:cs="Times New Roman"/>
                <w:b/>
                <w:sz w:val="24"/>
                <w:szCs w:val="24"/>
              </w:rPr>
              <w:t>4Г</w:t>
            </w:r>
          </w:p>
        </w:tc>
      </w:tr>
      <w:tr w:rsidR="007656EB" w:rsidRPr="007656EB" w:rsidTr="001103E5">
        <w:tc>
          <w:tcPr>
            <w:tcW w:w="4503" w:type="dxa"/>
          </w:tcPr>
          <w:p w:rsidR="007656EB" w:rsidRPr="007656EB" w:rsidRDefault="007656EB" w:rsidP="007656EB">
            <w:pPr>
              <w:jc w:val="both"/>
              <w:rPr>
                <w:rFonts w:ascii="Times New Roman" w:hAnsi="Times New Roman" w:cs="Times New Roman"/>
                <w:sz w:val="24"/>
                <w:szCs w:val="24"/>
              </w:rPr>
            </w:pPr>
            <w:r w:rsidRPr="007656EB">
              <w:rPr>
                <w:rFonts w:ascii="Times New Roman" w:hAnsi="Times New Roman" w:cs="Times New Roman"/>
                <w:sz w:val="24"/>
                <w:szCs w:val="24"/>
              </w:rPr>
              <w:t xml:space="preserve"> «5» %</w:t>
            </w:r>
          </w:p>
        </w:tc>
        <w:tc>
          <w:tcPr>
            <w:tcW w:w="1275" w:type="dxa"/>
          </w:tcPr>
          <w:p w:rsidR="007656EB" w:rsidRPr="007656EB" w:rsidRDefault="007656EB" w:rsidP="007656EB">
            <w:pPr>
              <w:jc w:val="both"/>
              <w:rPr>
                <w:rFonts w:ascii="Times New Roman" w:hAnsi="Times New Roman" w:cs="Times New Roman"/>
                <w:b/>
                <w:color w:val="403152" w:themeColor="accent4" w:themeShade="80"/>
                <w:sz w:val="24"/>
                <w:szCs w:val="24"/>
              </w:rPr>
            </w:pPr>
            <w:r w:rsidRPr="007656EB">
              <w:rPr>
                <w:rFonts w:ascii="Times New Roman" w:hAnsi="Times New Roman" w:cs="Times New Roman"/>
                <w:b/>
                <w:color w:val="403152" w:themeColor="accent4" w:themeShade="80"/>
                <w:sz w:val="24"/>
                <w:szCs w:val="24"/>
              </w:rPr>
              <w:t>46</w:t>
            </w:r>
          </w:p>
        </w:tc>
        <w:tc>
          <w:tcPr>
            <w:tcW w:w="1276" w:type="dxa"/>
          </w:tcPr>
          <w:p w:rsidR="007656EB" w:rsidRPr="007656EB" w:rsidRDefault="007656EB" w:rsidP="007656EB">
            <w:pPr>
              <w:jc w:val="both"/>
              <w:rPr>
                <w:rFonts w:ascii="Times New Roman" w:hAnsi="Times New Roman" w:cs="Times New Roman"/>
                <w:b/>
                <w:color w:val="4F6228" w:themeColor="accent3" w:themeShade="80"/>
                <w:sz w:val="24"/>
                <w:szCs w:val="24"/>
              </w:rPr>
            </w:pPr>
            <w:r w:rsidRPr="007656EB">
              <w:rPr>
                <w:rFonts w:ascii="Times New Roman" w:hAnsi="Times New Roman" w:cs="Times New Roman"/>
                <w:b/>
                <w:color w:val="4F6228" w:themeColor="accent3" w:themeShade="80"/>
                <w:sz w:val="24"/>
                <w:szCs w:val="24"/>
              </w:rPr>
              <w:t>33</w:t>
            </w:r>
          </w:p>
        </w:tc>
        <w:tc>
          <w:tcPr>
            <w:tcW w:w="1276" w:type="dxa"/>
          </w:tcPr>
          <w:p w:rsidR="007656EB" w:rsidRPr="007656EB" w:rsidRDefault="007656EB" w:rsidP="007656EB">
            <w:pPr>
              <w:jc w:val="both"/>
              <w:rPr>
                <w:rFonts w:ascii="Times New Roman" w:hAnsi="Times New Roman" w:cs="Times New Roman"/>
                <w:b/>
                <w:color w:val="984806" w:themeColor="accent6" w:themeShade="80"/>
                <w:sz w:val="24"/>
                <w:szCs w:val="24"/>
              </w:rPr>
            </w:pPr>
            <w:r w:rsidRPr="007656EB">
              <w:rPr>
                <w:rFonts w:ascii="Times New Roman" w:hAnsi="Times New Roman" w:cs="Times New Roman"/>
                <w:b/>
                <w:color w:val="984806" w:themeColor="accent6" w:themeShade="80"/>
                <w:sz w:val="24"/>
                <w:szCs w:val="24"/>
              </w:rPr>
              <w:t>65</w:t>
            </w:r>
          </w:p>
        </w:tc>
        <w:tc>
          <w:tcPr>
            <w:tcW w:w="1241" w:type="dxa"/>
          </w:tcPr>
          <w:p w:rsidR="007656EB" w:rsidRPr="007656EB" w:rsidRDefault="007656EB" w:rsidP="007656EB">
            <w:pPr>
              <w:jc w:val="both"/>
              <w:rPr>
                <w:rFonts w:ascii="Times New Roman" w:hAnsi="Times New Roman" w:cs="Times New Roman"/>
                <w:b/>
                <w:color w:val="FF0000"/>
                <w:sz w:val="24"/>
                <w:szCs w:val="24"/>
              </w:rPr>
            </w:pPr>
            <w:r w:rsidRPr="007656EB">
              <w:rPr>
                <w:rFonts w:ascii="Times New Roman" w:hAnsi="Times New Roman" w:cs="Times New Roman"/>
                <w:b/>
                <w:color w:val="FF0000"/>
                <w:sz w:val="24"/>
                <w:szCs w:val="24"/>
              </w:rPr>
              <w:t>41</w:t>
            </w:r>
          </w:p>
        </w:tc>
      </w:tr>
      <w:tr w:rsidR="007656EB" w:rsidRPr="007656EB" w:rsidTr="001103E5">
        <w:tc>
          <w:tcPr>
            <w:tcW w:w="4503" w:type="dxa"/>
          </w:tcPr>
          <w:p w:rsidR="007656EB" w:rsidRPr="007656EB" w:rsidRDefault="007656EB" w:rsidP="007656EB">
            <w:pPr>
              <w:jc w:val="both"/>
              <w:rPr>
                <w:rFonts w:ascii="Times New Roman" w:hAnsi="Times New Roman" w:cs="Times New Roman"/>
                <w:sz w:val="24"/>
                <w:szCs w:val="24"/>
              </w:rPr>
            </w:pPr>
            <w:r w:rsidRPr="007656EB">
              <w:rPr>
                <w:rFonts w:ascii="Times New Roman" w:hAnsi="Times New Roman" w:cs="Times New Roman"/>
                <w:sz w:val="24"/>
                <w:szCs w:val="24"/>
              </w:rPr>
              <w:t xml:space="preserve"> «4» %</w:t>
            </w:r>
          </w:p>
        </w:tc>
        <w:tc>
          <w:tcPr>
            <w:tcW w:w="1275" w:type="dxa"/>
          </w:tcPr>
          <w:p w:rsidR="007656EB" w:rsidRPr="007656EB" w:rsidRDefault="007656EB" w:rsidP="007656EB">
            <w:pPr>
              <w:jc w:val="both"/>
              <w:rPr>
                <w:rFonts w:ascii="Times New Roman" w:hAnsi="Times New Roman" w:cs="Times New Roman"/>
                <w:b/>
                <w:color w:val="403152" w:themeColor="accent4" w:themeShade="80"/>
                <w:sz w:val="24"/>
                <w:szCs w:val="24"/>
              </w:rPr>
            </w:pPr>
            <w:r w:rsidRPr="007656EB">
              <w:rPr>
                <w:rFonts w:ascii="Times New Roman" w:hAnsi="Times New Roman" w:cs="Times New Roman"/>
                <w:b/>
                <w:color w:val="403152" w:themeColor="accent4" w:themeShade="80"/>
                <w:sz w:val="24"/>
                <w:szCs w:val="24"/>
              </w:rPr>
              <w:t>30</w:t>
            </w:r>
          </w:p>
        </w:tc>
        <w:tc>
          <w:tcPr>
            <w:tcW w:w="1276" w:type="dxa"/>
          </w:tcPr>
          <w:p w:rsidR="007656EB" w:rsidRPr="007656EB" w:rsidRDefault="007656EB" w:rsidP="007656EB">
            <w:pPr>
              <w:jc w:val="both"/>
              <w:rPr>
                <w:rFonts w:ascii="Times New Roman" w:hAnsi="Times New Roman" w:cs="Times New Roman"/>
                <w:b/>
                <w:color w:val="4F6228" w:themeColor="accent3" w:themeShade="80"/>
                <w:sz w:val="24"/>
                <w:szCs w:val="24"/>
              </w:rPr>
            </w:pPr>
            <w:r w:rsidRPr="007656EB">
              <w:rPr>
                <w:rFonts w:ascii="Times New Roman" w:hAnsi="Times New Roman" w:cs="Times New Roman"/>
                <w:b/>
                <w:color w:val="4F6228" w:themeColor="accent3" w:themeShade="80"/>
                <w:sz w:val="24"/>
                <w:szCs w:val="24"/>
              </w:rPr>
              <w:t>41</w:t>
            </w:r>
          </w:p>
        </w:tc>
        <w:tc>
          <w:tcPr>
            <w:tcW w:w="1276" w:type="dxa"/>
          </w:tcPr>
          <w:p w:rsidR="007656EB" w:rsidRPr="007656EB" w:rsidRDefault="007656EB" w:rsidP="007656EB">
            <w:pPr>
              <w:jc w:val="both"/>
              <w:rPr>
                <w:rFonts w:ascii="Times New Roman" w:hAnsi="Times New Roman" w:cs="Times New Roman"/>
                <w:b/>
                <w:color w:val="984806" w:themeColor="accent6" w:themeShade="80"/>
                <w:sz w:val="24"/>
                <w:szCs w:val="24"/>
              </w:rPr>
            </w:pPr>
            <w:r w:rsidRPr="007656EB">
              <w:rPr>
                <w:rFonts w:ascii="Times New Roman" w:hAnsi="Times New Roman" w:cs="Times New Roman"/>
                <w:b/>
                <w:color w:val="984806" w:themeColor="accent6" w:themeShade="80"/>
                <w:sz w:val="24"/>
                <w:szCs w:val="24"/>
              </w:rPr>
              <w:t>17</w:t>
            </w:r>
          </w:p>
        </w:tc>
        <w:tc>
          <w:tcPr>
            <w:tcW w:w="1241" w:type="dxa"/>
          </w:tcPr>
          <w:p w:rsidR="007656EB" w:rsidRPr="007656EB" w:rsidRDefault="007656EB" w:rsidP="007656EB">
            <w:pPr>
              <w:jc w:val="both"/>
              <w:rPr>
                <w:rFonts w:ascii="Times New Roman" w:hAnsi="Times New Roman" w:cs="Times New Roman"/>
                <w:b/>
                <w:color w:val="FF0000"/>
                <w:sz w:val="24"/>
                <w:szCs w:val="24"/>
              </w:rPr>
            </w:pPr>
            <w:r w:rsidRPr="007656EB">
              <w:rPr>
                <w:rFonts w:ascii="Times New Roman" w:hAnsi="Times New Roman" w:cs="Times New Roman"/>
                <w:b/>
                <w:color w:val="FF0000"/>
                <w:sz w:val="24"/>
                <w:szCs w:val="24"/>
              </w:rPr>
              <w:t>36</w:t>
            </w:r>
          </w:p>
        </w:tc>
      </w:tr>
      <w:tr w:rsidR="007656EB" w:rsidRPr="007656EB" w:rsidTr="001103E5">
        <w:tc>
          <w:tcPr>
            <w:tcW w:w="4503" w:type="dxa"/>
          </w:tcPr>
          <w:p w:rsidR="007656EB" w:rsidRPr="007656EB" w:rsidRDefault="007656EB" w:rsidP="007656EB">
            <w:pPr>
              <w:jc w:val="both"/>
              <w:rPr>
                <w:rFonts w:ascii="Times New Roman" w:hAnsi="Times New Roman" w:cs="Times New Roman"/>
                <w:sz w:val="24"/>
                <w:szCs w:val="24"/>
              </w:rPr>
            </w:pPr>
            <w:r w:rsidRPr="007656EB">
              <w:rPr>
                <w:rFonts w:ascii="Times New Roman" w:hAnsi="Times New Roman" w:cs="Times New Roman"/>
                <w:sz w:val="24"/>
                <w:szCs w:val="24"/>
              </w:rPr>
              <w:t xml:space="preserve"> «3» %</w:t>
            </w:r>
          </w:p>
        </w:tc>
        <w:tc>
          <w:tcPr>
            <w:tcW w:w="1275" w:type="dxa"/>
          </w:tcPr>
          <w:p w:rsidR="007656EB" w:rsidRPr="007656EB" w:rsidRDefault="007656EB" w:rsidP="007656EB">
            <w:pPr>
              <w:jc w:val="both"/>
              <w:rPr>
                <w:rFonts w:ascii="Times New Roman" w:hAnsi="Times New Roman" w:cs="Times New Roman"/>
                <w:b/>
                <w:color w:val="403152" w:themeColor="accent4" w:themeShade="80"/>
                <w:sz w:val="24"/>
                <w:szCs w:val="24"/>
              </w:rPr>
            </w:pPr>
            <w:r w:rsidRPr="007656EB">
              <w:rPr>
                <w:rFonts w:ascii="Times New Roman" w:hAnsi="Times New Roman" w:cs="Times New Roman"/>
                <w:b/>
                <w:color w:val="403152" w:themeColor="accent4" w:themeShade="80"/>
                <w:sz w:val="24"/>
                <w:szCs w:val="24"/>
              </w:rPr>
              <w:t>9</w:t>
            </w:r>
          </w:p>
        </w:tc>
        <w:tc>
          <w:tcPr>
            <w:tcW w:w="1276" w:type="dxa"/>
          </w:tcPr>
          <w:p w:rsidR="007656EB" w:rsidRPr="007656EB" w:rsidRDefault="007656EB" w:rsidP="007656EB">
            <w:pPr>
              <w:jc w:val="both"/>
              <w:rPr>
                <w:rFonts w:ascii="Times New Roman" w:hAnsi="Times New Roman" w:cs="Times New Roman"/>
                <w:b/>
                <w:color w:val="4F6228" w:themeColor="accent3" w:themeShade="80"/>
                <w:sz w:val="24"/>
                <w:szCs w:val="24"/>
              </w:rPr>
            </w:pPr>
            <w:r w:rsidRPr="007656EB">
              <w:rPr>
                <w:rFonts w:ascii="Times New Roman" w:hAnsi="Times New Roman" w:cs="Times New Roman"/>
                <w:b/>
                <w:color w:val="4F6228" w:themeColor="accent3" w:themeShade="80"/>
                <w:sz w:val="24"/>
                <w:szCs w:val="24"/>
              </w:rPr>
              <w:t>11</w:t>
            </w:r>
          </w:p>
        </w:tc>
        <w:tc>
          <w:tcPr>
            <w:tcW w:w="1276" w:type="dxa"/>
          </w:tcPr>
          <w:p w:rsidR="007656EB" w:rsidRPr="007656EB" w:rsidRDefault="007656EB" w:rsidP="007656EB">
            <w:pPr>
              <w:jc w:val="both"/>
              <w:rPr>
                <w:rFonts w:ascii="Times New Roman" w:hAnsi="Times New Roman" w:cs="Times New Roman"/>
                <w:b/>
                <w:color w:val="984806" w:themeColor="accent6" w:themeShade="80"/>
                <w:sz w:val="24"/>
                <w:szCs w:val="24"/>
              </w:rPr>
            </w:pPr>
            <w:r w:rsidRPr="007656EB">
              <w:rPr>
                <w:rFonts w:ascii="Times New Roman" w:hAnsi="Times New Roman" w:cs="Times New Roman"/>
                <w:b/>
                <w:color w:val="984806" w:themeColor="accent6" w:themeShade="80"/>
                <w:sz w:val="24"/>
                <w:szCs w:val="24"/>
              </w:rPr>
              <w:t>4</w:t>
            </w:r>
          </w:p>
        </w:tc>
        <w:tc>
          <w:tcPr>
            <w:tcW w:w="1241" w:type="dxa"/>
          </w:tcPr>
          <w:p w:rsidR="007656EB" w:rsidRPr="007656EB" w:rsidRDefault="007656EB" w:rsidP="007656EB">
            <w:pPr>
              <w:jc w:val="both"/>
              <w:rPr>
                <w:rFonts w:ascii="Times New Roman" w:hAnsi="Times New Roman" w:cs="Times New Roman"/>
                <w:b/>
                <w:color w:val="FF0000"/>
                <w:sz w:val="24"/>
                <w:szCs w:val="24"/>
              </w:rPr>
            </w:pPr>
            <w:r w:rsidRPr="007656EB">
              <w:rPr>
                <w:rFonts w:ascii="Times New Roman" w:hAnsi="Times New Roman" w:cs="Times New Roman"/>
                <w:b/>
                <w:color w:val="FF0000"/>
                <w:sz w:val="24"/>
                <w:szCs w:val="24"/>
              </w:rPr>
              <w:t>5</w:t>
            </w:r>
          </w:p>
        </w:tc>
      </w:tr>
      <w:tr w:rsidR="007656EB" w:rsidRPr="007656EB" w:rsidTr="001103E5">
        <w:tc>
          <w:tcPr>
            <w:tcW w:w="4503" w:type="dxa"/>
          </w:tcPr>
          <w:p w:rsidR="007656EB" w:rsidRPr="007656EB" w:rsidRDefault="007656EB" w:rsidP="007656EB">
            <w:pPr>
              <w:jc w:val="both"/>
              <w:rPr>
                <w:rFonts w:ascii="Times New Roman" w:hAnsi="Times New Roman" w:cs="Times New Roman"/>
                <w:sz w:val="24"/>
                <w:szCs w:val="24"/>
              </w:rPr>
            </w:pPr>
            <w:r w:rsidRPr="007656EB">
              <w:rPr>
                <w:rFonts w:ascii="Times New Roman" w:hAnsi="Times New Roman" w:cs="Times New Roman"/>
                <w:sz w:val="24"/>
                <w:szCs w:val="24"/>
              </w:rPr>
              <w:t xml:space="preserve"> «2» %</w:t>
            </w:r>
          </w:p>
        </w:tc>
        <w:tc>
          <w:tcPr>
            <w:tcW w:w="1275" w:type="dxa"/>
          </w:tcPr>
          <w:p w:rsidR="007656EB" w:rsidRPr="007656EB" w:rsidRDefault="007656EB" w:rsidP="007656EB">
            <w:pPr>
              <w:jc w:val="both"/>
              <w:rPr>
                <w:rFonts w:ascii="Times New Roman" w:hAnsi="Times New Roman" w:cs="Times New Roman"/>
                <w:b/>
                <w:color w:val="403152" w:themeColor="accent4" w:themeShade="80"/>
                <w:sz w:val="24"/>
                <w:szCs w:val="24"/>
              </w:rPr>
            </w:pPr>
            <w:r w:rsidRPr="007656EB">
              <w:rPr>
                <w:rFonts w:ascii="Times New Roman" w:hAnsi="Times New Roman" w:cs="Times New Roman"/>
                <w:b/>
                <w:color w:val="403152" w:themeColor="accent4" w:themeShade="80"/>
                <w:sz w:val="24"/>
                <w:szCs w:val="24"/>
              </w:rPr>
              <w:t>15</w:t>
            </w:r>
          </w:p>
        </w:tc>
        <w:tc>
          <w:tcPr>
            <w:tcW w:w="1276" w:type="dxa"/>
          </w:tcPr>
          <w:p w:rsidR="007656EB" w:rsidRPr="007656EB" w:rsidRDefault="007656EB" w:rsidP="007656EB">
            <w:pPr>
              <w:jc w:val="both"/>
              <w:rPr>
                <w:rFonts w:ascii="Times New Roman" w:hAnsi="Times New Roman" w:cs="Times New Roman"/>
                <w:b/>
                <w:color w:val="4F6228" w:themeColor="accent3" w:themeShade="80"/>
                <w:sz w:val="24"/>
                <w:szCs w:val="24"/>
              </w:rPr>
            </w:pPr>
            <w:r w:rsidRPr="007656EB">
              <w:rPr>
                <w:rFonts w:ascii="Times New Roman" w:hAnsi="Times New Roman" w:cs="Times New Roman"/>
                <w:b/>
                <w:color w:val="4F6228" w:themeColor="accent3" w:themeShade="80"/>
                <w:sz w:val="24"/>
                <w:szCs w:val="24"/>
              </w:rPr>
              <w:t>15</w:t>
            </w:r>
          </w:p>
        </w:tc>
        <w:tc>
          <w:tcPr>
            <w:tcW w:w="1276" w:type="dxa"/>
          </w:tcPr>
          <w:p w:rsidR="007656EB" w:rsidRPr="007656EB" w:rsidRDefault="007656EB" w:rsidP="007656EB">
            <w:pPr>
              <w:jc w:val="both"/>
              <w:rPr>
                <w:rFonts w:ascii="Times New Roman" w:hAnsi="Times New Roman" w:cs="Times New Roman"/>
                <w:b/>
                <w:color w:val="984806" w:themeColor="accent6" w:themeShade="80"/>
                <w:sz w:val="24"/>
                <w:szCs w:val="24"/>
              </w:rPr>
            </w:pPr>
            <w:r w:rsidRPr="007656EB">
              <w:rPr>
                <w:rFonts w:ascii="Times New Roman" w:hAnsi="Times New Roman" w:cs="Times New Roman"/>
                <w:b/>
                <w:color w:val="984806" w:themeColor="accent6" w:themeShade="80"/>
                <w:sz w:val="24"/>
                <w:szCs w:val="24"/>
              </w:rPr>
              <w:t>14</w:t>
            </w:r>
          </w:p>
        </w:tc>
        <w:tc>
          <w:tcPr>
            <w:tcW w:w="1241" w:type="dxa"/>
          </w:tcPr>
          <w:p w:rsidR="007656EB" w:rsidRPr="007656EB" w:rsidRDefault="007656EB" w:rsidP="007656EB">
            <w:pPr>
              <w:jc w:val="both"/>
              <w:rPr>
                <w:rFonts w:ascii="Times New Roman" w:hAnsi="Times New Roman" w:cs="Times New Roman"/>
                <w:b/>
                <w:color w:val="FF0000"/>
                <w:sz w:val="24"/>
                <w:szCs w:val="24"/>
              </w:rPr>
            </w:pPr>
            <w:r w:rsidRPr="007656EB">
              <w:rPr>
                <w:rFonts w:ascii="Times New Roman" w:hAnsi="Times New Roman" w:cs="Times New Roman"/>
                <w:b/>
                <w:color w:val="FF0000"/>
                <w:sz w:val="24"/>
                <w:szCs w:val="24"/>
              </w:rPr>
              <w:t>18</w:t>
            </w:r>
          </w:p>
        </w:tc>
      </w:tr>
      <w:tr w:rsidR="007656EB" w:rsidRPr="007656EB" w:rsidTr="001103E5">
        <w:tc>
          <w:tcPr>
            <w:tcW w:w="4503" w:type="dxa"/>
          </w:tcPr>
          <w:p w:rsidR="007656EB" w:rsidRPr="007656EB" w:rsidRDefault="007656EB" w:rsidP="007656EB">
            <w:pPr>
              <w:jc w:val="both"/>
              <w:rPr>
                <w:rFonts w:ascii="Times New Roman" w:hAnsi="Times New Roman" w:cs="Times New Roman"/>
                <w:sz w:val="24"/>
                <w:szCs w:val="24"/>
              </w:rPr>
            </w:pPr>
            <w:r w:rsidRPr="007656EB">
              <w:rPr>
                <w:rFonts w:ascii="Times New Roman" w:hAnsi="Times New Roman" w:cs="Times New Roman"/>
                <w:sz w:val="24"/>
                <w:szCs w:val="24"/>
              </w:rPr>
              <w:t xml:space="preserve">Средний балл </w:t>
            </w:r>
          </w:p>
        </w:tc>
        <w:tc>
          <w:tcPr>
            <w:tcW w:w="1275" w:type="dxa"/>
          </w:tcPr>
          <w:p w:rsidR="007656EB" w:rsidRPr="007656EB" w:rsidRDefault="007656EB" w:rsidP="007656EB">
            <w:pPr>
              <w:jc w:val="both"/>
              <w:rPr>
                <w:rFonts w:ascii="Times New Roman" w:hAnsi="Times New Roman" w:cs="Times New Roman"/>
                <w:b/>
                <w:color w:val="403152" w:themeColor="accent4" w:themeShade="80"/>
                <w:sz w:val="24"/>
                <w:szCs w:val="24"/>
              </w:rPr>
            </w:pPr>
            <w:r w:rsidRPr="007656EB">
              <w:rPr>
                <w:rFonts w:ascii="Times New Roman" w:hAnsi="Times New Roman" w:cs="Times New Roman"/>
                <w:b/>
                <w:color w:val="403152" w:themeColor="accent4" w:themeShade="80"/>
                <w:sz w:val="24"/>
                <w:szCs w:val="24"/>
              </w:rPr>
              <w:t>4,1</w:t>
            </w:r>
          </w:p>
        </w:tc>
        <w:tc>
          <w:tcPr>
            <w:tcW w:w="1276" w:type="dxa"/>
          </w:tcPr>
          <w:p w:rsidR="007656EB" w:rsidRPr="007656EB" w:rsidRDefault="007656EB" w:rsidP="007656EB">
            <w:pPr>
              <w:jc w:val="both"/>
              <w:rPr>
                <w:rFonts w:ascii="Times New Roman" w:hAnsi="Times New Roman" w:cs="Times New Roman"/>
                <w:b/>
                <w:color w:val="4F6228" w:themeColor="accent3" w:themeShade="80"/>
                <w:sz w:val="24"/>
                <w:szCs w:val="24"/>
              </w:rPr>
            </w:pPr>
            <w:r w:rsidRPr="007656EB">
              <w:rPr>
                <w:rFonts w:ascii="Times New Roman" w:hAnsi="Times New Roman" w:cs="Times New Roman"/>
                <w:b/>
                <w:color w:val="4F6228" w:themeColor="accent3" w:themeShade="80"/>
                <w:sz w:val="24"/>
                <w:szCs w:val="24"/>
              </w:rPr>
              <w:t>4,0</w:t>
            </w:r>
          </w:p>
        </w:tc>
        <w:tc>
          <w:tcPr>
            <w:tcW w:w="1276" w:type="dxa"/>
          </w:tcPr>
          <w:p w:rsidR="007656EB" w:rsidRPr="007656EB" w:rsidRDefault="007656EB" w:rsidP="007656EB">
            <w:pPr>
              <w:jc w:val="both"/>
              <w:rPr>
                <w:rFonts w:ascii="Times New Roman" w:hAnsi="Times New Roman" w:cs="Times New Roman"/>
                <w:b/>
                <w:color w:val="984806" w:themeColor="accent6" w:themeShade="80"/>
                <w:sz w:val="24"/>
                <w:szCs w:val="24"/>
              </w:rPr>
            </w:pPr>
            <w:r w:rsidRPr="007656EB">
              <w:rPr>
                <w:rFonts w:ascii="Times New Roman" w:hAnsi="Times New Roman" w:cs="Times New Roman"/>
                <w:b/>
                <w:color w:val="984806" w:themeColor="accent6" w:themeShade="80"/>
                <w:sz w:val="24"/>
                <w:szCs w:val="24"/>
              </w:rPr>
              <w:t>4,3</w:t>
            </w:r>
          </w:p>
        </w:tc>
        <w:tc>
          <w:tcPr>
            <w:tcW w:w="1241" w:type="dxa"/>
          </w:tcPr>
          <w:p w:rsidR="007656EB" w:rsidRPr="007656EB" w:rsidRDefault="007656EB" w:rsidP="007656EB">
            <w:pPr>
              <w:jc w:val="both"/>
              <w:rPr>
                <w:rFonts w:ascii="Times New Roman" w:hAnsi="Times New Roman" w:cs="Times New Roman"/>
                <w:b/>
                <w:color w:val="FF0000"/>
                <w:sz w:val="24"/>
                <w:szCs w:val="24"/>
              </w:rPr>
            </w:pPr>
            <w:r w:rsidRPr="007656EB">
              <w:rPr>
                <w:rFonts w:ascii="Times New Roman" w:hAnsi="Times New Roman" w:cs="Times New Roman"/>
                <w:b/>
                <w:color w:val="FF0000"/>
                <w:sz w:val="24"/>
                <w:szCs w:val="24"/>
              </w:rPr>
              <w:t>3,9</w:t>
            </w:r>
          </w:p>
        </w:tc>
      </w:tr>
      <w:tr w:rsidR="007656EB" w:rsidRPr="007656EB" w:rsidTr="001103E5">
        <w:tc>
          <w:tcPr>
            <w:tcW w:w="4503" w:type="dxa"/>
          </w:tcPr>
          <w:p w:rsidR="007656EB" w:rsidRPr="007656EB" w:rsidRDefault="007656EB" w:rsidP="007656EB">
            <w:pPr>
              <w:jc w:val="both"/>
              <w:rPr>
                <w:rFonts w:ascii="Times New Roman" w:hAnsi="Times New Roman" w:cs="Times New Roman"/>
                <w:sz w:val="24"/>
                <w:szCs w:val="24"/>
              </w:rPr>
            </w:pPr>
            <w:r w:rsidRPr="007656EB">
              <w:rPr>
                <w:rFonts w:ascii="Times New Roman" w:hAnsi="Times New Roman" w:cs="Times New Roman"/>
                <w:sz w:val="24"/>
                <w:szCs w:val="24"/>
              </w:rPr>
              <w:t>Качество знаний %</w:t>
            </w:r>
          </w:p>
        </w:tc>
        <w:tc>
          <w:tcPr>
            <w:tcW w:w="1275" w:type="dxa"/>
          </w:tcPr>
          <w:p w:rsidR="007656EB" w:rsidRPr="007656EB" w:rsidRDefault="007656EB" w:rsidP="007656EB">
            <w:pPr>
              <w:jc w:val="both"/>
              <w:rPr>
                <w:rFonts w:ascii="Times New Roman" w:hAnsi="Times New Roman" w:cs="Times New Roman"/>
                <w:b/>
                <w:color w:val="403152" w:themeColor="accent4" w:themeShade="80"/>
                <w:sz w:val="24"/>
                <w:szCs w:val="24"/>
              </w:rPr>
            </w:pPr>
            <w:r w:rsidRPr="007656EB">
              <w:rPr>
                <w:rFonts w:ascii="Times New Roman" w:hAnsi="Times New Roman" w:cs="Times New Roman"/>
                <w:b/>
                <w:color w:val="403152" w:themeColor="accent4" w:themeShade="80"/>
                <w:sz w:val="24"/>
                <w:szCs w:val="24"/>
              </w:rPr>
              <w:t>77</w:t>
            </w:r>
          </w:p>
        </w:tc>
        <w:tc>
          <w:tcPr>
            <w:tcW w:w="1276" w:type="dxa"/>
          </w:tcPr>
          <w:p w:rsidR="007656EB" w:rsidRPr="007656EB" w:rsidRDefault="007656EB" w:rsidP="007656EB">
            <w:pPr>
              <w:jc w:val="both"/>
              <w:rPr>
                <w:rFonts w:ascii="Times New Roman" w:hAnsi="Times New Roman" w:cs="Times New Roman"/>
                <w:b/>
                <w:color w:val="4F6228" w:themeColor="accent3" w:themeShade="80"/>
                <w:sz w:val="24"/>
                <w:szCs w:val="24"/>
              </w:rPr>
            </w:pPr>
            <w:r w:rsidRPr="007656EB">
              <w:rPr>
                <w:rFonts w:ascii="Times New Roman" w:hAnsi="Times New Roman" w:cs="Times New Roman"/>
                <w:b/>
                <w:color w:val="4F6228" w:themeColor="accent3" w:themeShade="80"/>
                <w:sz w:val="24"/>
                <w:szCs w:val="24"/>
              </w:rPr>
              <w:t>74</w:t>
            </w:r>
          </w:p>
        </w:tc>
        <w:tc>
          <w:tcPr>
            <w:tcW w:w="1276" w:type="dxa"/>
          </w:tcPr>
          <w:p w:rsidR="007656EB" w:rsidRPr="007656EB" w:rsidRDefault="007656EB" w:rsidP="007656EB">
            <w:pPr>
              <w:jc w:val="both"/>
              <w:rPr>
                <w:rFonts w:ascii="Times New Roman" w:hAnsi="Times New Roman" w:cs="Times New Roman"/>
                <w:b/>
                <w:color w:val="984806" w:themeColor="accent6" w:themeShade="80"/>
                <w:sz w:val="24"/>
                <w:szCs w:val="24"/>
              </w:rPr>
            </w:pPr>
            <w:r w:rsidRPr="007656EB">
              <w:rPr>
                <w:rFonts w:ascii="Times New Roman" w:hAnsi="Times New Roman" w:cs="Times New Roman"/>
                <w:b/>
                <w:color w:val="984806" w:themeColor="accent6" w:themeShade="80"/>
                <w:sz w:val="24"/>
                <w:szCs w:val="24"/>
              </w:rPr>
              <w:t>83</w:t>
            </w:r>
          </w:p>
        </w:tc>
        <w:tc>
          <w:tcPr>
            <w:tcW w:w="1241" w:type="dxa"/>
          </w:tcPr>
          <w:p w:rsidR="007656EB" w:rsidRPr="007656EB" w:rsidRDefault="007656EB" w:rsidP="007656EB">
            <w:pPr>
              <w:jc w:val="both"/>
              <w:rPr>
                <w:rFonts w:ascii="Times New Roman" w:hAnsi="Times New Roman" w:cs="Times New Roman"/>
                <w:b/>
                <w:color w:val="FF0000"/>
                <w:sz w:val="24"/>
                <w:szCs w:val="24"/>
              </w:rPr>
            </w:pPr>
            <w:r w:rsidRPr="007656EB">
              <w:rPr>
                <w:rFonts w:ascii="Times New Roman" w:hAnsi="Times New Roman" w:cs="Times New Roman"/>
                <w:b/>
                <w:color w:val="FF0000"/>
                <w:sz w:val="24"/>
                <w:szCs w:val="24"/>
              </w:rPr>
              <w:t>77</w:t>
            </w:r>
          </w:p>
        </w:tc>
      </w:tr>
      <w:tr w:rsidR="007656EB" w:rsidRPr="007656EB" w:rsidTr="001103E5">
        <w:tc>
          <w:tcPr>
            <w:tcW w:w="4503" w:type="dxa"/>
          </w:tcPr>
          <w:p w:rsidR="007656EB" w:rsidRPr="007656EB" w:rsidRDefault="007656EB" w:rsidP="007656EB">
            <w:pPr>
              <w:jc w:val="both"/>
              <w:rPr>
                <w:rFonts w:ascii="Times New Roman" w:hAnsi="Times New Roman" w:cs="Times New Roman"/>
                <w:sz w:val="24"/>
                <w:szCs w:val="24"/>
              </w:rPr>
            </w:pPr>
            <w:r w:rsidRPr="007656EB">
              <w:rPr>
                <w:rFonts w:ascii="Times New Roman" w:hAnsi="Times New Roman" w:cs="Times New Roman"/>
                <w:sz w:val="24"/>
                <w:szCs w:val="24"/>
              </w:rPr>
              <w:t>Справились за 15 мин %</w:t>
            </w:r>
          </w:p>
        </w:tc>
        <w:tc>
          <w:tcPr>
            <w:tcW w:w="1275" w:type="dxa"/>
          </w:tcPr>
          <w:p w:rsidR="007656EB" w:rsidRPr="007656EB" w:rsidRDefault="007656EB" w:rsidP="007656EB">
            <w:pPr>
              <w:jc w:val="both"/>
              <w:rPr>
                <w:rFonts w:ascii="Times New Roman" w:hAnsi="Times New Roman" w:cs="Times New Roman"/>
                <w:b/>
                <w:color w:val="403152" w:themeColor="accent4" w:themeShade="80"/>
                <w:sz w:val="24"/>
                <w:szCs w:val="24"/>
              </w:rPr>
            </w:pPr>
            <w:r w:rsidRPr="007656EB">
              <w:rPr>
                <w:rFonts w:ascii="Times New Roman" w:hAnsi="Times New Roman" w:cs="Times New Roman"/>
                <w:b/>
                <w:color w:val="403152" w:themeColor="accent4" w:themeShade="80"/>
                <w:sz w:val="24"/>
                <w:szCs w:val="24"/>
              </w:rPr>
              <w:t>100</w:t>
            </w:r>
          </w:p>
        </w:tc>
        <w:tc>
          <w:tcPr>
            <w:tcW w:w="1276" w:type="dxa"/>
          </w:tcPr>
          <w:p w:rsidR="007656EB" w:rsidRPr="007656EB" w:rsidRDefault="007656EB" w:rsidP="007656EB">
            <w:pPr>
              <w:jc w:val="both"/>
              <w:rPr>
                <w:rFonts w:ascii="Times New Roman" w:hAnsi="Times New Roman" w:cs="Times New Roman"/>
                <w:b/>
                <w:color w:val="4F6228" w:themeColor="accent3" w:themeShade="80"/>
                <w:sz w:val="24"/>
                <w:szCs w:val="24"/>
              </w:rPr>
            </w:pPr>
            <w:r w:rsidRPr="007656EB">
              <w:rPr>
                <w:rFonts w:ascii="Times New Roman" w:hAnsi="Times New Roman" w:cs="Times New Roman"/>
                <w:b/>
                <w:color w:val="4F6228" w:themeColor="accent3" w:themeShade="80"/>
                <w:sz w:val="24"/>
                <w:szCs w:val="24"/>
              </w:rPr>
              <w:t>93</w:t>
            </w:r>
          </w:p>
        </w:tc>
        <w:tc>
          <w:tcPr>
            <w:tcW w:w="1276" w:type="dxa"/>
          </w:tcPr>
          <w:p w:rsidR="007656EB" w:rsidRPr="007656EB" w:rsidRDefault="007656EB" w:rsidP="007656EB">
            <w:pPr>
              <w:jc w:val="both"/>
              <w:rPr>
                <w:rFonts w:ascii="Times New Roman" w:hAnsi="Times New Roman" w:cs="Times New Roman"/>
                <w:b/>
                <w:color w:val="984806" w:themeColor="accent6" w:themeShade="80"/>
                <w:sz w:val="24"/>
                <w:szCs w:val="24"/>
              </w:rPr>
            </w:pPr>
            <w:r w:rsidRPr="007656EB">
              <w:rPr>
                <w:rFonts w:ascii="Times New Roman" w:hAnsi="Times New Roman" w:cs="Times New Roman"/>
                <w:b/>
                <w:color w:val="984806" w:themeColor="accent6" w:themeShade="80"/>
                <w:sz w:val="24"/>
                <w:szCs w:val="24"/>
              </w:rPr>
              <w:t>100</w:t>
            </w:r>
          </w:p>
        </w:tc>
        <w:tc>
          <w:tcPr>
            <w:tcW w:w="1241" w:type="dxa"/>
          </w:tcPr>
          <w:p w:rsidR="007656EB" w:rsidRPr="007656EB" w:rsidRDefault="007656EB" w:rsidP="007656EB">
            <w:pPr>
              <w:jc w:val="both"/>
              <w:rPr>
                <w:rFonts w:ascii="Times New Roman" w:hAnsi="Times New Roman" w:cs="Times New Roman"/>
                <w:b/>
                <w:color w:val="FF0000"/>
                <w:sz w:val="24"/>
                <w:szCs w:val="24"/>
              </w:rPr>
            </w:pPr>
            <w:r w:rsidRPr="007656EB">
              <w:rPr>
                <w:rFonts w:ascii="Times New Roman" w:hAnsi="Times New Roman" w:cs="Times New Roman"/>
                <w:b/>
                <w:color w:val="FF0000"/>
                <w:sz w:val="24"/>
                <w:szCs w:val="24"/>
              </w:rPr>
              <w:t>95</w:t>
            </w:r>
          </w:p>
        </w:tc>
      </w:tr>
      <w:tr w:rsidR="007656EB" w:rsidRPr="007656EB" w:rsidTr="001103E5">
        <w:tc>
          <w:tcPr>
            <w:tcW w:w="4503" w:type="dxa"/>
          </w:tcPr>
          <w:p w:rsidR="007656EB" w:rsidRPr="007656EB" w:rsidRDefault="007656EB" w:rsidP="007656EB">
            <w:pPr>
              <w:jc w:val="both"/>
              <w:rPr>
                <w:rFonts w:ascii="Times New Roman" w:hAnsi="Times New Roman" w:cs="Times New Roman"/>
                <w:sz w:val="24"/>
                <w:szCs w:val="24"/>
              </w:rPr>
            </w:pPr>
            <w:r w:rsidRPr="007656EB">
              <w:rPr>
                <w:rFonts w:ascii="Times New Roman" w:hAnsi="Times New Roman" w:cs="Times New Roman"/>
                <w:sz w:val="24"/>
                <w:szCs w:val="24"/>
              </w:rPr>
              <w:t>Не справились за 15 мин %</w:t>
            </w:r>
          </w:p>
        </w:tc>
        <w:tc>
          <w:tcPr>
            <w:tcW w:w="1275" w:type="dxa"/>
          </w:tcPr>
          <w:p w:rsidR="007656EB" w:rsidRPr="007656EB" w:rsidRDefault="007656EB" w:rsidP="007656EB">
            <w:pPr>
              <w:jc w:val="both"/>
              <w:rPr>
                <w:rFonts w:ascii="Times New Roman" w:hAnsi="Times New Roman" w:cs="Times New Roman"/>
                <w:b/>
                <w:color w:val="403152" w:themeColor="accent4" w:themeShade="80"/>
                <w:sz w:val="24"/>
                <w:szCs w:val="24"/>
              </w:rPr>
            </w:pPr>
            <w:r w:rsidRPr="007656EB">
              <w:rPr>
                <w:rFonts w:ascii="Times New Roman" w:hAnsi="Times New Roman" w:cs="Times New Roman"/>
                <w:b/>
                <w:color w:val="403152" w:themeColor="accent4" w:themeShade="80"/>
                <w:sz w:val="24"/>
                <w:szCs w:val="24"/>
              </w:rPr>
              <w:t>0</w:t>
            </w:r>
          </w:p>
        </w:tc>
        <w:tc>
          <w:tcPr>
            <w:tcW w:w="1276" w:type="dxa"/>
          </w:tcPr>
          <w:p w:rsidR="007656EB" w:rsidRPr="007656EB" w:rsidRDefault="007656EB" w:rsidP="007656EB">
            <w:pPr>
              <w:jc w:val="both"/>
              <w:rPr>
                <w:rFonts w:ascii="Times New Roman" w:hAnsi="Times New Roman" w:cs="Times New Roman"/>
                <w:b/>
                <w:color w:val="4F6228" w:themeColor="accent3" w:themeShade="80"/>
                <w:sz w:val="24"/>
                <w:szCs w:val="24"/>
              </w:rPr>
            </w:pPr>
            <w:r w:rsidRPr="007656EB">
              <w:rPr>
                <w:rFonts w:ascii="Times New Roman" w:hAnsi="Times New Roman" w:cs="Times New Roman"/>
                <w:b/>
                <w:color w:val="4F6228" w:themeColor="accent3" w:themeShade="80"/>
                <w:sz w:val="24"/>
                <w:szCs w:val="24"/>
              </w:rPr>
              <w:t>7</w:t>
            </w:r>
          </w:p>
        </w:tc>
        <w:tc>
          <w:tcPr>
            <w:tcW w:w="1276" w:type="dxa"/>
          </w:tcPr>
          <w:p w:rsidR="007656EB" w:rsidRPr="007656EB" w:rsidRDefault="007656EB" w:rsidP="007656EB">
            <w:pPr>
              <w:jc w:val="both"/>
              <w:rPr>
                <w:rFonts w:ascii="Times New Roman" w:hAnsi="Times New Roman" w:cs="Times New Roman"/>
                <w:b/>
                <w:color w:val="984806" w:themeColor="accent6" w:themeShade="80"/>
                <w:sz w:val="24"/>
                <w:szCs w:val="24"/>
              </w:rPr>
            </w:pPr>
            <w:r w:rsidRPr="007656EB">
              <w:rPr>
                <w:rFonts w:ascii="Times New Roman" w:hAnsi="Times New Roman" w:cs="Times New Roman"/>
                <w:b/>
                <w:color w:val="984806" w:themeColor="accent6" w:themeShade="80"/>
                <w:sz w:val="24"/>
                <w:szCs w:val="24"/>
              </w:rPr>
              <w:t>0</w:t>
            </w:r>
          </w:p>
        </w:tc>
        <w:tc>
          <w:tcPr>
            <w:tcW w:w="1241" w:type="dxa"/>
          </w:tcPr>
          <w:p w:rsidR="007656EB" w:rsidRPr="007656EB" w:rsidRDefault="007656EB" w:rsidP="007656EB">
            <w:pPr>
              <w:jc w:val="both"/>
              <w:rPr>
                <w:rFonts w:ascii="Times New Roman" w:hAnsi="Times New Roman" w:cs="Times New Roman"/>
                <w:b/>
                <w:color w:val="FF0000"/>
                <w:sz w:val="24"/>
                <w:szCs w:val="24"/>
              </w:rPr>
            </w:pPr>
            <w:r w:rsidRPr="007656EB">
              <w:rPr>
                <w:rFonts w:ascii="Times New Roman" w:hAnsi="Times New Roman" w:cs="Times New Roman"/>
                <w:b/>
                <w:color w:val="FF0000"/>
                <w:sz w:val="24"/>
                <w:szCs w:val="24"/>
              </w:rPr>
              <w:t>5</w:t>
            </w:r>
          </w:p>
        </w:tc>
      </w:tr>
    </w:tbl>
    <w:p w:rsidR="007656EB" w:rsidRPr="007656EB" w:rsidRDefault="007656EB" w:rsidP="007656EB">
      <w:pPr>
        <w:spacing w:after="0" w:line="240" w:lineRule="auto"/>
        <w:jc w:val="center"/>
        <w:rPr>
          <w:rFonts w:ascii="Times New Roman" w:eastAsiaTheme="minorHAnsi" w:hAnsi="Times New Roman" w:cs="Times New Roman"/>
          <w:b/>
          <w:sz w:val="24"/>
          <w:szCs w:val="24"/>
          <w:lang w:eastAsia="en-US"/>
        </w:rPr>
      </w:pPr>
      <w:r w:rsidRPr="007656EB">
        <w:rPr>
          <w:rFonts w:ascii="Times New Roman" w:eastAsiaTheme="minorHAnsi" w:hAnsi="Times New Roman" w:cs="Times New Roman"/>
          <w:b/>
          <w:sz w:val="24"/>
          <w:szCs w:val="24"/>
          <w:lang w:eastAsia="en-US"/>
        </w:rPr>
        <w:t>Анализ работ показал</w:t>
      </w:r>
    </w:p>
    <w:p w:rsidR="007656EB" w:rsidRPr="007656EB" w:rsidRDefault="007656EB" w:rsidP="007656EB">
      <w:pPr>
        <w:spacing w:after="0" w:line="240" w:lineRule="auto"/>
        <w:rPr>
          <w:rFonts w:ascii="Times New Roman" w:eastAsiaTheme="minorHAnsi" w:hAnsi="Times New Roman" w:cs="Times New Roman"/>
          <w:b/>
          <w:sz w:val="24"/>
          <w:szCs w:val="24"/>
          <w:lang w:eastAsia="en-US"/>
        </w:rPr>
      </w:pPr>
      <w:r w:rsidRPr="007656EB">
        <w:rPr>
          <w:rFonts w:ascii="Times New Roman" w:eastAsiaTheme="minorHAnsi" w:hAnsi="Times New Roman" w:cs="Times New Roman"/>
          <w:b/>
          <w:sz w:val="24"/>
          <w:szCs w:val="24"/>
          <w:lang w:eastAsia="en-US"/>
        </w:rPr>
        <w:t xml:space="preserve">Хорошо усвоены </w:t>
      </w:r>
      <w:proofErr w:type="gramStart"/>
      <w:r w:rsidRPr="007656EB">
        <w:rPr>
          <w:rFonts w:ascii="Times New Roman" w:eastAsiaTheme="minorHAnsi" w:hAnsi="Times New Roman" w:cs="Times New Roman"/>
          <w:b/>
          <w:sz w:val="24"/>
          <w:szCs w:val="24"/>
          <w:lang w:eastAsia="en-US"/>
        </w:rPr>
        <w:t xml:space="preserve">темы:  </w:t>
      </w:r>
      <w:r w:rsidRPr="007656EB">
        <w:rPr>
          <w:rFonts w:ascii="Times New Roman" w:eastAsiaTheme="minorHAnsi" w:hAnsi="Times New Roman" w:cs="Times New Roman"/>
          <w:sz w:val="24"/>
          <w:szCs w:val="24"/>
          <w:lang w:eastAsia="en-US"/>
        </w:rPr>
        <w:t>таблица</w:t>
      </w:r>
      <w:proofErr w:type="gramEnd"/>
      <w:r w:rsidRPr="007656EB">
        <w:rPr>
          <w:rFonts w:ascii="Times New Roman" w:eastAsiaTheme="minorHAnsi" w:hAnsi="Times New Roman" w:cs="Times New Roman"/>
          <w:sz w:val="24"/>
          <w:szCs w:val="24"/>
          <w:lang w:eastAsia="en-US"/>
        </w:rPr>
        <w:t xml:space="preserve"> умножения, величины, задачи на деление</w:t>
      </w:r>
    </w:p>
    <w:p w:rsidR="007656EB" w:rsidRPr="007656EB" w:rsidRDefault="007656EB" w:rsidP="007656EB">
      <w:pPr>
        <w:spacing w:after="0" w:line="240" w:lineRule="auto"/>
        <w:rPr>
          <w:rFonts w:ascii="Times New Roman" w:eastAsiaTheme="minorHAnsi" w:hAnsi="Times New Roman" w:cs="Times New Roman"/>
          <w:b/>
          <w:sz w:val="24"/>
          <w:szCs w:val="24"/>
          <w:lang w:eastAsia="en-US"/>
        </w:rPr>
      </w:pPr>
      <w:r w:rsidRPr="007656EB">
        <w:rPr>
          <w:rFonts w:ascii="Times New Roman" w:eastAsiaTheme="minorHAnsi" w:hAnsi="Times New Roman" w:cs="Times New Roman"/>
          <w:b/>
          <w:sz w:val="24"/>
          <w:szCs w:val="24"/>
          <w:lang w:eastAsia="en-US"/>
        </w:rPr>
        <w:t xml:space="preserve">Много </w:t>
      </w:r>
      <w:proofErr w:type="gramStart"/>
      <w:r w:rsidRPr="007656EB">
        <w:rPr>
          <w:rFonts w:ascii="Times New Roman" w:eastAsiaTheme="minorHAnsi" w:hAnsi="Times New Roman" w:cs="Times New Roman"/>
          <w:b/>
          <w:sz w:val="24"/>
          <w:szCs w:val="24"/>
          <w:lang w:eastAsia="en-US"/>
        </w:rPr>
        <w:t>ошибок :</w:t>
      </w:r>
      <w:proofErr w:type="gramEnd"/>
      <w:r w:rsidRPr="007656EB">
        <w:rPr>
          <w:rFonts w:ascii="Times New Roman" w:eastAsiaTheme="minorHAnsi" w:hAnsi="Times New Roman" w:cs="Times New Roman"/>
          <w:b/>
          <w:sz w:val="24"/>
          <w:szCs w:val="24"/>
          <w:lang w:eastAsia="en-US"/>
        </w:rPr>
        <w:t xml:space="preserve"> </w:t>
      </w:r>
      <w:r w:rsidRPr="007656EB">
        <w:rPr>
          <w:rFonts w:ascii="Times New Roman" w:eastAsiaTheme="minorHAnsi" w:hAnsi="Times New Roman" w:cs="Times New Roman"/>
          <w:sz w:val="24"/>
          <w:szCs w:val="24"/>
          <w:lang w:eastAsia="en-US"/>
        </w:rPr>
        <w:t>разряды и классы многозначных чисел</w:t>
      </w:r>
    </w:p>
    <w:p w:rsidR="007656EB" w:rsidRPr="007656EB" w:rsidRDefault="007656EB" w:rsidP="007656EB">
      <w:pPr>
        <w:spacing w:after="0" w:line="240" w:lineRule="auto"/>
        <w:jc w:val="both"/>
        <w:rPr>
          <w:rFonts w:ascii="Times New Roman" w:eastAsiaTheme="minorHAnsi" w:hAnsi="Times New Roman" w:cs="Times New Roman"/>
          <w:b/>
          <w:sz w:val="24"/>
          <w:szCs w:val="24"/>
          <w:lang w:eastAsia="en-US"/>
        </w:rPr>
      </w:pPr>
    </w:p>
    <w:p w:rsidR="007656EB" w:rsidRPr="007656EB" w:rsidRDefault="007656EB" w:rsidP="007656EB">
      <w:pPr>
        <w:spacing w:after="0" w:line="240" w:lineRule="auto"/>
        <w:jc w:val="both"/>
        <w:rPr>
          <w:rFonts w:ascii="Times New Roman" w:eastAsiaTheme="minorHAnsi" w:hAnsi="Times New Roman" w:cs="Times New Roman"/>
          <w:sz w:val="24"/>
          <w:szCs w:val="24"/>
          <w:lang w:eastAsia="en-US"/>
        </w:rPr>
      </w:pPr>
      <w:r w:rsidRPr="007656EB">
        <w:rPr>
          <w:rFonts w:ascii="Times New Roman" w:eastAsiaTheme="minorHAnsi" w:hAnsi="Times New Roman" w:cs="Times New Roman"/>
          <w:b/>
          <w:sz w:val="24"/>
          <w:szCs w:val="24"/>
          <w:lang w:eastAsia="en-US"/>
        </w:rPr>
        <w:t>Выводы и предложения</w:t>
      </w:r>
      <w:r w:rsidRPr="007656EB">
        <w:rPr>
          <w:rFonts w:ascii="Times New Roman" w:eastAsiaTheme="minorHAnsi" w:hAnsi="Times New Roman" w:cs="Times New Roman"/>
          <w:sz w:val="24"/>
          <w:szCs w:val="24"/>
          <w:lang w:eastAsia="en-US"/>
        </w:rPr>
        <w:t xml:space="preserve">. 1.  Учителям при проектировании уроков учитывать результаты сформированности вычислительных навыков, как класса в целом, так и каждого ребенка. В соответствии с этим осуществлять подбор учебного материала к урокам, используя дифференцированный подход в процессе обучения. </w:t>
      </w:r>
    </w:p>
    <w:p w:rsidR="007656EB" w:rsidRPr="007656EB" w:rsidRDefault="007656EB" w:rsidP="007656EB">
      <w:pPr>
        <w:spacing w:after="0" w:line="240" w:lineRule="auto"/>
        <w:jc w:val="both"/>
        <w:rPr>
          <w:rFonts w:ascii="Times New Roman" w:eastAsiaTheme="minorHAnsi" w:hAnsi="Times New Roman" w:cs="Times New Roman"/>
          <w:sz w:val="24"/>
          <w:szCs w:val="24"/>
          <w:lang w:eastAsia="en-US"/>
        </w:rPr>
      </w:pPr>
      <w:r w:rsidRPr="007656EB">
        <w:rPr>
          <w:rFonts w:ascii="Times New Roman" w:eastAsiaTheme="minorHAnsi" w:hAnsi="Times New Roman" w:cs="Times New Roman"/>
          <w:sz w:val="24"/>
          <w:szCs w:val="24"/>
          <w:lang w:eastAsia="en-US"/>
        </w:rPr>
        <w:t xml:space="preserve">2.Учителям учесть результаты проведённого устного контрольного счёта, спланировать работу на уроках математики по ликвидации пробелов в знаниях учащихся. </w:t>
      </w:r>
    </w:p>
    <w:p w:rsidR="007656EB" w:rsidRPr="007656EB" w:rsidRDefault="007656EB" w:rsidP="007656EB">
      <w:pPr>
        <w:spacing w:after="0" w:line="240" w:lineRule="auto"/>
        <w:jc w:val="both"/>
        <w:rPr>
          <w:rFonts w:ascii="Times New Roman" w:eastAsiaTheme="minorHAnsi" w:hAnsi="Times New Roman" w:cs="Times New Roman"/>
          <w:sz w:val="24"/>
          <w:szCs w:val="24"/>
          <w:lang w:eastAsia="en-US"/>
        </w:rPr>
      </w:pPr>
      <w:r w:rsidRPr="007656EB">
        <w:rPr>
          <w:rFonts w:ascii="Times New Roman" w:eastAsiaTheme="minorHAnsi" w:hAnsi="Times New Roman" w:cs="Times New Roman"/>
          <w:sz w:val="24"/>
          <w:szCs w:val="24"/>
          <w:lang w:eastAsia="en-US"/>
        </w:rPr>
        <w:t xml:space="preserve">3 Учителям проводить подробный разбор допущенных ошибок. </w:t>
      </w:r>
    </w:p>
    <w:p w:rsidR="007656EB" w:rsidRDefault="007656EB" w:rsidP="0001390B">
      <w:pPr>
        <w:spacing w:after="0" w:line="240" w:lineRule="auto"/>
        <w:jc w:val="both"/>
        <w:rPr>
          <w:rFonts w:ascii="Times New Roman" w:hAnsi="Times New Roman" w:cs="Times New Roman"/>
          <w:color w:val="000000" w:themeColor="text1"/>
        </w:rPr>
      </w:pPr>
    </w:p>
    <w:p w:rsidR="007656EB" w:rsidRDefault="007656EB" w:rsidP="0001390B">
      <w:pPr>
        <w:spacing w:after="0" w:line="240" w:lineRule="auto"/>
        <w:jc w:val="both"/>
        <w:rPr>
          <w:rFonts w:ascii="Times New Roman" w:hAnsi="Times New Roman" w:cs="Times New Roman"/>
          <w:color w:val="000000" w:themeColor="text1"/>
        </w:rPr>
      </w:pPr>
    </w:p>
    <w:p w:rsidR="00660BF2" w:rsidRPr="000C6818" w:rsidRDefault="00660BF2" w:rsidP="00660BF2">
      <w:pPr>
        <w:spacing w:after="0" w:line="240" w:lineRule="auto"/>
        <w:jc w:val="center"/>
        <w:rPr>
          <w:rFonts w:ascii="Times New Roman" w:hAnsi="Times New Roman" w:cs="Times New Roman"/>
          <w:b/>
          <w:sz w:val="28"/>
          <w:szCs w:val="28"/>
        </w:rPr>
      </w:pPr>
      <w:r w:rsidRPr="000C6818">
        <w:rPr>
          <w:rFonts w:ascii="Times New Roman" w:hAnsi="Times New Roman" w:cs="Times New Roman"/>
          <w:b/>
          <w:sz w:val="28"/>
          <w:szCs w:val="28"/>
        </w:rPr>
        <w:t>Проблемно-ориентированный анализ итогов</w:t>
      </w:r>
    </w:p>
    <w:p w:rsidR="00660BF2" w:rsidRPr="000C6818" w:rsidRDefault="00660BF2" w:rsidP="00660BF2">
      <w:pPr>
        <w:spacing w:after="0" w:line="240" w:lineRule="auto"/>
        <w:jc w:val="center"/>
        <w:rPr>
          <w:rFonts w:ascii="Times New Roman" w:hAnsi="Times New Roman" w:cs="Times New Roman"/>
          <w:b/>
          <w:sz w:val="28"/>
          <w:szCs w:val="28"/>
        </w:rPr>
      </w:pPr>
      <w:r w:rsidRPr="000C6818">
        <w:rPr>
          <w:rFonts w:ascii="Times New Roman" w:hAnsi="Times New Roman" w:cs="Times New Roman"/>
          <w:b/>
          <w:sz w:val="28"/>
          <w:szCs w:val="28"/>
        </w:rPr>
        <w:t xml:space="preserve"> Всероссийских проверочных работ в 4х классах</w:t>
      </w:r>
    </w:p>
    <w:p w:rsidR="00660BF2" w:rsidRPr="000C6818" w:rsidRDefault="00660BF2" w:rsidP="00660BF2">
      <w:pPr>
        <w:spacing w:after="0" w:line="240" w:lineRule="auto"/>
        <w:jc w:val="center"/>
        <w:rPr>
          <w:rFonts w:ascii="Times New Roman" w:hAnsi="Times New Roman" w:cs="Times New Roman"/>
          <w:b/>
          <w:sz w:val="28"/>
          <w:szCs w:val="28"/>
        </w:rPr>
      </w:pPr>
      <w:r w:rsidRPr="000C6818">
        <w:rPr>
          <w:rFonts w:ascii="Times New Roman" w:hAnsi="Times New Roman" w:cs="Times New Roman"/>
          <w:b/>
          <w:sz w:val="28"/>
          <w:szCs w:val="28"/>
        </w:rPr>
        <w:t>апрель 2020-2021 уч.год</w:t>
      </w:r>
    </w:p>
    <w:p w:rsidR="00660BF2" w:rsidRPr="00067ED3" w:rsidRDefault="00660BF2" w:rsidP="00660BF2">
      <w:pPr>
        <w:pStyle w:val="a3"/>
        <w:spacing w:after="0"/>
      </w:pPr>
      <w:r w:rsidRPr="00067ED3">
        <w:t xml:space="preserve">     На основании </w:t>
      </w:r>
      <w:r w:rsidRPr="00067ED3">
        <w:rPr>
          <w:color w:val="000000"/>
        </w:rPr>
        <w:t>приказа Федеральной</w:t>
      </w:r>
      <w:r w:rsidRPr="00067ED3">
        <w:t xml:space="preserve"> службы по надзору в сфере образования и науки (Рособрнадзор) от </w:t>
      </w:r>
      <w:r w:rsidRPr="00067ED3">
        <w:rPr>
          <w:rFonts w:eastAsia="Noto Sans CJK SC"/>
          <w:szCs w:val="32"/>
        </w:rPr>
        <w:t>11.02.2021</w:t>
      </w:r>
      <w:r w:rsidRPr="00067ED3">
        <w:t xml:space="preserve"> № 119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2021 году», на основании приказа Министерства образования и молодежной политики Чувашской Республики  от 18.02.2021 №224 «О проведении всероссийских проверочных работ в Чувашской Республике в 2021, согласно утверждённому  приказом директора школы от  19 февраля 2021 года</w:t>
      </w:r>
      <w:r w:rsidRPr="00067ED3">
        <w:tab/>
        <w:t xml:space="preserve"> №32А в апреле 2021года: проводились проверочные работы для обучающихся 4 классов по следующим предметам:</w:t>
      </w:r>
    </w:p>
    <w:p w:rsidR="00660BF2" w:rsidRPr="00067ED3" w:rsidRDefault="00660BF2" w:rsidP="00660BF2">
      <w:pPr>
        <w:pStyle w:val="af"/>
        <w:spacing w:after="0" w:line="240" w:lineRule="auto"/>
        <w:rPr>
          <w:rFonts w:ascii="Times New Roman" w:hAnsi="Times New Roman" w:cs="Times New Roman"/>
        </w:rPr>
      </w:pPr>
      <w:r w:rsidRPr="00067ED3">
        <w:rPr>
          <w:rFonts w:ascii="Times New Roman" w:hAnsi="Times New Roman" w:cs="Times New Roman"/>
        </w:rPr>
        <w:t xml:space="preserve">по учебному предмету «Русский язык» (часть 1 –диктант);  </w:t>
      </w:r>
    </w:p>
    <w:p w:rsidR="00660BF2" w:rsidRPr="00067ED3" w:rsidRDefault="00660BF2" w:rsidP="00660BF2">
      <w:pPr>
        <w:pStyle w:val="af"/>
        <w:spacing w:after="0" w:line="240" w:lineRule="auto"/>
        <w:rPr>
          <w:rFonts w:ascii="Times New Roman" w:hAnsi="Times New Roman" w:cs="Times New Roman"/>
        </w:rPr>
      </w:pPr>
      <w:r w:rsidRPr="00067ED3">
        <w:rPr>
          <w:rFonts w:ascii="Times New Roman" w:hAnsi="Times New Roman" w:cs="Times New Roman"/>
        </w:rPr>
        <w:t>по учебному предмету «Русский язык» (часть 2);</w:t>
      </w:r>
    </w:p>
    <w:p w:rsidR="00660BF2" w:rsidRPr="00067ED3" w:rsidRDefault="00660BF2" w:rsidP="00660BF2">
      <w:pPr>
        <w:pStyle w:val="2"/>
        <w:spacing w:after="0" w:line="240" w:lineRule="auto"/>
        <w:rPr>
          <w:rFonts w:ascii="Times New Roman" w:hAnsi="Times New Roman" w:cs="Times New Roman"/>
        </w:rPr>
      </w:pPr>
      <w:r w:rsidRPr="00067ED3">
        <w:rPr>
          <w:rFonts w:ascii="Times New Roman" w:hAnsi="Times New Roman" w:cs="Times New Roman"/>
        </w:rPr>
        <w:lastRenderedPageBreak/>
        <w:t>по учебному предмету «Математика»;</w:t>
      </w:r>
    </w:p>
    <w:p w:rsidR="00660BF2" w:rsidRPr="00067ED3" w:rsidRDefault="00660BF2" w:rsidP="00660BF2">
      <w:pPr>
        <w:pStyle w:val="2"/>
        <w:spacing w:after="0" w:line="240" w:lineRule="auto"/>
        <w:ind w:left="0" w:firstLine="0"/>
        <w:rPr>
          <w:rFonts w:ascii="Times New Roman" w:hAnsi="Times New Roman" w:cs="Times New Roman"/>
        </w:rPr>
      </w:pPr>
      <w:r w:rsidRPr="00067ED3">
        <w:rPr>
          <w:rFonts w:ascii="Times New Roman" w:hAnsi="Times New Roman" w:cs="Times New Roman"/>
        </w:rPr>
        <w:t xml:space="preserve">      по учебному предмету «Окружающий мир».</w:t>
      </w:r>
    </w:p>
    <w:p w:rsidR="00660BF2" w:rsidRPr="00067ED3" w:rsidRDefault="00660BF2" w:rsidP="00660BF2">
      <w:pPr>
        <w:spacing w:after="0" w:line="240" w:lineRule="auto"/>
        <w:jc w:val="both"/>
        <w:rPr>
          <w:rFonts w:ascii="Times New Roman" w:hAnsi="Times New Roman" w:cs="Times New Roman"/>
          <w:sz w:val="24"/>
          <w:szCs w:val="24"/>
        </w:rPr>
      </w:pPr>
      <w:r w:rsidRPr="00067ED3">
        <w:rPr>
          <w:rFonts w:ascii="Times New Roman" w:hAnsi="Times New Roman" w:cs="Times New Roman"/>
          <w:sz w:val="24"/>
          <w:szCs w:val="24"/>
        </w:rPr>
        <w:t xml:space="preserve">     Полученные данные позволяют проанализировать уровень образовательных достижений по русскому языку, математике, работе с текстом, окружающему миру выявить недостатки и подготовить методические рекомендации для учителей.</w:t>
      </w:r>
    </w:p>
    <w:p w:rsidR="00660BF2" w:rsidRPr="00067ED3" w:rsidRDefault="00660BF2" w:rsidP="00660BF2">
      <w:pPr>
        <w:spacing w:after="0" w:line="240" w:lineRule="auto"/>
        <w:jc w:val="center"/>
        <w:rPr>
          <w:rFonts w:ascii="Times New Roman" w:hAnsi="Times New Roman" w:cs="Times New Roman"/>
          <w:b/>
          <w:sz w:val="24"/>
          <w:szCs w:val="24"/>
        </w:rPr>
      </w:pPr>
      <w:r w:rsidRPr="00067ED3">
        <w:rPr>
          <w:rFonts w:ascii="Times New Roman" w:hAnsi="Times New Roman" w:cs="Times New Roman"/>
          <w:b/>
          <w:sz w:val="24"/>
          <w:szCs w:val="24"/>
        </w:rPr>
        <w:t>Русский язык</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В проверочной работе приняли участие 106 обучающихся 4-х классов.</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4а класс- 27 обучающихся</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4б класс- 28 обучающийся</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 xml:space="preserve">4в класс-27 обучающихся </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4г класс-23 обучающихся</w:t>
      </w:r>
    </w:p>
    <w:p w:rsidR="00660BF2" w:rsidRPr="00067ED3" w:rsidRDefault="00660BF2" w:rsidP="00660BF2">
      <w:pPr>
        <w:pStyle w:val="aa"/>
        <w:rPr>
          <w:rFonts w:ascii="Times New Roman" w:hAnsi="Times New Roman"/>
          <w:b/>
          <w:sz w:val="24"/>
          <w:szCs w:val="24"/>
        </w:rPr>
      </w:pPr>
      <w:r w:rsidRPr="00067ED3">
        <w:rPr>
          <w:rFonts w:ascii="Times New Roman" w:hAnsi="Times New Roman"/>
          <w:b/>
          <w:sz w:val="24"/>
          <w:szCs w:val="24"/>
        </w:rPr>
        <w:t>Часть 1.</w:t>
      </w:r>
      <w:r w:rsidRPr="00067ED3">
        <w:rPr>
          <w:rFonts w:ascii="Times New Roman" w:hAnsi="Times New Roman"/>
          <w:sz w:val="24"/>
          <w:szCs w:val="24"/>
        </w:rPr>
        <w:t xml:space="preserve"> </w:t>
      </w:r>
      <w:r w:rsidRPr="00067ED3">
        <w:rPr>
          <w:rFonts w:ascii="Times New Roman" w:hAnsi="Times New Roman"/>
          <w:b/>
          <w:sz w:val="24"/>
          <w:szCs w:val="24"/>
        </w:rPr>
        <w:t xml:space="preserve">Диктант </w:t>
      </w:r>
    </w:p>
    <w:p w:rsidR="00660BF2" w:rsidRPr="00067ED3" w:rsidRDefault="00660BF2" w:rsidP="00660BF2">
      <w:pPr>
        <w:spacing w:after="0" w:line="240" w:lineRule="auto"/>
        <w:ind w:firstLine="708"/>
        <w:jc w:val="both"/>
        <w:rPr>
          <w:rFonts w:ascii="Times New Roman" w:hAnsi="Times New Roman" w:cs="Times New Roman"/>
          <w:sz w:val="24"/>
          <w:szCs w:val="24"/>
        </w:rPr>
      </w:pPr>
      <w:r w:rsidRPr="00067ED3">
        <w:rPr>
          <w:rFonts w:ascii="Times New Roman" w:hAnsi="Times New Roman" w:cs="Times New Roman"/>
          <w:sz w:val="24"/>
          <w:szCs w:val="24"/>
        </w:rPr>
        <w:t xml:space="preserve">Основной целью работы была </w:t>
      </w:r>
      <w:r w:rsidRPr="00067ED3">
        <w:rPr>
          <w:rFonts w:ascii="Times New Roman" w:hAnsi="Times New Roman" w:cs="Times New Roman"/>
          <w:bCs/>
          <w:sz w:val="24"/>
          <w:szCs w:val="24"/>
        </w:rPr>
        <w:t>проверка и оценка способности выпускников начальной школы использовать полученные в процессе изучения русского языка знания</w:t>
      </w:r>
      <w:r w:rsidRPr="00067ED3">
        <w:rPr>
          <w:rFonts w:ascii="Times New Roman" w:hAnsi="Times New Roman" w:cs="Times New Roman"/>
          <w:sz w:val="24"/>
          <w:szCs w:val="24"/>
        </w:rPr>
        <w:t xml:space="preserve"> </w:t>
      </w:r>
      <w:r w:rsidRPr="00067ED3">
        <w:rPr>
          <w:rFonts w:ascii="Times New Roman" w:hAnsi="Times New Roman" w:cs="Times New Roman"/>
          <w:bCs/>
          <w:sz w:val="24"/>
          <w:szCs w:val="24"/>
        </w:rPr>
        <w:t xml:space="preserve">для практического их применения. Работа строилась на материале </w:t>
      </w:r>
      <w:r w:rsidRPr="00067ED3">
        <w:rPr>
          <w:rFonts w:ascii="Times New Roman" w:hAnsi="Times New Roman" w:cs="Times New Roman"/>
          <w:sz w:val="24"/>
          <w:szCs w:val="24"/>
        </w:rPr>
        <w:t xml:space="preserve">планируемых результатов, которые относятся к блоку «Выпускник научится». Полнота проверки обеспечивалась за счет включения в текст диктанта и грамматических заданий, составленных на материале основных разделов курса русского языка в начальной школе: фонетика, состав слова, морфология, синтаксис, правописание, развитие речи. Содержание заданий итоговой работы обеспечивало полноту проверки </w:t>
      </w:r>
      <w:proofErr w:type="gramStart"/>
      <w:r w:rsidRPr="00067ED3">
        <w:rPr>
          <w:rFonts w:ascii="Times New Roman" w:hAnsi="Times New Roman" w:cs="Times New Roman"/>
          <w:sz w:val="24"/>
          <w:szCs w:val="24"/>
        </w:rPr>
        <w:t>подготовки</w:t>
      </w:r>
      <w:proofErr w:type="gramEnd"/>
      <w:r w:rsidRPr="00067ED3">
        <w:rPr>
          <w:rFonts w:ascii="Times New Roman" w:hAnsi="Times New Roman" w:cs="Times New Roman"/>
          <w:sz w:val="24"/>
          <w:szCs w:val="24"/>
        </w:rPr>
        <w:t xml:space="preserve"> учащихся на базовом</w:t>
      </w:r>
      <w:r w:rsidRPr="00067ED3">
        <w:rPr>
          <w:rFonts w:ascii="Times New Roman" w:hAnsi="Times New Roman" w:cs="Times New Roman"/>
          <w:i/>
          <w:sz w:val="24"/>
          <w:szCs w:val="24"/>
        </w:rPr>
        <w:t xml:space="preserve"> </w:t>
      </w:r>
      <w:r w:rsidRPr="00067ED3">
        <w:rPr>
          <w:rFonts w:ascii="Times New Roman" w:hAnsi="Times New Roman" w:cs="Times New Roman"/>
          <w:sz w:val="24"/>
          <w:szCs w:val="24"/>
        </w:rPr>
        <w:t xml:space="preserve">уровне и возможность зафиксировать достижение учащимся этого уровня. </w:t>
      </w:r>
    </w:p>
    <w:p w:rsidR="00660BF2" w:rsidRPr="00067ED3" w:rsidRDefault="00660BF2" w:rsidP="00660BF2">
      <w:pPr>
        <w:pStyle w:val="aa"/>
        <w:rPr>
          <w:rFonts w:ascii="Times New Roman" w:hAnsi="Times New Roman"/>
          <w:b/>
          <w:sz w:val="24"/>
          <w:szCs w:val="24"/>
        </w:rPr>
      </w:pPr>
      <w:r w:rsidRPr="00067ED3">
        <w:rPr>
          <w:rFonts w:ascii="Times New Roman" w:hAnsi="Times New Roman"/>
          <w:b/>
          <w:sz w:val="24"/>
          <w:szCs w:val="24"/>
        </w:rPr>
        <w:t>Часть 2.</w:t>
      </w:r>
    </w:p>
    <w:p w:rsidR="00660BF2" w:rsidRPr="00067ED3" w:rsidRDefault="00660BF2" w:rsidP="00660BF2">
      <w:pPr>
        <w:spacing w:after="0" w:line="240" w:lineRule="auto"/>
        <w:ind w:firstLine="708"/>
        <w:jc w:val="both"/>
        <w:rPr>
          <w:rFonts w:ascii="Times New Roman" w:hAnsi="Times New Roman" w:cs="Times New Roman"/>
          <w:sz w:val="24"/>
          <w:szCs w:val="24"/>
        </w:rPr>
      </w:pPr>
      <w:r w:rsidRPr="00067ED3">
        <w:rPr>
          <w:rFonts w:ascii="Times New Roman" w:hAnsi="Times New Roman" w:cs="Times New Roman"/>
          <w:sz w:val="24"/>
          <w:szCs w:val="24"/>
        </w:rPr>
        <w:t xml:space="preserve">Содержание заданий Части 2 работы обеспечивало полноту проверки </w:t>
      </w:r>
      <w:proofErr w:type="gramStart"/>
      <w:r w:rsidRPr="00067ED3">
        <w:rPr>
          <w:rFonts w:ascii="Times New Roman" w:hAnsi="Times New Roman" w:cs="Times New Roman"/>
          <w:sz w:val="24"/>
          <w:szCs w:val="24"/>
        </w:rPr>
        <w:t>подготовки</w:t>
      </w:r>
      <w:proofErr w:type="gramEnd"/>
      <w:r w:rsidRPr="00067ED3">
        <w:rPr>
          <w:rFonts w:ascii="Times New Roman" w:hAnsi="Times New Roman" w:cs="Times New Roman"/>
          <w:sz w:val="24"/>
          <w:szCs w:val="24"/>
        </w:rPr>
        <w:t xml:space="preserve"> учащихся на базовом</w:t>
      </w:r>
      <w:r w:rsidRPr="00067ED3">
        <w:rPr>
          <w:rFonts w:ascii="Times New Roman" w:hAnsi="Times New Roman" w:cs="Times New Roman"/>
          <w:i/>
          <w:sz w:val="24"/>
          <w:szCs w:val="24"/>
        </w:rPr>
        <w:t xml:space="preserve"> </w:t>
      </w:r>
      <w:r w:rsidRPr="00067ED3">
        <w:rPr>
          <w:rFonts w:ascii="Times New Roman" w:hAnsi="Times New Roman" w:cs="Times New Roman"/>
          <w:sz w:val="24"/>
          <w:szCs w:val="24"/>
        </w:rPr>
        <w:t xml:space="preserve">уровне и возможность зафиксировать достижение учащимся этого уровня. За счет включения заданий повышенного уровня сложности, также составленных на основе планируемых результатов блока «Выпускник научится», работа давала возможность осуществить более тонкую дифференциацию учащихся по уровню подготовки и зафиксировать достижение четвероклассником обязательных для овладения </w:t>
      </w:r>
      <w:r w:rsidRPr="00067ED3">
        <w:rPr>
          <w:rFonts w:ascii="Times New Roman" w:hAnsi="Times New Roman" w:cs="Times New Roman"/>
          <w:iCs/>
          <w:sz w:val="24"/>
          <w:szCs w:val="24"/>
        </w:rPr>
        <w:t xml:space="preserve">планируемых результатов </w:t>
      </w:r>
      <w:r w:rsidRPr="00067ED3">
        <w:rPr>
          <w:rFonts w:ascii="Times New Roman" w:hAnsi="Times New Roman" w:cs="Times New Roman"/>
          <w:sz w:val="24"/>
          <w:szCs w:val="24"/>
        </w:rPr>
        <w:t xml:space="preserve">не только на базовом, но и на повышенном уровне. </w:t>
      </w:r>
    </w:p>
    <w:p w:rsidR="00660BF2" w:rsidRPr="00067ED3" w:rsidRDefault="00660BF2" w:rsidP="00660BF2">
      <w:pPr>
        <w:spacing w:after="0" w:line="240" w:lineRule="auto"/>
        <w:ind w:firstLine="708"/>
        <w:jc w:val="both"/>
        <w:rPr>
          <w:rFonts w:ascii="Times New Roman" w:hAnsi="Times New Roman" w:cs="Times New Roman"/>
          <w:sz w:val="24"/>
          <w:szCs w:val="24"/>
        </w:rPr>
      </w:pPr>
      <w:r w:rsidRPr="00067ED3">
        <w:rPr>
          <w:rFonts w:ascii="Times New Roman" w:hAnsi="Times New Roman" w:cs="Times New Roman"/>
          <w:bCs/>
          <w:sz w:val="24"/>
          <w:szCs w:val="24"/>
        </w:rPr>
        <w:t>Часть 2 р</w:t>
      </w:r>
      <w:r w:rsidRPr="00067ED3">
        <w:rPr>
          <w:rFonts w:ascii="Times New Roman" w:hAnsi="Times New Roman" w:cs="Times New Roman"/>
          <w:sz w:val="24"/>
          <w:szCs w:val="24"/>
        </w:rPr>
        <w:t xml:space="preserve">аботы преследовала две основные цели: 1) </w:t>
      </w:r>
      <w:r w:rsidRPr="00067ED3">
        <w:rPr>
          <w:rFonts w:ascii="Times New Roman" w:hAnsi="Times New Roman" w:cs="Times New Roman"/>
          <w:bCs/>
          <w:sz w:val="24"/>
          <w:szCs w:val="24"/>
        </w:rPr>
        <w:t>проверка и оценка способности выпускников начальной школы применять полученные в процессе изучения русского языка знания</w:t>
      </w:r>
      <w:r w:rsidRPr="00067ED3">
        <w:rPr>
          <w:rFonts w:ascii="Times New Roman" w:hAnsi="Times New Roman" w:cs="Times New Roman"/>
          <w:sz w:val="24"/>
          <w:szCs w:val="24"/>
        </w:rPr>
        <w:t xml:space="preserve"> </w:t>
      </w:r>
      <w:r w:rsidRPr="00067ED3">
        <w:rPr>
          <w:rFonts w:ascii="Times New Roman" w:hAnsi="Times New Roman" w:cs="Times New Roman"/>
          <w:bCs/>
          <w:sz w:val="24"/>
          <w:szCs w:val="24"/>
        </w:rPr>
        <w:t>для решения разнообразных задач учебного и практического характера средствами</w:t>
      </w:r>
      <w:r w:rsidRPr="00067ED3">
        <w:rPr>
          <w:rFonts w:ascii="Times New Roman" w:hAnsi="Times New Roman" w:cs="Times New Roman"/>
          <w:sz w:val="24"/>
          <w:szCs w:val="24"/>
        </w:rPr>
        <w:t xml:space="preserve"> </w:t>
      </w:r>
      <w:r w:rsidRPr="00067ED3">
        <w:rPr>
          <w:rFonts w:ascii="Times New Roman" w:hAnsi="Times New Roman" w:cs="Times New Roman"/>
          <w:bCs/>
          <w:sz w:val="24"/>
          <w:szCs w:val="24"/>
        </w:rPr>
        <w:t xml:space="preserve">русского языка; 2) проверка и оценка </w:t>
      </w:r>
      <w:proofErr w:type="gramStart"/>
      <w:r w:rsidRPr="00067ED3">
        <w:rPr>
          <w:rFonts w:ascii="Times New Roman" w:hAnsi="Times New Roman" w:cs="Times New Roman"/>
          <w:bCs/>
          <w:sz w:val="24"/>
          <w:szCs w:val="24"/>
        </w:rPr>
        <w:t>максимальных возможностей</w:t>
      </w:r>
      <w:proofErr w:type="gramEnd"/>
      <w:r w:rsidRPr="00067ED3">
        <w:rPr>
          <w:rFonts w:ascii="Times New Roman" w:hAnsi="Times New Roman" w:cs="Times New Roman"/>
          <w:bCs/>
          <w:sz w:val="24"/>
          <w:szCs w:val="24"/>
        </w:rPr>
        <w:t xml:space="preserve"> учащихся применять полученные знания и умения в процессе решения творческих задач. Работа  включала задания, оценивающие достижение пла</w:t>
      </w:r>
      <w:r w:rsidRPr="00067ED3">
        <w:rPr>
          <w:rFonts w:ascii="Times New Roman" w:hAnsi="Times New Roman" w:cs="Times New Roman"/>
          <w:sz w:val="24"/>
          <w:szCs w:val="24"/>
        </w:rPr>
        <w:t>нируемых результатов  не только блока «Выпускник научится», которые относятся к содержанию обучения, подлежащему обязательному изучению и последующему контролю за его усвоением каждым учащимся, но и блока «</w:t>
      </w:r>
      <w:r w:rsidRPr="00067ED3">
        <w:rPr>
          <w:rFonts w:ascii="Times New Roman" w:hAnsi="Times New Roman" w:cs="Times New Roman"/>
          <w:i/>
          <w:sz w:val="24"/>
          <w:szCs w:val="24"/>
        </w:rPr>
        <w:t>Выпускник получит возможность научиться</w:t>
      </w:r>
      <w:r w:rsidRPr="00067ED3">
        <w:rPr>
          <w:rFonts w:ascii="Times New Roman" w:hAnsi="Times New Roman" w:cs="Times New Roman"/>
          <w:sz w:val="24"/>
          <w:szCs w:val="24"/>
        </w:rPr>
        <w:t xml:space="preserve">», которые относятся к  содержанию обучения, которое подлежит изучению, но не является объектом обязательного контроля и не подлежит индивидуальной оценке образовательных достижений, но при этом может проверяться в ходе мониторинговых исследований качества начального образования для оценки системы начального образования. Таким образом, результаты выполнения работы дали возможность охарактеризовать состояние системы начального образования через определения уровня базовой подготовки учащихся и их способности выполнять задания повышенного уровня сложности.  </w:t>
      </w:r>
    </w:p>
    <w:p w:rsidR="00660BF2" w:rsidRPr="00067ED3" w:rsidRDefault="00660BF2" w:rsidP="00660BF2">
      <w:pPr>
        <w:spacing w:after="0" w:line="240" w:lineRule="auto"/>
        <w:jc w:val="both"/>
        <w:rPr>
          <w:rFonts w:ascii="Times New Roman" w:hAnsi="Times New Roman" w:cs="Times New Roman"/>
          <w:sz w:val="24"/>
          <w:szCs w:val="24"/>
        </w:rPr>
      </w:pPr>
      <w:r w:rsidRPr="00067ED3">
        <w:rPr>
          <w:rFonts w:ascii="Times New Roman" w:hAnsi="Times New Roman" w:cs="Times New Roman"/>
          <w:b/>
          <w:color w:val="FF0000"/>
          <w:sz w:val="24"/>
          <w:szCs w:val="24"/>
        </w:rPr>
        <w:t>Качественная оценка результаты выполнения проверочной работы по русскому языку</w:t>
      </w:r>
    </w:p>
    <w:tbl>
      <w:tblPr>
        <w:tblpPr w:leftFromText="180" w:rightFromText="180" w:vertAnchor="text" w:horzAnchor="margin" w:tblpY="118"/>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344"/>
        <w:gridCol w:w="850"/>
        <w:gridCol w:w="709"/>
        <w:gridCol w:w="709"/>
        <w:gridCol w:w="708"/>
        <w:gridCol w:w="1134"/>
        <w:gridCol w:w="1951"/>
      </w:tblGrid>
      <w:tr w:rsidR="00660BF2" w:rsidRPr="00067ED3" w:rsidTr="001103E5">
        <w:trPr>
          <w:trHeight w:val="70"/>
        </w:trPr>
        <w:tc>
          <w:tcPr>
            <w:tcW w:w="1951" w:type="dxa"/>
          </w:tcPr>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 xml:space="preserve">Класс </w:t>
            </w:r>
          </w:p>
        </w:tc>
        <w:tc>
          <w:tcPr>
            <w:tcW w:w="1344" w:type="dxa"/>
          </w:tcPr>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Выполняло работу</w:t>
            </w:r>
          </w:p>
        </w:tc>
        <w:tc>
          <w:tcPr>
            <w:tcW w:w="850" w:type="dxa"/>
          </w:tcPr>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«5»</w:t>
            </w:r>
          </w:p>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w:t>
            </w:r>
          </w:p>
        </w:tc>
        <w:tc>
          <w:tcPr>
            <w:tcW w:w="709" w:type="dxa"/>
          </w:tcPr>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«4»</w:t>
            </w:r>
          </w:p>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w:t>
            </w:r>
          </w:p>
        </w:tc>
        <w:tc>
          <w:tcPr>
            <w:tcW w:w="709" w:type="dxa"/>
          </w:tcPr>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«3»</w:t>
            </w:r>
          </w:p>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w:t>
            </w:r>
          </w:p>
        </w:tc>
        <w:tc>
          <w:tcPr>
            <w:tcW w:w="708" w:type="dxa"/>
          </w:tcPr>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«2»</w:t>
            </w:r>
          </w:p>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w:t>
            </w:r>
          </w:p>
        </w:tc>
        <w:tc>
          <w:tcPr>
            <w:tcW w:w="1134" w:type="dxa"/>
          </w:tcPr>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Средний балл</w:t>
            </w:r>
          </w:p>
        </w:tc>
        <w:tc>
          <w:tcPr>
            <w:tcW w:w="1951" w:type="dxa"/>
          </w:tcPr>
          <w:p w:rsidR="00660BF2" w:rsidRPr="00067ED3" w:rsidRDefault="00660BF2" w:rsidP="001103E5">
            <w:pPr>
              <w:spacing w:after="0" w:line="240" w:lineRule="auto"/>
              <w:jc w:val="both"/>
              <w:rPr>
                <w:rFonts w:ascii="Times New Roman" w:hAnsi="Times New Roman" w:cs="Times New Roman"/>
                <w:sz w:val="24"/>
              </w:rPr>
            </w:pPr>
            <w:r w:rsidRPr="00067ED3">
              <w:rPr>
                <w:rFonts w:ascii="Times New Roman" w:hAnsi="Times New Roman" w:cs="Times New Roman"/>
                <w:sz w:val="24"/>
              </w:rPr>
              <w:t>Качество знаний</w:t>
            </w:r>
          </w:p>
        </w:tc>
      </w:tr>
      <w:tr w:rsidR="00660BF2" w:rsidRPr="00067ED3" w:rsidTr="001103E5">
        <w:trPr>
          <w:trHeight w:val="70"/>
        </w:trPr>
        <w:tc>
          <w:tcPr>
            <w:tcW w:w="1951" w:type="dxa"/>
          </w:tcPr>
          <w:p w:rsidR="00660BF2" w:rsidRPr="00067ED3" w:rsidRDefault="00660BF2" w:rsidP="001103E5">
            <w:pPr>
              <w:spacing w:after="0" w:line="240" w:lineRule="auto"/>
              <w:jc w:val="both"/>
              <w:rPr>
                <w:rFonts w:ascii="Times New Roman" w:hAnsi="Times New Roman" w:cs="Times New Roman"/>
                <w:b/>
                <w:color w:val="FF0000"/>
                <w:sz w:val="24"/>
              </w:rPr>
            </w:pPr>
            <w:r w:rsidRPr="00067ED3">
              <w:rPr>
                <w:rFonts w:ascii="Times New Roman" w:hAnsi="Times New Roman" w:cs="Times New Roman"/>
                <w:b/>
                <w:color w:val="FF0000"/>
                <w:sz w:val="24"/>
              </w:rPr>
              <w:t>4А</w:t>
            </w:r>
          </w:p>
        </w:tc>
        <w:tc>
          <w:tcPr>
            <w:tcW w:w="1344" w:type="dxa"/>
          </w:tcPr>
          <w:p w:rsidR="00660BF2" w:rsidRPr="00067ED3" w:rsidRDefault="00660BF2" w:rsidP="001103E5">
            <w:pPr>
              <w:spacing w:after="0" w:line="240" w:lineRule="auto"/>
              <w:jc w:val="both"/>
              <w:rPr>
                <w:rFonts w:ascii="Times New Roman" w:hAnsi="Times New Roman" w:cs="Times New Roman"/>
                <w:b/>
                <w:color w:val="FF0000"/>
                <w:sz w:val="24"/>
              </w:rPr>
            </w:pPr>
            <w:r w:rsidRPr="00067ED3">
              <w:rPr>
                <w:rFonts w:ascii="Times New Roman" w:hAnsi="Times New Roman" w:cs="Times New Roman"/>
                <w:b/>
                <w:color w:val="FF0000"/>
                <w:sz w:val="24"/>
              </w:rPr>
              <w:t>27</w:t>
            </w:r>
          </w:p>
        </w:tc>
        <w:tc>
          <w:tcPr>
            <w:tcW w:w="850" w:type="dxa"/>
          </w:tcPr>
          <w:p w:rsidR="00660BF2" w:rsidRPr="00067ED3" w:rsidRDefault="00660BF2" w:rsidP="001103E5">
            <w:pPr>
              <w:spacing w:after="0" w:line="240" w:lineRule="auto"/>
              <w:jc w:val="both"/>
              <w:rPr>
                <w:rFonts w:ascii="Times New Roman" w:hAnsi="Times New Roman" w:cs="Times New Roman"/>
                <w:b/>
                <w:color w:val="FF0000"/>
                <w:sz w:val="24"/>
              </w:rPr>
            </w:pPr>
            <w:r w:rsidRPr="00067ED3">
              <w:rPr>
                <w:rFonts w:ascii="Times New Roman" w:hAnsi="Times New Roman" w:cs="Times New Roman"/>
                <w:b/>
                <w:color w:val="FF0000"/>
                <w:sz w:val="24"/>
              </w:rPr>
              <w:t>19</w:t>
            </w:r>
          </w:p>
        </w:tc>
        <w:tc>
          <w:tcPr>
            <w:tcW w:w="709" w:type="dxa"/>
          </w:tcPr>
          <w:p w:rsidR="00660BF2" w:rsidRPr="00067ED3" w:rsidRDefault="00660BF2" w:rsidP="001103E5">
            <w:pPr>
              <w:spacing w:after="0" w:line="240" w:lineRule="auto"/>
              <w:jc w:val="both"/>
              <w:rPr>
                <w:rFonts w:ascii="Times New Roman" w:hAnsi="Times New Roman" w:cs="Times New Roman"/>
                <w:b/>
                <w:color w:val="FF0000"/>
                <w:sz w:val="24"/>
              </w:rPr>
            </w:pPr>
            <w:r w:rsidRPr="00067ED3">
              <w:rPr>
                <w:rFonts w:ascii="Times New Roman" w:hAnsi="Times New Roman" w:cs="Times New Roman"/>
                <w:b/>
                <w:color w:val="FF0000"/>
                <w:sz w:val="24"/>
              </w:rPr>
              <w:t>48</w:t>
            </w:r>
          </w:p>
        </w:tc>
        <w:tc>
          <w:tcPr>
            <w:tcW w:w="709" w:type="dxa"/>
          </w:tcPr>
          <w:p w:rsidR="00660BF2" w:rsidRPr="00067ED3" w:rsidRDefault="00660BF2" w:rsidP="001103E5">
            <w:pPr>
              <w:spacing w:after="0" w:line="240" w:lineRule="auto"/>
              <w:jc w:val="both"/>
              <w:rPr>
                <w:rFonts w:ascii="Times New Roman" w:hAnsi="Times New Roman" w:cs="Times New Roman"/>
                <w:b/>
                <w:color w:val="FF0000"/>
                <w:sz w:val="24"/>
              </w:rPr>
            </w:pPr>
            <w:r w:rsidRPr="00067ED3">
              <w:rPr>
                <w:rFonts w:ascii="Times New Roman" w:hAnsi="Times New Roman" w:cs="Times New Roman"/>
                <w:b/>
                <w:color w:val="FF0000"/>
                <w:sz w:val="24"/>
              </w:rPr>
              <w:t>26</w:t>
            </w:r>
          </w:p>
        </w:tc>
        <w:tc>
          <w:tcPr>
            <w:tcW w:w="708" w:type="dxa"/>
          </w:tcPr>
          <w:p w:rsidR="00660BF2" w:rsidRPr="00067ED3" w:rsidRDefault="00660BF2" w:rsidP="001103E5">
            <w:pPr>
              <w:spacing w:after="0" w:line="240" w:lineRule="auto"/>
              <w:jc w:val="both"/>
              <w:rPr>
                <w:rFonts w:ascii="Times New Roman" w:hAnsi="Times New Roman" w:cs="Times New Roman"/>
                <w:b/>
                <w:color w:val="FF0000"/>
                <w:sz w:val="24"/>
              </w:rPr>
            </w:pPr>
            <w:r w:rsidRPr="00067ED3">
              <w:rPr>
                <w:rFonts w:ascii="Times New Roman" w:hAnsi="Times New Roman" w:cs="Times New Roman"/>
                <w:b/>
                <w:color w:val="FF0000"/>
                <w:sz w:val="24"/>
              </w:rPr>
              <w:t>7</w:t>
            </w:r>
          </w:p>
        </w:tc>
        <w:tc>
          <w:tcPr>
            <w:tcW w:w="1134" w:type="dxa"/>
          </w:tcPr>
          <w:p w:rsidR="00660BF2" w:rsidRPr="00067ED3" w:rsidRDefault="00660BF2" w:rsidP="001103E5">
            <w:pPr>
              <w:spacing w:after="0" w:line="240" w:lineRule="auto"/>
              <w:jc w:val="both"/>
              <w:rPr>
                <w:rFonts w:ascii="Times New Roman" w:hAnsi="Times New Roman" w:cs="Times New Roman"/>
                <w:b/>
                <w:color w:val="FF0000"/>
                <w:sz w:val="24"/>
              </w:rPr>
            </w:pPr>
            <w:r w:rsidRPr="00067ED3">
              <w:rPr>
                <w:rFonts w:ascii="Times New Roman" w:hAnsi="Times New Roman" w:cs="Times New Roman"/>
                <w:b/>
                <w:color w:val="FF0000"/>
                <w:sz w:val="24"/>
              </w:rPr>
              <w:t>3,8</w:t>
            </w:r>
          </w:p>
        </w:tc>
        <w:tc>
          <w:tcPr>
            <w:tcW w:w="1951" w:type="dxa"/>
          </w:tcPr>
          <w:p w:rsidR="00660BF2" w:rsidRPr="00067ED3" w:rsidRDefault="00660BF2" w:rsidP="001103E5">
            <w:pPr>
              <w:spacing w:after="0" w:line="240" w:lineRule="auto"/>
              <w:jc w:val="both"/>
              <w:rPr>
                <w:rFonts w:ascii="Times New Roman" w:hAnsi="Times New Roman" w:cs="Times New Roman"/>
                <w:b/>
                <w:color w:val="FF0000"/>
                <w:sz w:val="24"/>
              </w:rPr>
            </w:pPr>
            <w:r w:rsidRPr="00067ED3">
              <w:rPr>
                <w:rFonts w:ascii="Times New Roman" w:hAnsi="Times New Roman" w:cs="Times New Roman"/>
                <w:b/>
                <w:color w:val="FF0000"/>
                <w:sz w:val="24"/>
              </w:rPr>
              <w:t>67</w:t>
            </w:r>
          </w:p>
        </w:tc>
      </w:tr>
      <w:tr w:rsidR="00660BF2" w:rsidRPr="00067ED3" w:rsidTr="001103E5">
        <w:tc>
          <w:tcPr>
            <w:tcW w:w="1951" w:type="dxa"/>
          </w:tcPr>
          <w:p w:rsidR="00660BF2" w:rsidRPr="00067ED3" w:rsidRDefault="00660BF2" w:rsidP="001103E5">
            <w:pPr>
              <w:spacing w:after="0" w:line="240" w:lineRule="auto"/>
              <w:jc w:val="both"/>
              <w:rPr>
                <w:rFonts w:ascii="Times New Roman" w:hAnsi="Times New Roman" w:cs="Times New Roman"/>
                <w:b/>
                <w:color w:val="4F6228"/>
                <w:sz w:val="24"/>
              </w:rPr>
            </w:pPr>
            <w:r w:rsidRPr="00067ED3">
              <w:rPr>
                <w:rFonts w:ascii="Times New Roman" w:hAnsi="Times New Roman" w:cs="Times New Roman"/>
                <w:b/>
                <w:color w:val="4F6228"/>
                <w:sz w:val="24"/>
              </w:rPr>
              <w:t>4Б</w:t>
            </w:r>
          </w:p>
        </w:tc>
        <w:tc>
          <w:tcPr>
            <w:tcW w:w="1344" w:type="dxa"/>
          </w:tcPr>
          <w:p w:rsidR="00660BF2" w:rsidRPr="00067ED3" w:rsidRDefault="00660BF2" w:rsidP="001103E5">
            <w:pPr>
              <w:spacing w:after="0" w:line="240" w:lineRule="auto"/>
              <w:jc w:val="both"/>
              <w:rPr>
                <w:rFonts w:ascii="Times New Roman" w:hAnsi="Times New Roman" w:cs="Times New Roman"/>
                <w:b/>
                <w:color w:val="4F6228"/>
                <w:sz w:val="24"/>
              </w:rPr>
            </w:pPr>
            <w:r w:rsidRPr="00067ED3">
              <w:rPr>
                <w:rFonts w:ascii="Times New Roman" w:hAnsi="Times New Roman" w:cs="Times New Roman"/>
                <w:b/>
                <w:color w:val="4F6228"/>
                <w:sz w:val="24"/>
              </w:rPr>
              <w:t>27</w:t>
            </w:r>
          </w:p>
        </w:tc>
        <w:tc>
          <w:tcPr>
            <w:tcW w:w="850" w:type="dxa"/>
          </w:tcPr>
          <w:p w:rsidR="00660BF2" w:rsidRPr="00067ED3" w:rsidRDefault="00660BF2" w:rsidP="001103E5">
            <w:pPr>
              <w:spacing w:after="0" w:line="240" w:lineRule="auto"/>
              <w:rPr>
                <w:rFonts w:ascii="Times New Roman" w:hAnsi="Times New Roman" w:cs="Times New Roman"/>
                <w:b/>
                <w:color w:val="4F6228"/>
                <w:sz w:val="24"/>
              </w:rPr>
            </w:pPr>
            <w:r w:rsidRPr="00067ED3">
              <w:rPr>
                <w:rFonts w:ascii="Times New Roman" w:hAnsi="Times New Roman" w:cs="Times New Roman"/>
                <w:b/>
                <w:color w:val="4F6228"/>
                <w:sz w:val="24"/>
              </w:rPr>
              <w:t>19</w:t>
            </w:r>
          </w:p>
        </w:tc>
        <w:tc>
          <w:tcPr>
            <w:tcW w:w="709" w:type="dxa"/>
          </w:tcPr>
          <w:p w:rsidR="00660BF2" w:rsidRPr="00067ED3" w:rsidRDefault="00660BF2" w:rsidP="001103E5">
            <w:pPr>
              <w:spacing w:after="0" w:line="240" w:lineRule="auto"/>
              <w:rPr>
                <w:rFonts w:ascii="Times New Roman" w:hAnsi="Times New Roman" w:cs="Times New Roman"/>
                <w:b/>
                <w:color w:val="4F6228"/>
                <w:sz w:val="24"/>
              </w:rPr>
            </w:pPr>
            <w:r w:rsidRPr="00067ED3">
              <w:rPr>
                <w:rFonts w:ascii="Times New Roman" w:hAnsi="Times New Roman" w:cs="Times New Roman"/>
                <w:b/>
                <w:color w:val="4F6228"/>
                <w:sz w:val="24"/>
              </w:rPr>
              <w:t>55</w:t>
            </w:r>
          </w:p>
        </w:tc>
        <w:tc>
          <w:tcPr>
            <w:tcW w:w="709" w:type="dxa"/>
          </w:tcPr>
          <w:p w:rsidR="00660BF2" w:rsidRPr="00067ED3" w:rsidRDefault="00660BF2" w:rsidP="001103E5">
            <w:pPr>
              <w:spacing w:after="0" w:line="240" w:lineRule="auto"/>
              <w:rPr>
                <w:rFonts w:ascii="Times New Roman" w:hAnsi="Times New Roman" w:cs="Times New Roman"/>
                <w:b/>
                <w:color w:val="4F6228"/>
                <w:sz w:val="24"/>
              </w:rPr>
            </w:pPr>
            <w:r w:rsidRPr="00067ED3">
              <w:rPr>
                <w:rFonts w:ascii="Times New Roman" w:hAnsi="Times New Roman" w:cs="Times New Roman"/>
                <w:b/>
                <w:color w:val="4F6228"/>
                <w:sz w:val="24"/>
              </w:rPr>
              <w:t>22</w:t>
            </w:r>
          </w:p>
        </w:tc>
        <w:tc>
          <w:tcPr>
            <w:tcW w:w="708" w:type="dxa"/>
          </w:tcPr>
          <w:p w:rsidR="00660BF2" w:rsidRPr="00067ED3" w:rsidRDefault="00660BF2" w:rsidP="001103E5">
            <w:pPr>
              <w:spacing w:after="0" w:line="240" w:lineRule="auto"/>
              <w:rPr>
                <w:rFonts w:ascii="Times New Roman" w:hAnsi="Times New Roman" w:cs="Times New Roman"/>
                <w:b/>
                <w:color w:val="4F6228"/>
                <w:sz w:val="24"/>
              </w:rPr>
            </w:pPr>
            <w:r w:rsidRPr="00067ED3">
              <w:rPr>
                <w:rFonts w:ascii="Times New Roman" w:hAnsi="Times New Roman" w:cs="Times New Roman"/>
                <w:b/>
                <w:color w:val="4F6228"/>
                <w:sz w:val="24"/>
              </w:rPr>
              <w:t>4</w:t>
            </w:r>
          </w:p>
        </w:tc>
        <w:tc>
          <w:tcPr>
            <w:tcW w:w="1134" w:type="dxa"/>
          </w:tcPr>
          <w:p w:rsidR="00660BF2" w:rsidRPr="00067ED3" w:rsidRDefault="00660BF2" w:rsidP="001103E5">
            <w:pPr>
              <w:spacing w:after="0" w:line="240" w:lineRule="auto"/>
              <w:rPr>
                <w:rFonts w:ascii="Times New Roman" w:hAnsi="Times New Roman" w:cs="Times New Roman"/>
                <w:b/>
                <w:color w:val="4F6228"/>
                <w:sz w:val="24"/>
              </w:rPr>
            </w:pPr>
            <w:r w:rsidRPr="00067ED3">
              <w:rPr>
                <w:rFonts w:ascii="Times New Roman" w:hAnsi="Times New Roman" w:cs="Times New Roman"/>
                <w:b/>
                <w:color w:val="4F6228"/>
                <w:sz w:val="24"/>
              </w:rPr>
              <w:t>3,9</w:t>
            </w:r>
          </w:p>
        </w:tc>
        <w:tc>
          <w:tcPr>
            <w:tcW w:w="1951" w:type="dxa"/>
          </w:tcPr>
          <w:p w:rsidR="00660BF2" w:rsidRPr="00067ED3" w:rsidRDefault="00660BF2" w:rsidP="001103E5">
            <w:pPr>
              <w:spacing w:after="0" w:line="240" w:lineRule="auto"/>
              <w:rPr>
                <w:rFonts w:ascii="Times New Roman" w:hAnsi="Times New Roman" w:cs="Times New Roman"/>
                <w:b/>
                <w:color w:val="4F6228"/>
                <w:sz w:val="24"/>
              </w:rPr>
            </w:pPr>
            <w:r w:rsidRPr="00067ED3">
              <w:rPr>
                <w:rFonts w:ascii="Times New Roman" w:hAnsi="Times New Roman" w:cs="Times New Roman"/>
                <w:b/>
                <w:color w:val="4F6228"/>
                <w:sz w:val="24"/>
              </w:rPr>
              <w:t>74</w:t>
            </w:r>
          </w:p>
        </w:tc>
      </w:tr>
      <w:tr w:rsidR="00660BF2" w:rsidRPr="00067ED3" w:rsidTr="001103E5">
        <w:tc>
          <w:tcPr>
            <w:tcW w:w="1951" w:type="dxa"/>
          </w:tcPr>
          <w:p w:rsidR="00660BF2" w:rsidRPr="00067ED3" w:rsidRDefault="00660BF2" w:rsidP="001103E5">
            <w:pPr>
              <w:spacing w:after="0" w:line="240" w:lineRule="auto"/>
              <w:jc w:val="both"/>
              <w:rPr>
                <w:rFonts w:ascii="Times New Roman" w:hAnsi="Times New Roman" w:cs="Times New Roman"/>
                <w:b/>
                <w:color w:val="5F497A" w:themeColor="accent4" w:themeShade="BF"/>
                <w:sz w:val="24"/>
              </w:rPr>
            </w:pPr>
            <w:r w:rsidRPr="00067ED3">
              <w:rPr>
                <w:rFonts w:ascii="Times New Roman" w:hAnsi="Times New Roman" w:cs="Times New Roman"/>
                <w:b/>
                <w:color w:val="5F497A" w:themeColor="accent4" w:themeShade="BF"/>
                <w:sz w:val="24"/>
              </w:rPr>
              <w:t>4В</w:t>
            </w:r>
          </w:p>
        </w:tc>
        <w:tc>
          <w:tcPr>
            <w:tcW w:w="1344" w:type="dxa"/>
          </w:tcPr>
          <w:p w:rsidR="00660BF2" w:rsidRPr="00067ED3" w:rsidRDefault="00660BF2" w:rsidP="001103E5">
            <w:pPr>
              <w:spacing w:after="0" w:line="240" w:lineRule="auto"/>
              <w:jc w:val="both"/>
              <w:rPr>
                <w:rFonts w:ascii="Times New Roman" w:hAnsi="Times New Roman" w:cs="Times New Roman"/>
                <w:b/>
                <w:color w:val="5F497A" w:themeColor="accent4" w:themeShade="BF"/>
                <w:sz w:val="24"/>
              </w:rPr>
            </w:pPr>
            <w:r w:rsidRPr="00067ED3">
              <w:rPr>
                <w:rFonts w:ascii="Times New Roman" w:hAnsi="Times New Roman" w:cs="Times New Roman"/>
                <w:b/>
                <w:color w:val="5F497A" w:themeColor="accent4" w:themeShade="BF"/>
                <w:sz w:val="24"/>
              </w:rPr>
              <w:t xml:space="preserve">26    </w:t>
            </w:r>
          </w:p>
        </w:tc>
        <w:tc>
          <w:tcPr>
            <w:tcW w:w="850" w:type="dxa"/>
          </w:tcPr>
          <w:p w:rsidR="00660BF2" w:rsidRPr="00067ED3" w:rsidRDefault="00660BF2" w:rsidP="001103E5">
            <w:pPr>
              <w:spacing w:after="0" w:line="240" w:lineRule="auto"/>
              <w:rPr>
                <w:rFonts w:ascii="Times New Roman" w:hAnsi="Times New Roman" w:cs="Times New Roman"/>
                <w:b/>
                <w:color w:val="5F497A" w:themeColor="accent4" w:themeShade="BF"/>
                <w:sz w:val="24"/>
              </w:rPr>
            </w:pPr>
            <w:r w:rsidRPr="00067ED3">
              <w:rPr>
                <w:rFonts w:ascii="Times New Roman" w:hAnsi="Times New Roman" w:cs="Times New Roman"/>
                <w:b/>
                <w:color w:val="5F497A" w:themeColor="accent4" w:themeShade="BF"/>
                <w:sz w:val="24"/>
              </w:rPr>
              <w:t>15</w:t>
            </w:r>
          </w:p>
        </w:tc>
        <w:tc>
          <w:tcPr>
            <w:tcW w:w="709" w:type="dxa"/>
          </w:tcPr>
          <w:p w:rsidR="00660BF2" w:rsidRPr="00067ED3" w:rsidRDefault="00660BF2" w:rsidP="001103E5">
            <w:pPr>
              <w:spacing w:after="0" w:line="240" w:lineRule="auto"/>
              <w:rPr>
                <w:rFonts w:ascii="Times New Roman" w:hAnsi="Times New Roman" w:cs="Times New Roman"/>
                <w:b/>
                <w:color w:val="5F497A" w:themeColor="accent4" w:themeShade="BF"/>
                <w:sz w:val="24"/>
              </w:rPr>
            </w:pPr>
            <w:r w:rsidRPr="00067ED3">
              <w:rPr>
                <w:rFonts w:ascii="Times New Roman" w:hAnsi="Times New Roman" w:cs="Times New Roman"/>
                <w:b/>
                <w:color w:val="5F497A" w:themeColor="accent4" w:themeShade="BF"/>
                <w:sz w:val="24"/>
              </w:rPr>
              <w:t>54</w:t>
            </w:r>
          </w:p>
        </w:tc>
        <w:tc>
          <w:tcPr>
            <w:tcW w:w="709" w:type="dxa"/>
          </w:tcPr>
          <w:p w:rsidR="00660BF2" w:rsidRPr="00067ED3" w:rsidRDefault="00660BF2" w:rsidP="001103E5">
            <w:pPr>
              <w:spacing w:after="0" w:line="240" w:lineRule="auto"/>
              <w:rPr>
                <w:rFonts w:ascii="Times New Roman" w:hAnsi="Times New Roman" w:cs="Times New Roman"/>
                <w:b/>
                <w:color w:val="5F497A" w:themeColor="accent4" w:themeShade="BF"/>
                <w:sz w:val="24"/>
              </w:rPr>
            </w:pPr>
            <w:r w:rsidRPr="00067ED3">
              <w:rPr>
                <w:rFonts w:ascii="Times New Roman" w:hAnsi="Times New Roman" w:cs="Times New Roman"/>
                <w:b/>
                <w:color w:val="5F497A" w:themeColor="accent4" w:themeShade="BF"/>
                <w:sz w:val="24"/>
              </w:rPr>
              <w:t>23</w:t>
            </w:r>
          </w:p>
        </w:tc>
        <w:tc>
          <w:tcPr>
            <w:tcW w:w="708" w:type="dxa"/>
          </w:tcPr>
          <w:p w:rsidR="00660BF2" w:rsidRPr="00067ED3" w:rsidRDefault="00660BF2" w:rsidP="001103E5">
            <w:pPr>
              <w:spacing w:after="0" w:line="240" w:lineRule="auto"/>
              <w:rPr>
                <w:rFonts w:ascii="Times New Roman" w:hAnsi="Times New Roman" w:cs="Times New Roman"/>
                <w:b/>
                <w:color w:val="5F497A" w:themeColor="accent4" w:themeShade="BF"/>
                <w:sz w:val="24"/>
              </w:rPr>
            </w:pPr>
            <w:r w:rsidRPr="00067ED3">
              <w:rPr>
                <w:rFonts w:ascii="Times New Roman" w:hAnsi="Times New Roman" w:cs="Times New Roman"/>
                <w:b/>
                <w:color w:val="5F497A" w:themeColor="accent4" w:themeShade="BF"/>
                <w:sz w:val="24"/>
              </w:rPr>
              <w:t>8</w:t>
            </w:r>
          </w:p>
        </w:tc>
        <w:tc>
          <w:tcPr>
            <w:tcW w:w="1134" w:type="dxa"/>
          </w:tcPr>
          <w:p w:rsidR="00660BF2" w:rsidRPr="00067ED3" w:rsidRDefault="00660BF2" w:rsidP="001103E5">
            <w:pPr>
              <w:spacing w:after="0" w:line="240" w:lineRule="auto"/>
              <w:rPr>
                <w:rFonts w:ascii="Times New Roman" w:hAnsi="Times New Roman" w:cs="Times New Roman"/>
                <w:b/>
                <w:color w:val="5F497A" w:themeColor="accent4" w:themeShade="BF"/>
                <w:sz w:val="24"/>
              </w:rPr>
            </w:pPr>
            <w:r w:rsidRPr="00067ED3">
              <w:rPr>
                <w:rFonts w:ascii="Times New Roman" w:hAnsi="Times New Roman" w:cs="Times New Roman"/>
                <w:b/>
                <w:color w:val="5F497A" w:themeColor="accent4" w:themeShade="BF"/>
                <w:sz w:val="24"/>
              </w:rPr>
              <w:t>3,8</w:t>
            </w:r>
          </w:p>
        </w:tc>
        <w:tc>
          <w:tcPr>
            <w:tcW w:w="1951" w:type="dxa"/>
          </w:tcPr>
          <w:p w:rsidR="00660BF2" w:rsidRPr="00067ED3" w:rsidRDefault="00660BF2" w:rsidP="001103E5">
            <w:pPr>
              <w:spacing w:after="0" w:line="240" w:lineRule="auto"/>
              <w:rPr>
                <w:rFonts w:ascii="Times New Roman" w:hAnsi="Times New Roman" w:cs="Times New Roman"/>
                <w:b/>
                <w:color w:val="5F497A" w:themeColor="accent4" w:themeShade="BF"/>
                <w:sz w:val="24"/>
              </w:rPr>
            </w:pPr>
            <w:r w:rsidRPr="00067ED3">
              <w:rPr>
                <w:rFonts w:ascii="Times New Roman" w:hAnsi="Times New Roman" w:cs="Times New Roman"/>
                <w:b/>
                <w:color w:val="5F497A" w:themeColor="accent4" w:themeShade="BF"/>
                <w:sz w:val="24"/>
              </w:rPr>
              <w:t>69</w:t>
            </w:r>
          </w:p>
        </w:tc>
      </w:tr>
      <w:tr w:rsidR="00660BF2" w:rsidRPr="00067ED3" w:rsidTr="001103E5">
        <w:tc>
          <w:tcPr>
            <w:tcW w:w="1951" w:type="dxa"/>
          </w:tcPr>
          <w:p w:rsidR="00660BF2" w:rsidRPr="00067ED3" w:rsidRDefault="00660BF2" w:rsidP="001103E5">
            <w:pPr>
              <w:spacing w:after="0" w:line="240" w:lineRule="auto"/>
              <w:jc w:val="both"/>
              <w:rPr>
                <w:rFonts w:ascii="Times New Roman" w:hAnsi="Times New Roman" w:cs="Times New Roman"/>
                <w:b/>
                <w:color w:val="984806" w:themeColor="accent6" w:themeShade="80"/>
                <w:sz w:val="24"/>
              </w:rPr>
            </w:pPr>
            <w:r w:rsidRPr="00067ED3">
              <w:rPr>
                <w:rFonts w:ascii="Times New Roman" w:hAnsi="Times New Roman" w:cs="Times New Roman"/>
                <w:b/>
                <w:color w:val="984806" w:themeColor="accent6" w:themeShade="80"/>
                <w:sz w:val="24"/>
              </w:rPr>
              <w:t>4Г</w:t>
            </w:r>
          </w:p>
        </w:tc>
        <w:tc>
          <w:tcPr>
            <w:tcW w:w="1344" w:type="dxa"/>
          </w:tcPr>
          <w:p w:rsidR="00660BF2" w:rsidRPr="00067ED3" w:rsidRDefault="00660BF2" w:rsidP="001103E5">
            <w:pPr>
              <w:spacing w:after="0" w:line="240" w:lineRule="auto"/>
              <w:jc w:val="both"/>
              <w:rPr>
                <w:rFonts w:ascii="Times New Roman" w:hAnsi="Times New Roman" w:cs="Times New Roman"/>
                <w:b/>
                <w:color w:val="984806" w:themeColor="accent6" w:themeShade="80"/>
                <w:sz w:val="24"/>
              </w:rPr>
            </w:pPr>
            <w:r w:rsidRPr="00067ED3">
              <w:rPr>
                <w:rFonts w:ascii="Times New Roman" w:hAnsi="Times New Roman" w:cs="Times New Roman"/>
                <w:b/>
                <w:color w:val="984806" w:themeColor="accent6" w:themeShade="80"/>
                <w:sz w:val="24"/>
              </w:rPr>
              <w:t>23</w:t>
            </w:r>
          </w:p>
        </w:tc>
        <w:tc>
          <w:tcPr>
            <w:tcW w:w="850" w:type="dxa"/>
          </w:tcPr>
          <w:p w:rsidR="00660BF2" w:rsidRPr="00067ED3" w:rsidRDefault="00660BF2" w:rsidP="001103E5">
            <w:pPr>
              <w:spacing w:after="0" w:line="240" w:lineRule="auto"/>
              <w:rPr>
                <w:rFonts w:ascii="Times New Roman" w:hAnsi="Times New Roman" w:cs="Times New Roman"/>
                <w:b/>
                <w:color w:val="984806" w:themeColor="accent6" w:themeShade="80"/>
                <w:sz w:val="24"/>
              </w:rPr>
            </w:pPr>
            <w:r w:rsidRPr="00067ED3">
              <w:rPr>
                <w:rFonts w:ascii="Times New Roman" w:hAnsi="Times New Roman" w:cs="Times New Roman"/>
                <w:b/>
                <w:color w:val="984806" w:themeColor="accent6" w:themeShade="80"/>
                <w:sz w:val="24"/>
              </w:rPr>
              <w:t>18</w:t>
            </w:r>
          </w:p>
        </w:tc>
        <w:tc>
          <w:tcPr>
            <w:tcW w:w="709" w:type="dxa"/>
          </w:tcPr>
          <w:p w:rsidR="00660BF2" w:rsidRPr="00067ED3" w:rsidRDefault="00660BF2" w:rsidP="001103E5">
            <w:pPr>
              <w:spacing w:after="0" w:line="240" w:lineRule="auto"/>
              <w:rPr>
                <w:rFonts w:ascii="Times New Roman" w:hAnsi="Times New Roman" w:cs="Times New Roman"/>
                <w:b/>
                <w:color w:val="984806" w:themeColor="accent6" w:themeShade="80"/>
                <w:sz w:val="24"/>
              </w:rPr>
            </w:pPr>
            <w:r w:rsidRPr="00067ED3">
              <w:rPr>
                <w:rFonts w:ascii="Times New Roman" w:hAnsi="Times New Roman" w:cs="Times New Roman"/>
                <w:b/>
                <w:color w:val="984806" w:themeColor="accent6" w:themeShade="80"/>
                <w:sz w:val="24"/>
              </w:rPr>
              <w:t>57</w:t>
            </w:r>
          </w:p>
        </w:tc>
        <w:tc>
          <w:tcPr>
            <w:tcW w:w="709" w:type="dxa"/>
          </w:tcPr>
          <w:p w:rsidR="00660BF2" w:rsidRPr="00067ED3" w:rsidRDefault="00660BF2" w:rsidP="001103E5">
            <w:pPr>
              <w:spacing w:after="0" w:line="240" w:lineRule="auto"/>
              <w:rPr>
                <w:rFonts w:ascii="Times New Roman" w:hAnsi="Times New Roman" w:cs="Times New Roman"/>
                <w:b/>
                <w:color w:val="984806" w:themeColor="accent6" w:themeShade="80"/>
                <w:sz w:val="24"/>
              </w:rPr>
            </w:pPr>
            <w:r w:rsidRPr="00067ED3">
              <w:rPr>
                <w:rFonts w:ascii="Times New Roman" w:hAnsi="Times New Roman" w:cs="Times New Roman"/>
                <w:b/>
                <w:color w:val="984806" w:themeColor="accent6" w:themeShade="80"/>
                <w:sz w:val="24"/>
              </w:rPr>
              <w:t>21</w:t>
            </w:r>
          </w:p>
        </w:tc>
        <w:tc>
          <w:tcPr>
            <w:tcW w:w="708" w:type="dxa"/>
          </w:tcPr>
          <w:p w:rsidR="00660BF2" w:rsidRPr="00067ED3" w:rsidRDefault="00660BF2" w:rsidP="001103E5">
            <w:pPr>
              <w:spacing w:after="0" w:line="240" w:lineRule="auto"/>
              <w:rPr>
                <w:rFonts w:ascii="Times New Roman" w:hAnsi="Times New Roman" w:cs="Times New Roman"/>
                <w:b/>
                <w:color w:val="984806" w:themeColor="accent6" w:themeShade="80"/>
                <w:sz w:val="24"/>
              </w:rPr>
            </w:pPr>
            <w:r w:rsidRPr="00067ED3">
              <w:rPr>
                <w:rFonts w:ascii="Times New Roman" w:hAnsi="Times New Roman" w:cs="Times New Roman"/>
                <w:b/>
                <w:color w:val="984806" w:themeColor="accent6" w:themeShade="80"/>
                <w:sz w:val="24"/>
              </w:rPr>
              <w:t>4</w:t>
            </w:r>
          </w:p>
        </w:tc>
        <w:tc>
          <w:tcPr>
            <w:tcW w:w="1134" w:type="dxa"/>
          </w:tcPr>
          <w:p w:rsidR="00660BF2" w:rsidRPr="00067ED3" w:rsidRDefault="00660BF2" w:rsidP="001103E5">
            <w:pPr>
              <w:spacing w:after="0" w:line="240" w:lineRule="auto"/>
              <w:rPr>
                <w:rFonts w:ascii="Times New Roman" w:hAnsi="Times New Roman" w:cs="Times New Roman"/>
                <w:b/>
                <w:color w:val="984806" w:themeColor="accent6" w:themeShade="80"/>
                <w:sz w:val="24"/>
              </w:rPr>
            </w:pPr>
            <w:r w:rsidRPr="00067ED3">
              <w:rPr>
                <w:rFonts w:ascii="Times New Roman" w:hAnsi="Times New Roman" w:cs="Times New Roman"/>
                <w:b/>
                <w:color w:val="984806" w:themeColor="accent6" w:themeShade="80"/>
                <w:sz w:val="24"/>
              </w:rPr>
              <w:t>3,8</w:t>
            </w:r>
          </w:p>
        </w:tc>
        <w:tc>
          <w:tcPr>
            <w:tcW w:w="1951" w:type="dxa"/>
          </w:tcPr>
          <w:p w:rsidR="00660BF2" w:rsidRPr="00067ED3" w:rsidRDefault="00660BF2" w:rsidP="001103E5">
            <w:pPr>
              <w:spacing w:after="0" w:line="240" w:lineRule="auto"/>
              <w:rPr>
                <w:rFonts w:ascii="Times New Roman" w:hAnsi="Times New Roman" w:cs="Times New Roman"/>
                <w:b/>
                <w:color w:val="984806" w:themeColor="accent6" w:themeShade="80"/>
                <w:sz w:val="24"/>
              </w:rPr>
            </w:pPr>
            <w:r w:rsidRPr="00067ED3">
              <w:rPr>
                <w:rFonts w:ascii="Times New Roman" w:hAnsi="Times New Roman" w:cs="Times New Roman"/>
                <w:b/>
                <w:color w:val="984806" w:themeColor="accent6" w:themeShade="80"/>
                <w:sz w:val="24"/>
              </w:rPr>
              <w:t>73</w:t>
            </w:r>
          </w:p>
        </w:tc>
      </w:tr>
    </w:tbl>
    <w:p w:rsidR="00660BF2" w:rsidRPr="00067ED3" w:rsidRDefault="00660BF2" w:rsidP="00660BF2">
      <w:pPr>
        <w:spacing w:after="0" w:line="240" w:lineRule="auto"/>
        <w:ind w:firstLine="708"/>
        <w:jc w:val="both"/>
        <w:rPr>
          <w:rFonts w:ascii="Times New Roman" w:hAnsi="Times New Roman" w:cs="Times New Roman"/>
          <w:sz w:val="24"/>
          <w:szCs w:val="24"/>
        </w:rPr>
      </w:pPr>
    </w:p>
    <w:p w:rsidR="00660BF2" w:rsidRPr="00067ED3" w:rsidRDefault="00660BF2" w:rsidP="00660BF2">
      <w:pPr>
        <w:spacing w:after="0" w:line="240" w:lineRule="auto"/>
        <w:rPr>
          <w:rFonts w:ascii="Times New Roman" w:hAnsi="Times New Roman" w:cs="Times New Roman"/>
          <w:sz w:val="24"/>
          <w:szCs w:val="24"/>
        </w:rPr>
      </w:pPr>
    </w:p>
    <w:tbl>
      <w:tblPr>
        <w:tblStyle w:val="a9"/>
        <w:tblW w:w="0" w:type="auto"/>
        <w:tblInd w:w="-34" w:type="dxa"/>
        <w:tblLook w:val="04A0" w:firstRow="1" w:lastRow="0" w:firstColumn="1" w:lastColumn="0" w:noHBand="0" w:noVBand="1"/>
      </w:tblPr>
      <w:tblGrid>
        <w:gridCol w:w="6714"/>
        <w:gridCol w:w="691"/>
        <w:gridCol w:w="690"/>
        <w:gridCol w:w="689"/>
        <w:gridCol w:w="821"/>
      </w:tblGrid>
      <w:tr w:rsidR="000C6818" w:rsidRPr="00067ED3" w:rsidTr="000C6818">
        <w:tc>
          <w:tcPr>
            <w:tcW w:w="6714" w:type="dxa"/>
          </w:tcPr>
          <w:p w:rsidR="00660BF2" w:rsidRPr="00067ED3" w:rsidRDefault="00660BF2" w:rsidP="001103E5"/>
        </w:tc>
        <w:tc>
          <w:tcPr>
            <w:tcW w:w="691" w:type="dxa"/>
          </w:tcPr>
          <w:p w:rsidR="00660BF2" w:rsidRPr="00067ED3" w:rsidRDefault="00660BF2" w:rsidP="001103E5">
            <w:pPr>
              <w:rPr>
                <w:b/>
                <w:color w:val="FF0000"/>
              </w:rPr>
            </w:pPr>
            <w:r w:rsidRPr="00067ED3">
              <w:rPr>
                <w:b/>
                <w:color w:val="FF0000"/>
              </w:rPr>
              <w:t>4А</w:t>
            </w:r>
          </w:p>
        </w:tc>
        <w:tc>
          <w:tcPr>
            <w:tcW w:w="690" w:type="dxa"/>
          </w:tcPr>
          <w:p w:rsidR="00660BF2" w:rsidRPr="00067ED3" w:rsidRDefault="00660BF2" w:rsidP="001103E5">
            <w:pPr>
              <w:rPr>
                <w:b/>
                <w:color w:val="403152" w:themeColor="accent4" w:themeShade="80"/>
              </w:rPr>
            </w:pPr>
            <w:r w:rsidRPr="00067ED3">
              <w:rPr>
                <w:b/>
                <w:color w:val="403152" w:themeColor="accent4" w:themeShade="80"/>
              </w:rPr>
              <w:t>4Б</w:t>
            </w:r>
          </w:p>
        </w:tc>
        <w:tc>
          <w:tcPr>
            <w:tcW w:w="689" w:type="dxa"/>
          </w:tcPr>
          <w:p w:rsidR="00660BF2" w:rsidRPr="00067ED3" w:rsidRDefault="00660BF2" w:rsidP="001103E5">
            <w:pPr>
              <w:rPr>
                <w:b/>
                <w:color w:val="4F6228" w:themeColor="accent3" w:themeShade="80"/>
              </w:rPr>
            </w:pPr>
            <w:r w:rsidRPr="00067ED3">
              <w:rPr>
                <w:b/>
                <w:color w:val="4F6228" w:themeColor="accent3" w:themeShade="80"/>
              </w:rPr>
              <w:t>4В</w:t>
            </w:r>
          </w:p>
        </w:tc>
        <w:tc>
          <w:tcPr>
            <w:tcW w:w="821" w:type="dxa"/>
          </w:tcPr>
          <w:p w:rsidR="00660BF2" w:rsidRPr="00067ED3" w:rsidRDefault="00660BF2" w:rsidP="001103E5">
            <w:pPr>
              <w:rPr>
                <w:b/>
                <w:color w:val="984806" w:themeColor="accent6" w:themeShade="80"/>
              </w:rPr>
            </w:pPr>
            <w:r w:rsidRPr="00067ED3">
              <w:rPr>
                <w:b/>
                <w:color w:val="984806" w:themeColor="accent6" w:themeShade="80"/>
              </w:rPr>
              <w:t>4Г</w:t>
            </w:r>
          </w:p>
        </w:tc>
      </w:tr>
      <w:tr w:rsidR="000C6818" w:rsidRPr="00067ED3" w:rsidTr="000C6818">
        <w:tc>
          <w:tcPr>
            <w:tcW w:w="6714" w:type="dxa"/>
          </w:tcPr>
          <w:p w:rsidR="00660BF2" w:rsidRPr="00067ED3" w:rsidRDefault="00660BF2" w:rsidP="001103E5">
            <w:r w:rsidRPr="00067ED3">
              <w:t xml:space="preserve">Понизили </w:t>
            </w:r>
            <w:proofErr w:type="gramStart"/>
            <w:r w:rsidRPr="00067ED3">
              <w:t>отметку(</w:t>
            </w:r>
            <w:proofErr w:type="gramEnd"/>
            <w:r w:rsidRPr="00067ED3">
              <w:t>отметка ВПР ниже отметки за 3 четв.) %</w:t>
            </w:r>
          </w:p>
        </w:tc>
        <w:tc>
          <w:tcPr>
            <w:tcW w:w="691" w:type="dxa"/>
          </w:tcPr>
          <w:p w:rsidR="00660BF2" w:rsidRPr="00067ED3" w:rsidRDefault="00660BF2" w:rsidP="001103E5">
            <w:pPr>
              <w:rPr>
                <w:b/>
                <w:color w:val="FF0000"/>
              </w:rPr>
            </w:pPr>
            <w:r w:rsidRPr="00067ED3">
              <w:rPr>
                <w:b/>
                <w:color w:val="FF0000"/>
              </w:rPr>
              <w:t>19</w:t>
            </w:r>
          </w:p>
        </w:tc>
        <w:tc>
          <w:tcPr>
            <w:tcW w:w="690" w:type="dxa"/>
          </w:tcPr>
          <w:p w:rsidR="00660BF2" w:rsidRPr="00067ED3" w:rsidRDefault="00660BF2" w:rsidP="001103E5">
            <w:pPr>
              <w:rPr>
                <w:b/>
                <w:color w:val="403152" w:themeColor="accent4" w:themeShade="80"/>
              </w:rPr>
            </w:pPr>
            <w:r w:rsidRPr="00067ED3">
              <w:rPr>
                <w:b/>
                <w:color w:val="403152" w:themeColor="accent4" w:themeShade="80"/>
              </w:rPr>
              <w:t>22</w:t>
            </w:r>
          </w:p>
        </w:tc>
        <w:tc>
          <w:tcPr>
            <w:tcW w:w="689" w:type="dxa"/>
          </w:tcPr>
          <w:p w:rsidR="00660BF2" w:rsidRPr="00067ED3" w:rsidRDefault="00660BF2" w:rsidP="001103E5">
            <w:pPr>
              <w:rPr>
                <w:b/>
                <w:color w:val="4F6228" w:themeColor="accent3" w:themeShade="80"/>
              </w:rPr>
            </w:pPr>
            <w:r w:rsidRPr="00067ED3">
              <w:rPr>
                <w:b/>
                <w:color w:val="4F6228" w:themeColor="accent3" w:themeShade="80"/>
              </w:rPr>
              <w:t>42</w:t>
            </w:r>
          </w:p>
        </w:tc>
        <w:tc>
          <w:tcPr>
            <w:tcW w:w="821" w:type="dxa"/>
          </w:tcPr>
          <w:p w:rsidR="00660BF2" w:rsidRPr="00067ED3" w:rsidRDefault="00660BF2" w:rsidP="001103E5">
            <w:pPr>
              <w:rPr>
                <w:b/>
                <w:color w:val="984806" w:themeColor="accent6" w:themeShade="80"/>
              </w:rPr>
            </w:pPr>
            <w:r w:rsidRPr="00067ED3">
              <w:rPr>
                <w:b/>
                <w:color w:val="984806" w:themeColor="accent6" w:themeShade="80"/>
              </w:rPr>
              <w:t>13</w:t>
            </w:r>
          </w:p>
        </w:tc>
      </w:tr>
      <w:tr w:rsidR="000C6818" w:rsidRPr="00067ED3" w:rsidTr="000C6818">
        <w:tc>
          <w:tcPr>
            <w:tcW w:w="6714" w:type="dxa"/>
          </w:tcPr>
          <w:p w:rsidR="00660BF2" w:rsidRPr="00067ED3" w:rsidRDefault="00660BF2" w:rsidP="001103E5">
            <w:proofErr w:type="gramStart"/>
            <w:r w:rsidRPr="00067ED3">
              <w:t>Подтвердили  отметку</w:t>
            </w:r>
            <w:proofErr w:type="gramEnd"/>
            <w:r w:rsidRPr="00067ED3">
              <w:t>(отметка ВПР = отметке за 3 четв.) %</w:t>
            </w:r>
          </w:p>
        </w:tc>
        <w:tc>
          <w:tcPr>
            <w:tcW w:w="691" w:type="dxa"/>
          </w:tcPr>
          <w:p w:rsidR="00660BF2" w:rsidRPr="00067ED3" w:rsidRDefault="00660BF2" w:rsidP="001103E5">
            <w:pPr>
              <w:rPr>
                <w:b/>
                <w:color w:val="FF0000"/>
              </w:rPr>
            </w:pPr>
            <w:r w:rsidRPr="00067ED3">
              <w:rPr>
                <w:b/>
                <w:color w:val="FF0000"/>
              </w:rPr>
              <w:t>74</w:t>
            </w:r>
          </w:p>
        </w:tc>
        <w:tc>
          <w:tcPr>
            <w:tcW w:w="690" w:type="dxa"/>
          </w:tcPr>
          <w:p w:rsidR="00660BF2" w:rsidRPr="00067ED3" w:rsidRDefault="00660BF2" w:rsidP="001103E5">
            <w:pPr>
              <w:rPr>
                <w:b/>
                <w:color w:val="403152" w:themeColor="accent4" w:themeShade="80"/>
              </w:rPr>
            </w:pPr>
            <w:r w:rsidRPr="00067ED3">
              <w:rPr>
                <w:b/>
                <w:color w:val="403152" w:themeColor="accent4" w:themeShade="80"/>
              </w:rPr>
              <w:t>59</w:t>
            </w:r>
          </w:p>
        </w:tc>
        <w:tc>
          <w:tcPr>
            <w:tcW w:w="689" w:type="dxa"/>
          </w:tcPr>
          <w:p w:rsidR="00660BF2" w:rsidRPr="00067ED3" w:rsidRDefault="00660BF2" w:rsidP="001103E5">
            <w:pPr>
              <w:rPr>
                <w:b/>
                <w:color w:val="4F6228" w:themeColor="accent3" w:themeShade="80"/>
              </w:rPr>
            </w:pPr>
            <w:r w:rsidRPr="00067ED3">
              <w:rPr>
                <w:b/>
                <w:color w:val="4F6228" w:themeColor="accent3" w:themeShade="80"/>
              </w:rPr>
              <w:t>54</w:t>
            </w:r>
          </w:p>
        </w:tc>
        <w:tc>
          <w:tcPr>
            <w:tcW w:w="821" w:type="dxa"/>
          </w:tcPr>
          <w:p w:rsidR="00660BF2" w:rsidRPr="00067ED3" w:rsidRDefault="00660BF2" w:rsidP="001103E5">
            <w:pPr>
              <w:rPr>
                <w:b/>
                <w:color w:val="984806" w:themeColor="accent6" w:themeShade="80"/>
              </w:rPr>
            </w:pPr>
            <w:r w:rsidRPr="00067ED3">
              <w:rPr>
                <w:b/>
                <w:color w:val="984806" w:themeColor="accent6" w:themeShade="80"/>
              </w:rPr>
              <w:t>73</w:t>
            </w:r>
          </w:p>
        </w:tc>
      </w:tr>
      <w:tr w:rsidR="000C6818" w:rsidRPr="00067ED3" w:rsidTr="000C6818">
        <w:tc>
          <w:tcPr>
            <w:tcW w:w="6714" w:type="dxa"/>
          </w:tcPr>
          <w:p w:rsidR="00660BF2" w:rsidRPr="00067ED3" w:rsidRDefault="00660BF2" w:rsidP="001103E5">
            <w:r w:rsidRPr="00067ED3">
              <w:t xml:space="preserve">Повысили </w:t>
            </w:r>
            <w:proofErr w:type="gramStart"/>
            <w:r w:rsidRPr="00067ED3">
              <w:t>отметку(</w:t>
            </w:r>
            <w:proofErr w:type="gramEnd"/>
            <w:r w:rsidRPr="00067ED3">
              <w:t>отметка ВПР выше отметки за 3 четв.) %</w:t>
            </w:r>
          </w:p>
        </w:tc>
        <w:tc>
          <w:tcPr>
            <w:tcW w:w="691" w:type="dxa"/>
          </w:tcPr>
          <w:p w:rsidR="00660BF2" w:rsidRPr="00067ED3" w:rsidRDefault="00660BF2" w:rsidP="001103E5">
            <w:pPr>
              <w:rPr>
                <w:b/>
                <w:color w:val="FF0000"/>
              </w:rPr>
            </w:pPr>
            <w:r w:rsidRPr="00067ED3">
              <w:rPr>
                <w:b/>
                <w:color w:val="FF0000"/>
              </w:rPr>
              <w:t>7</w:t>
            </w:r>
          </w:p>
        </w:tc>
        <w:tc>
          <w:tcPr>
            <w:tcW w:w="690" w:type="dxa"/>
          </w:tcPr>
          <w:p w:rsidR="00660BF2" w:rsidRPr="00067ED3" w:rsidRDefault="00660BF2" w:rsidP="001103E5">
            <w:pPr>
              <w:rPr>
                <w:b/>
                <w:color w:val="403152" w:themeColor="accent4" w:themeShade="80"/>
              </w:rPr>
            </w:pPr>
            <w:r w:rsidRPr="00067ED3">
              <w:rPr>
                <w:b/>
                <w:color w:val="403152" w:themeColor="accent4" w:themeShade="80"/>
              </w:rPr>
              <w:t>19</w:t>
            </w:r>
          </w:p>
        </w:tc>
        <w:tc>
          <w:tcPr>
            <w:tcW w:w="689" w:type="dxa"/>
          </w:tcPr>
          <w:p w:rsidR="00660BF2" w:rsidRPr="00067ED3" w:rsidRDefault="00660BF2" w:rsidP="001103E5">
            <w:pPr>
              <w:rPr>
                <w:b/>
                <w:color w:val="4F6228" w:themeColor="accent3" w:themeShade="80"/>
              </w:rPr>
            </w:pPr>
            <w:r w:rsidRPr="00067ED3">
              <w:rPr>
                <w:b/>
                <w:color w:val="4F6228" w:themeColor="accent3" w:themeShade="80"/>
              </w:rPr>
              <w:t>4</w:t>
            </w:r>
          </w:p>
        </w:tc>
        <w:tc>
          <w:tcPr>
            <w:tcW w:w="821" w:type="dxa"/>
          </w:tcPr>
          <w:p w:rsidR="00660BF2" w:rsidRPr="00067ED3" w:rsidRDefault="00660BF2" w:rsidP="001103E5">
            <w:pPr>
              <w:rPr>
                <w:b/>
                <w:color w:val="984806" w:themeColor="accent6" w:themeShade="80"/>
              </w:rPr>
            </w:pPr>
            <w:r w:rsidRPr="00067ED3">
              <w:rPr>
                <w:b/>
                <w:color w:val="984806" w:themeColor="accent6" w:themeShade="80"/>
              </w:rPr>
              <w:t>14</w:t>
            </w:r>
          </w:p>
        </w:tc>
      </w:tr>
    </w:tbl>
    <w:p w:rsidR="00660BF2" w:rsidRPr="00067ED3" w:rsidRDefault="00660BF2" w:rsidP="00660BF2">
      <w:pPr>
        <w:spacing w:after="0" w:line="240" w:lineRule="auto"/>
        <w:jc w:val="center"/>
        <w:rPr>
          <w:rFonts w:ascii="Times New Roman" w:hAnsi="Times New Roman" w:cs="Times New Roman"/>
          <w:b/>
          <w:sz w:val="24"/>
          <w:szCs w:val="24"/>
        </w:rPr>
      </w:pPr>
      <w:r w:rsidRPr="00067ED3">
        <w:rPr>
          <w:rFonts w:ascii="Times New Roman" w:hAnsi="Times New Roman" w:cs="Times New Roman"/>
          <w:b/>
          <w:sz w:val="24"/>
          <w:szCs w:val="24"/>
        </w:rPr>
        <w:t>Ошибки допущены:</w:t>
      </w:r>
    </w:p>
    <w:tbl>
      <w:tblPr>
        <w:tblStyle w:val="a9"/>
        <w:tblW w:w="0" w:type="auto"/>
        <w:tblLook w:val="04A0" w:firstRow="1" w:lastRow="0" w:firstColumn="1" w:lastColumn="0" w:noHBand="0" w:noVBand="1"/>
      </w:tblPr>
      <w:tblGrid>
        <w:gridCol w:w="6573"/>
        <w:gridCol w:w="675"/>
        <w:gridCol w:w="791"/>
        <w:gridCol w:w="790"/>
        <w:gridCol w:w="742"/>
      </w:tblGrid>
      <w:tr w:rsidR="00660BF2" w:rsidRPr="00067ED3" w:rsidTr="001103E5">
        <w:tc>
          <w:tcPr>
            <w:tcW w:w="7479" w:type="dxa"/>
          </w:tcPr>
          <w:p w:rsidR="00660BF2" w:rsidRPr="00067ED3" w:rsidRDefault="00660BF2" w:rsidP="001103E5">
            <w:pPr>
              <w:jc w:val="both"/>
              <w:rPr>
                <w:sz w:val="24"/>
                <w:szCs w:val="24"/>
              </w:rPr>
            </w:pPr>
          </w:p>
        </w:tc>
        <w:tc>
          <w:tcPr>
            <w:tcW w:w="709" w:type="dxa"/>
          </w:tcPr>
          <w:p w:rsidR="00660BF2" w:rsidRPr="00067ED3" w:rsidRDefault="00660BF2" w:rsidP="001103E5">
            <w:pPr>
              <w:jc w:val="both"/>
              <w:rPr>
                <w:b/>
                <w:color w:val="FF0000"/>
                <w:sz w:val="24"/>
                <w:szCs w:val="24"/>
              </w:rPr>
            </w:pPr>
            <w:r w:rsidRPr="00067ED3">
              <w:rPr>
                <w:b/>
                <w:color w:val="FF0000"/>
                <w:sz w:val="24"/>
                <w:szCs w:val="24"/>
              </w:rPr>
              <w:t>4А</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4Б</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4В</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4Г</w:t>
            </w:r>
          </w:p>
        </w:tc>
      </w:tr>
      <w:tr w:rsidR="00660BF2" w:rsidRPr="00067ED3" w:rsidTr="001103E5">
        <w:tc>
          <w:tcPr>
            <w:tcW w:w="7479" w:type="dxa"/>
          </w:tcPr>
          <w:p w:rsidR="00660BF2" w:rsidRPr="00067ED3" w:rsidRDefault="00660BF2" w:rsidP="001103E5">
            <w:pPr>
              <w:rPr>
                <w:sz w:val="24"/>
                <w:szCs w:val="24"/>
              </w:rPr>
            </w:pPr>
            <w:r w:rsidRPr="00067ED3">
              <w:rPr>
                <w:sz w:val="24"/>
                <w:szCs w:val="24"/>
              </w:rPr>
              <w:t xml:space="preserve">Умение писать текст под диктовку, соблюдая в практике </w:t>
            </w:r>
            <w:proofErr w:type="gramStart"/>
            <w:r w:rsidRPr="00067ED3">
              <w:rPr>
                <w:sz w:val="24"/>
                <w:szCs w:val="24"/>
              </w:rPr>
              <w:t>письма</w:t>
            </w:r>
            <w:proofErr w:type="gramEnd"/>
            <w:r w:rsidRPr="00067ED3">
              <w:rPr>
                <w:sz w:val="24"/>
                <w:szCs w:val="24"/>
              </w:rPr>
              <w:t xml:space="preserve"> изученные орфографические и пунктуационные нормы-      %</w:t>
            </w:r>
          </w:p>
        </w:tc>
        <w:tc>
          <w:tcPr>
            <w:tcW w:w="709" w:type="dxa"/>
          </w:tcPr>
          <w:p w:rsidR="00660BF2" w:rsidRPr="00067ED3" w:rsidRDefault="00660BF2" w:rsidP="001103E5">
            <w:pPr>
              <w:jc w:val="both"/>
              <w:rPr>
                <w:b/>
                <w:color w:val="FF0000"/>
                <w:sz w:val="24"/>
                <w:szCs w:val="24"/>
              </w:rPr>
            </w:pPr>
            <w:r w:rsidRPr="00067ED3">
              <w:rPr>
                <w:b/>
                <w:color w:val="FF0000"/>
                <w:sz w:val="24"/>
                <w:szCs w:val="24"/>
              </w:rPr>
              <w:t>23</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8</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60</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 xml:space="preserve">Умение распознавать однородные </w:t>
            </w:r>
            <w:proofErr w:type="gramStart"/>
            <w:r w:rsidRPr="00067ED3">
              <w:rPr>
                <w:sz w:val="24"/>
                <w:szCs w:val="24"/>
              </w:rPr>
              <w:t>члены  предложения</w:t>
            </w:r>
            <w:proofErr w:type="gramEnd"/>
            <w:r w:rsidRPr="00067ED3">
              <w:rPr>
                <w:sz w:val="24"/>
                <w:szCs w:val="24"/>
              </w:rPr>
              <w:t>-         %</w:t>
            </w:r>
          </w:p>
        </w:tc>
        <w:tc>
          <w:tcPr>
            <w:tcW w:w="709" w:type="dxa"/>
          </w:tcPr>
          <w:p w:rsidR="00660BF2" w:rsidRPr="00067ED3" w:rsidRDefault="00660BF2" w:rsidP="001103E5">
            <w:pPr>
              <w:jc w:val="both"/>
              <w:rPr>
                <w:b/>
                <w:color w:val="FF0000"/>
                <w:sz w:val="24"/>
                <w:szCs w:val="24"/>
              </w:rPr>
            </w:pPr>
            <w:r w:rsidRPr="00067ED3">
              <w:rPr>
                <w:b/>
                <w:color w:val="FF0000"/>
                <w:sz w:val="24"/>
                <w:szCs w:val="24"/>
              </w:rPr>
              <w:t>23</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22</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39</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52</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Умение распознавать главные члены предложения        %</w:t>
            </w:r>
          </w:p>
        </w:tc>
        <w:tc>
          <w:tcPr>
            <w:tcW w:w="709" w:type="dxa"/>
          </w:tcPr>
          <w:p w:rsidR="00660BF2" w:rsidRPr="00067ED3" w:rsidRDefault="00660BF2" w:rsidP="001103E5">
            <w:pPr>
              <w:jc w:val="both"/>
              <w:rPr>
                <w:b/>
                <w:color w:val="FF0000"/>
                <w:sz w:val="24"/>
                <w:szCs w:val="24"/>
              </w:rPr>
            </w:pPr>
            <w:r w:rsidRPr="00067ED3">
              <w:rPr>
                <w:b/>
                <w:color w:val="FF0000"/>
                <w:sz w:val="24"/>
                <w:szCs w:val="24"/>
              </w:rPr>
              <w:t>15</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7</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 xml:space="preserve">Умение </w:t>
            </w:r>
            <w:proofErr w:type="gramStart"/>
            <w:r w:rsidRPr="00067ED3">
              <w:rPr>
                <w:sz w:val="24"/>
                <w:szCs w:val="24"/>
              </w:rPr>
              <w:t>распознавать  части</w:t>
            </w:r>
            <w:proofErr w:type="gramEnd"/>
            <w:r w:rsidRPr="00067ED3">
              <w:rPr>
                <w:sz w:val="24"/>
                <w:szCs w:val="24"/>
              </w:rPr>
              <w:t xml:space="preserve"> речи       %</w:t>
            </w:r>
          </w:p>
        </w:tc>
        <w:tc>
          <w:tcPr>
            <w:tcW w:w="709" w:type="dxa"/>
          </w:tcPr>
          <w:p w:rsidR="00660BF2" w:rsidRPr="00067ED3" w:rsidRDefault="00660BF2" w:rsidP="001103E5">
            <w:pPr>
              <w:jc w:val="both"/>
              <w:rPr>
                <w:b/>
                <w:color w:val="FF0000"/>
                <w:sz w:val="24"/>
                <w:szCs w:val="24"/>
              </w:rPr>
            </w:pPr>
            <w:r w:rsidRPr="00067ED3">
              <w:rPr>
                <w:b/>
                <w:color w:val="FF0000"/>
                <w:sz w:val="24"/>
                <w:szCs w:val="24"/>
              </w:rPr>
              <w:t>19</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0</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43</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 xml:space="preserve">Умение распознавать    правильную     орфоэпическую норму           % </w:t>
            </w:r>
          </w:p>
        </w:tc>
        <w:tc>
          <w:tcPr>
            <w:tcW w:w="709" w:type="dxa"/>
          </w:tcPr>
          <w:p w:rsidR="00660BF2" w:rsidRPr="00067ED3" w:rsidRDefault="00660BF2" w:rsidP="001103E5">
            <w:pPr>
              <w:jc w:val="both"/>
              <w:rPr>
                <w:b/>
                <w:color w:val="FF0000"/>
                <w:sz w:val="24"/>
                <w:szCs w:val="24"/>
              </w:rPr>
            </w:pPr>
            <w:r w:rsidRPr="00067ED3">
              <w:rPr>
                <w:b/>
                <w:color w:val="FF0000"/>
                <w:sz w:val="24"/>
                <w:szCs w:val="24"/>
              </w:rPr>
              <w:t>12</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0</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21</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Умение   классифицировать   согласные звуки           %</w:t>
            </w:r>
          </w:p>
        </w:tc>
        <w:tc>
          <w:tcPr>
            <w:tcW w:w="709" w:type="dxa"/>
          </w:tcPr>
          <w:p w:rsidR="00660BF2" w:rsidRPr="00067ED3" w:rsidRDefault="00660BF2" w:rsidP="001103E5">
            <w:pPr>
              <w:jc w:val="both"/>
              <w:rPr>
                <w:b/>
                <w:color w:val="FF0000"/>
                <w:sz w:val="24"/>
                <w:szCs w:val="24"/>
              </w:rPr>
            </w:pPr>
            <w:r w:rsidRPr="00067ED3">
              <w:rPr>
                <w:b/>
                <w:color w:val="FF0000"/>
                <w:sz w:val="24"/>
                <w:szCs w:val="24"/>
              </w:rPr>
              <w:t>19</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0</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15</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Определять тему и главную мысль текста            %</w:t>
            </w:r>
          </w:p>
        </w:tc>
        <w:tc>
          <w:tcPr>
            <w:tcW w:w="709" w:type="dxa"/>
          </w:tcPr>
          <w:p w:rsidR="00660BF2" w:rsidRPr="00067ED3" w:rsidRDefault="00660BF2" w:rsidP="001103E5">
            <w:pPr>
              <w:jc w:val="both"/>
              <w:rPr>
                <w:b/>
                <w:color w:val="FF0000"/>
                <w:sz w:val="24"/>
                <w:szCs w:val="24"/>
              </w:rPr>
            </w:pPr>
            <w:r w:rsidRPr="00067ED3">
              <w:rPr>
                <w:b/>
                <w:color w:val="FF0000"/>
                <w:sz w:val="24"/>
                <w:szCs w:val="24"/>
              </w:rPr>
              <w:t>26</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22</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27</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43</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Умение составлять план прочитанного текста           %</w:t>
            </w:r>
          </w:p>
        </w:tc>
        <w:tc>
          <w:tcPr>
            <w:tcW w:w="709" w:type="dxa"/>
          </w:tcPr>
          <w:p w:rsidR="00660BF2" w:rsidRPr="00067ED3" w:rsidRDefault="00660BF2" w:rsidP="001103E5">
            <w:pPr>
              <w:jc w:val="both"/>
              <w:rPr>
                <w:b/>
                <w:color w:val="FF0000"/>
                <w:sz w:val="24"/>
                <w:szCs w:val="24"/>
              </w:rPr>
            </w:pPr>
            <w:r w:rsidRPr="00067ED3">
              <w:rPr>
                <w:b/>
                <w:color w:val="FF0000"/>
                <w:sz w:val="24"/>
                <w:szCs w:val="24"/>
              </w:rPr>
              <w:t>19</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0</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15</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69</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Задавать вопросы по содержанию текста и отвечать на них, подтверждая ответ примерами из текста          %</w:t>
            </w:r>
          </w:p>
        </w:tc>
        <w:tc>
          <w:tcPr>
            <w:tcW w:w="709" w:type="dxa"/>
          </w:tcPr>
          <w:p w:rsidR="00660BF2" w:rsidRPr="00067ED3" w:rsidRDefault="00660BF2" w:rsidP="001103E5">
            <w:pPr>
              <w:jc w:val="both"/>
              <w:rPr>
                <w:b/>
                <w:color w:val="FF0000"/>
                <w:sz w:val="24"/>
                <w:szCs w:val="24"/>
              </w:rPr>
            </w:pPr>
            <w:r w:rsidRPr="00067ED3">
              <w:rPr>
                <w:b/>
                <w:color w:val="FF0000"/>
                <w:sz w:val="24"/>
                <w:szCs w:val="24"/>
              </w:rPr>
              <w:t>55</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7</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31</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47</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Определять значение слова по тексту           %</w:t>
            </w:r>
          </w:p>
        </w:tc>
        <w:tc>
          <w:tcPr>
            <w:tcW w:w="709" w:type="dxa"/>
          </w:tcPr>
          <w:p w:rsidR="00660BF2" w:rsidRPr="00067ED3" w:rsidRDefault="00660BF2" w:rsidP="001103E5">
            <w:pPr>
              <w:jc w:val="both"/>
              <w:rPr>
                <w:b/>
                <w:color w:val="FF0000"/>
                <w:sz w:val="24"/>
                <w:szCs w:val="24"/>
              </w:rPr>
            </w:pPr>
            <w:r w:rsidRPr="00067ED3">
              <w:rPr>
                <w:b/>
                <w:color w:val="FF0000"/>
                <w:sz w:val="24"/>
                <w:szCs w:val="24"/>
              </w:rPr>
              <w:t>26</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30</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50</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52</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Умение подбирать к слову синонимы             %</w:t>
            </w:r>
          </w:p>
        </w:tc>
        <w:tc>
          <w:tcPr>
            <w:tcW w:w="709" w:type="dxa"/>
          </w:tcPr>
          <w:p w:rsidR="00660BF2" w:rsidRPr="00067ED3" w:rsidRDefault="00660BF2" w:rsidP="001103E5">
            <w:pPr>
              <w:jc w:val="both"/>
              <w:rPr>
                <w:b/>
                <w:color w:val="FF0000"/>
                <w:sz w:val="24"/>
                <w:szCs w:val="24"/>
              </w:rPr>
            </w:pPr>
            <w:r w:rsidRPr="00067ED3">
              <w:rPr>
                <w:b/>
                <w:color w:val="FF0000"/>
                <w:sz w:val="24"/>
                <w:szCs w:val="24"/>
              </w:rPr>
              <w:t>37</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11</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23</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21</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 xml:space="preserve">Умение </w:t>
            </w:r>
            <w:proofErr w:type="gramStart"/>
            <w:r w:rsidRPr="00067ED3">
              <w:rPr>
                <w:sz w:val="24"/>
                <w:szCs w:val="24"/>
              </w:rPr>
              <w:t>классифицировать  слова</w:t>
            </w:r>
            <w:proofErr w:type="gramEnd"/>
            <w:r w:rsidRPr="00067ED3">
              <w:rPr>
                <w:sz w:val="24"/>
                <w:szCs w:val="24"/>
              </w:rPr>
              <w:t xml:space="preserve"> по составу                 %</w:t>
            </w:r>
          </w:p>
        </w:tc>
        <w:tc>
          <w:tcPr>
            <w:tcW w:w="709" w:type="dxa"/>
          </w:tcPr>
          <w:p w:rsidR="00660BF2" w:rsidRPr="00067ED3" w:rsidRDefault="00660BF2" w:rsidP="001103E5">
            <w:pPr>
              <w:jc w:val="both"/>
              <w:rPr>
                <w:b/>
                <w:color w:val="FF0000"/>
                <w:sz w:val="24"/>
                <w:szCs w:val="24"/>
              </w:rPr>
            </w:pPr>
            <w:r w:rsidRPr="00067ED3">
              <w:rPr>
                <w:b/>
                <w:color w:val="FF0000"/>
                <w:sz w:val="24"/>
                <w:szCs w:val="24"/>
              </w:rPr>
              <w:t>44</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41</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62</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56</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Умение распознавать имена существительные в предложении, распознавать грамматические</w:t>
            </w:r>
          </w:p>
          <w:p w:rsidR="00660BF2" w:rsidRPr="00067ED3" w:rsidRDefault="00660BF2" w:rsidP="001103E5">
            <w:pPr>
              <w:autoSpaceDE w:val="0"/>
              <w:autoSpaceDN w:val="0"/>
              <w:adjustRightInd w:val="0"/>
              <w:rPr>
                <w:sz w:val="24"/>
                <w:szCs w:val="24"/>
              </w:rPr>
            </w:pPr>
            <w:r w:rsidRPr="00067ED3">
              <w:rPr>
                <w:sz w:val="24"/>
                <w:szCs w:val="24"/>
              </w:rPr>
              <w:t>признаки имени существительного               %</w:t>
            </w:r>
          </w:p>
        </w:tc>
        <w:tc>
          <w:tcPr>
            <w:tcW w:w="709" w:type="dxa"/>
          </w:tcPr>
          <w:p w:rsidR="00660BF2" w:rsidRPr="00067ED3" w:rsidRDefault="00660BF2" w:rsidP="001103E5">
            <w:pPr>
              <w:jc w:val="both"/>
              <w:rPr>
                <w:b/>
                <w:color w:val="FF0000"/>
                <w:sz w:val="24"/>
                <w:szCs w:val="24"/>
              </w:rPr>
            </w:pPr>
            <w:r w:rsidRPr="00067ED3">
              <w:rPr>
                <w:b/>
                <w:color w:val="FF0000"/>
                <w:sz w:val="24"/>
                <w:szCs w:val="24"/>
              </w:rPr>
              <w:t>30</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44</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8</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52</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Умение распознавать имена прилагательные в предложении, распознавать грамматические</w:t>
            </w:r>
          </w:p>
          <w:p w:rsidR="00660BF2" w:rsidRPr="00067ED3" w:rsidRDefault="00660BF2" w:rsidP="001103E5">
            <w:pPr>
              <w:autoSpaceDE w:val="0"/>
              <w:autoSpaceDN w:val="0"/>
              <w:adjustRightInd w:val="0"/>
              <w:rPr>
                <w:sz w:val="24"/>
                <w:szCs w:val="24"/>
              </w:rPr>
            </w:pPr>
            <w:r w:rsidRPr="00067ED3">
              <w:rPr>
                <w:sz w:val="24"/>
                <w:szCs w:val="24"/>
              </w:rPr>
              <w:t>признаки имени прилагательного             %</w:t>
            </w:r>
          </w:p>
        </w:tc>
        <w:tc>
          <w:tcPr>
            <w:tcW w:w="709" w:type="dxa"/>
          </w:tcPr>
          <w:p w:rsidR="00660BF2" w:rsidRPr="00067ED3" w:rsidRDefault="00660BF2" w:rsidP="001103E5">
            <w:pPr>
              <w:jc w:val="both"/>
              <w:rPr>
                <w:b/>
                <w:color w:val="FF0000"/>
                <w:sz w:val="24"/>
                <w:szCs w:val="24"/>
              </w:rPr>
            </w:pPr>
            <w:r w:rsidRPr="00067ED3">
              <w:rPr>
                <w:b/>
                <w:color w:val="FF0000"/>
                <w:sz w:val="24"/>
                <w:szCs w:val="24"/>
              </w:rPr>
              <w:t>55</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15</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23</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60</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Умение распознавать глаголы в предложении            %</w:t>
            </w:r>
          </w:p>
        </w:tc>
        <w:tc>
          <w:tcPr>
            <w:tcW w:w="709" w:type="dxa"/>
          </w:tcPr>
          <w:p w:rsidR="00660BF2" w:rsidRPr="00067ED3" w:rsidRDefault="00660BF2" w:rsidP="001103E5">
            <w:pPr>
              <w:jc w:val="both"/>
              <w:rPr>
                <w:b/>
                <w:color w:val="FF0000"/>
                <w:sz w:val="24"/>
                <w:szCs w:val="24"/>
              </w:rPr>
            </w:pPr>
            <w:r w:rsidRPr="00067ED3">
              <w:rPr>
                <w:b/>
                <w:color w:val="FF0000"/>
                <w:sz w:val="24"/>
                <w:szCs w:val="24"/>
              </w:rPr>
              <w:t>26</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22</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8</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17</w:t>
            </w:r>
          </w:p>
        </w:tc>
      </w:tr>
      <w:tr w:rsidR="00660BF2" w:rsidRPr="00067ED3" w:rsidTr="001103E5">
        <w:tc>
          <w:tcPr>
            <w:tcW w:w="7479" w:type="dxa"/>
          </w:tcPr>
          <w:p w:rsidR="00660BF2" w:rsidRPr="00067ED3" w:rsidRDefault="00660BF2" w:rsidP="001103E5">
            <w:pPr>
              <w:autoSpaceDE w:val="0"/>
              <w:autoSpaceDN w:val="0"/>
              <w:adjustRightInd w:val="0"/>
              <w:rPr>
                <w:sz w:val="24"/>
                <w:szCs w:val="24"/>
              </w:rPr>
            </w:pPr>
            <w:r w:rsidRPr="00067ED3">
              <w:rPr>
                <w:sz w:val="24"/>
                <w:szCs w:val="24"/>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w:t>
            </w:r>
          </w:p>
          <w:p w:rsidR="00660BF2" w:rsidRPr="00067ED3" w:rsidRDefault="00660BF2" w:rsidP="001103E5">
            <w:pPr>
              <w:rPr>
                <w:sz w:val="24"/>
                <w:szCs w:val="24"/>
              </w:rPr>
            </w:pPr>
            <w:r w:rsidRPr="00067ED3">
              <w:rPr>
                <w:sz w:val="24"/>
                <w:szCs w:val="24"/>
              </w:rPr>
              <w:t xml:space="preserve"> при письме изученные орфографические </w:t>
            </w:r>
            <w:proofErr w:type="gramStart"/>
            <w:r w:rsidRPr="00067ED3">
              <w:rPr>
                <w:sz w:val="24"/>
                <w:szCs w:val="24"/>
              </w:rPr>
              <w:t>и  пунктуационные</w:t>
            </w:r>
            <w:proofErr w:type="gramEnd"/>
            <w:r w:rsidRPr="00067ED3">
              <w:rPr>
                <w:sz w:val="24"/>
                <w:szCs w:val="24"/>
              </w:rPr>
              <w:t xml:space="preserve"> нормы             </w:t>
            </w:r>
          </w:p>
        </w:tc>
        <w:tc>
          <w:tcPr>
            <w:tcW w:w="709" w:type="dxa"/>
          </w:tcPr>
          <w:p w:rsidR="00660BF2" w:rsidRPr="00067ED3" w:rsidRDefault="00660BF2" w:rsidP="001103E5">
            <w:pPr>
              <w:jc w:val="both"/>
              <w:rPr>
                <w:b/>
                <w:color w:val="FF0000"/>
                <w:sz w:val="24"/>
                <w:szCs w:val="24"/>
              </w:rPr>
            </w:pPr>
            <w:r w:rsidRPr="00067ED3">
              <w:rPr>
                <w:b/>
                <w:color w:val="FF0000"/>
                <w:sz w:val="24"/>
                <w:szCs w:val="24"/>
              </w:rPr>
              <w:t>56</w:t>
            </w:r>
          </w:p>
        </w:tc>
        <w:tc>
          <w:tcPr>
            <w:tcW w:w="851"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41</w:t>
            </w:r>
          </w:p>
        </w:tc>
        <w:tc>
          <w:tcPr>
            <w:tcW w:w="850"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31</w:t>
            </w:r>
          </w:p>
        </w:tc>
        <w:tc>
          <w:tcPr>
            <w:tcW w:w="793"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88</w:t>
            </w:r>
          </w:p>
        </w:tc>
      </w:tr>
    </w:tbl>
    <w:p w:rsidR="00660BF2" w:rsidRPr="00067ED3" w:rsidRDefault="00660BF2" w:rsidP="00660BF2">
      <w:pPr>
        <w:spacing w:after="0" w:line="240" w:lineRule="auto"/>
        <w:jc w:val="both"/>
        <w:rPr>
          <w:rFonts w:ascii="Times New Roman" w:hAnsi="Times New Roman" w:cs="Times New Roman"/>
          <w:sz w:val="24"/>
          <w:szCs w:val="24"/>
        </w:rPr>
      </w:pPr>
      <w:r w:rsidRPr="00067ED3">
        <w:rPr>
          <w:rFonts w:ascii="Times New Roman" w:hAnsi="Times New Roman" w:cs="Times New Roman"/>
          <w:sz w:val="24"/>
          <w:szCs w:val="24"/>
        </w:rPr>
        <w:t>На высоком уровне у учащихся 4 класса сформированы следующие предметные действия</w:t>
      </w:r>
    </w:p>
    <w:p w:rsidR="00660BF2" w:rsidRPr="00067ED3" w:rsidRDefault="00660BF2" w:rsidP="000C6818">
      <w:pPr>
        <w:pStyle w:val="aa"/>
        <w:numPr>
          <w:ilvl w:val="0"/>
          <w:numId w:val="49"/>
        </w:numPr>
        <w:rPr>
          <w:rFonts w:ascii="Times New Roman" w:hAnsi="Times New Roman"/>
          <w:sz w:val="24"/>
          <w:szCs w:val="24"/>
        </w:rPr>
      </w:pPr>
      <w:r w:rsidRPr="00067ED3">
        <w:rPr>
          <w:rFonts w:ascii="Times New Roman" w:hAnsi="Times New Roman"/>
          <w:sz w:val="24"/>
          <w:szCs w:val="24"/>
        </w:rPr>
        <w:t>Определение главных членов предложения</w:t>
      </w:r>
    </w:p>
    <w:p w:rsidR="00660BF2" w:rsidRPr="00067ED3" w:rsidRDefault="00660BF2" w:rsidP="000C6818">
      <w:pPr>
        <w:pStyle w:val="aa"/>
        <w:numPr>
          <w:ilvl w:val="0"/>
          <w:numId w:val="49"/>
        </w:numPr>
        <w:rPr>
          <w:rFonts w:ascii="Times New Roman" w:hAnsi="Times New Roman"/>
          <w:sz w:val="24"/>
          <w:szCs w:val="24"/>
        </w:rPr>
      </w:pPr>
      <w:r w:rsidRPr="00067ED3">
        <w:rPr>
          <w:rFonts w:ascii="Times New Roman" w:hAnsi="Times New Roman"/>
          <w:sz w:val="24"/>
          <w:szCs w:val="24"/>
        </w:rPr>
        <w:t xml:space="preserve">Соблюдение </w:t>
      </w:r>
      <w:proofErr w:type="gramStart"/>
      <w:r w:rsidRPr="00067ED3">
        <w:rPr>
          <w:rFonts w:ascii="Times New Roman" w:hAnsi="Times New Roman"/>
          <w:sz w:val="24"/>
          <w:szCs w:val="24"/>
        </w:rPr>
        <w:t>орфографических  норм</w:t>
      </w:r>
      <w:proofErr w:type="gramEnd"/>
    </w:p>
    <w:p w:rsidR="00660BF2" w:rsidRPr="00067ED3" w:rsidRDefault="00660BF2" w:rsidP="000C6818">
      <w:pPr>
        <w:pStyle w:val="aa"/>
        <w:numPr>
          <w:ilvl w:val="0"/>
          <w:numId w:val="49"/>
        </w:numPr>
        <w:rPr>
          <w:rFonts w:ascii="Times New Roman" w:hAnsi="Times New Roman"/>
          <w:sz w:val="24"/>
          <w:szCs w:val="24"/>
        </w:rPr>
      </w:pPr>
      <w:r w:rsidRPr="00067ED3">
        <w:rPr>
          <w:rFonts w:ascii="Times New Roman" w:hAnsi="Times New Roman"/>
          <w:sz w:val="24"/>
          <w:szCs w:val="24"/>
        </w:rPr>
        <w:t>Определение главных членов предложения</w:t>
      </w:r>
    </w:p>
    <w:p w:rsidR="00660BF2" w:rsidRPr="00067ED3" w:rsidRDefault="00660BF2" w:rsidP="000C6818">
      <w:pPr>
        <w:pStyle w:val="aa"/>
        <w:numPr>
          <w:ilvl w:val="0"/>
          <w:numId w:val="49"/>
        </w:numPr>
        <w:rPr>
          <w:rFonts w:ascii="Times New Roman" w:hAnsi="Times New Roman"/>
          <w:sz w:val="24"/>
          <w:szCs w:val="24"/>
        </w:rPr>
      </w:pPr>
      <w:r w:rsidRPr="00067ED3">
        <w:rPr>
          <w:rFonts w:ascii="Times New Roman" w:hAnsi="Times New Roman"/>
          <w:sz w:val="24"/>
          <w:szCs w:val="24"/>
        </w:rPr>
        <w:t>Определение однородных членов предложения</w:t>
      </w:r>
    </w:p>
    <w:p w:rsidR="00660BF2" w:rsidRPr="00067ED3" w:rsidRDefault="00660BF2" w:rsidP="00660BF2">
      <w:pPr>
        <w:pStyle w:val="aa"/>
        <w:ind w:left="720"/>
        <w:rPr>
          <w:rFonts w:ascii="Times New Roman" w:hAnsi="Times New Roman"/>
          <w:sz w:val="24"/>
          <w:szCs w:val="24"/>
        </w:rPr>
      </w:pPr>
      <w:r w:rsidRPr="00067ED3">
        <w:rPr>
          <w:rFonts w:ascii="Times New Roman" w:hAnsi="Times New Roman"/>
          <w:b/>
          <w:sz w:val="24"/>
          <w:szCs w:val="24"/>
        </w:rPr>
        <w:t xml:space="preserve">Вместе с этим анализ результатов выполнения ВПР </w:t>
      </w:r>
      <w:r w:rsidRPr="00067ED3">
        <w:rPr>
          <w:rFonts w:ascii="Times New Roman" w:hAnsi="Times New Roman"/>
          <w:sz w:val="24"/>
          <w:szCs w:val="24"/>
        </w:rPr>
        <w:t xml:space="preserve">позволил выделить </w:t>
      </w:r>
      <w:r w:rsidRPr="00067ED3">
        <w:rPr>
          <w:rFonts w:ascii="Times New Roman" w:hAnsi="Times New Roman"/>
          <w:sz w:val="24"/>
          <w:szCs w:val="24"/>
          <w:u w:val="single"/>
        </w:rPr>
        <w:t>несколько «болевых» точек</w:t>
      </w:r>
      <w:r w:rsidRPr="00067ED3">
        <w:rPr>
          <w:rFonts w:ascii="Times New Roman" w:hAnsi="Times New Roman"/>
          <w:sz w:val="24"/>
          <w:szCs w:val="24"/>
        </w:rPr>
        <w:t xml:space="preserve"> в подготовке выпускников начальной школы по русскому языку. </w:t>
      </w:r>
    </w:p>
    <w:p w:rsidR="00660BF2" w:rsidRPr="00067ED3" w:rsidRDefault="00660BF2" w:rsidP="00660BF2">
      <w:pPr>
        <w:spacing w:after="0" w:line="240" w:lineRule="auto"/>
        <w:ind w:firstLine="708"/>
        <w:jc w:val="both"/>
        <w:rPr>
          <w:rFonts w:ascii="Times New Roman" w:hAnsi="Times New Roman" w:cs="Times New Roman"/>
          <w:sz w:val="24"/>
          <w:szCs w:val="24"/>
        </w:rPr>
      </w:pPr>
      <w:r w:rsidRPr="00067ED3">
        <w:rPr>
          <w:rFonts w:ascii="Times New Roman" w:hAnsi="Times New Roman" w:cs="Times New Roman"/>
          <w:sz w:val="24"/>
          <w:szCs w:val="24"/>
        </w:rPr>
        <w:t xml:space="preserve">В содержательной линии «Система языка»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w:t>
      </w:r>
    </w:p>
    <w:p w:rsidR="00660BF2" w:rsidRPr="00067ED3" w:rsidRDefault="00660BF2" w:rsidP="000C6818">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067ED3">
        <w:rPr>
          <w:rFonts w:ascii="Times New Roman" w:hAnsi="Times New Roman" w:cs="Times New Roman"/>
          <w:sz w:val="24"/>
          <w:szCs w:val="24"/>
        </w:rPr>
        <w:t>составлять небольшой связный текст, соответствующий заданной речевой ситуации</w:t>
      </w:r>
    </w:p>
    <w:p w:rsidR="00660BF2" w:rsidRPr="00067ED3" w:rsidRDefault="00660BF2" w:rsidP="000C6818">
      <w:pPr>
        <w:pStyle w:val="aa"/>
        <w:numPr>
          <w:ilvl w:val="0"/>
          <w:numId w:val="47"/>
        </w:numPr>
        <w:rPr>
          <w:rFonts w:ascii="Times New Roman" w:hAnsi="Times New Roman"/>
          <w:color w:val="000000" w:themeColor="text1"/>
          <w:sz w:val="24"/>
          <w:szCs w:val="24"/>
        </w:rPr>
      </w:pPr>
      <w:r w:rsidRPr="00067ED3">
        <w:rPr>
          <w:rFonts w:ascii="Times New Roman" w:hAnsi="Times New Roman"/>
          <w:color w:val="000000" w:themeColor="text1"/>
          <w:sz w:val="24"/>
          <w:szCs w:val="24"/>
        </w:rPr>
        <w:t>Подбирать синонимы к словам</w:t>
      </w:r>
    </w:p>
    <w:p w:rsidR="00660BF2" w:rsidRPr="00067ED3" w:rsidRDefault="00660BF2" w:rsidP="00660BF2">
      <w:pPr>
        <w:spacing w:after="0" w:line="240" w:lineRule="auto"/>
        <w:ind w:firstLine="709"/>
        <w:jc w:val="both"/>
        <w:rPr>
          <w:rFonts w:ascii="Times New Roman" w:hAnsi="Times New Roman" w:cs="Times New Roman"/>
          <w:sz w:val="24"/>
          <w:szCs w:val="24"/>
        </w:rPr>
      </w:pPr>
      <w:r w:rsidRPr="00067ED3">
        <w:rPr>
          <w:rFonts w:ascii="Times New Roman" w:hAnsi="Times New Roman" w:cs="Times New Roman"/>
          <w:sz w:val="24"/>
          <w:szCs w:val="24"/>
        </w:rPr>
        <w:lastRenderedPageBreak/>
        <w:t xml:space="preserve">В содержательной линии «Орфография»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p>
    <w:p w:rsidR="00660BF2" w:rsidRPr="00067ED3" w:rsidRDefault="00660BF2" w:rsidP="000C6818">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067ED3">
        <w:rPr>
          <w:rFonts w:ascii="Times New Roman" w:hAnsi="Times New Roman" w:cs="Times New Roman"/>
          <w:sz w:val="24"/>
          <w:szCs w:val="24"/>
        </w:rPr>
        <w:t xml:space="preserve">умение определять наличие в словах изученных </w:t>
      </w:r>
      <w:proofErr w:type="gramStart"/>
      <w:r w:rsidRPr="00067ED3">
        <w:rPr>
          <w:rFonts w:ascii="Times New Roman" w:hAnsi="Times New Roman" w:cs="Times New Roman"/>
          <w:sz w:val="24"/>
          <w:szCs w:val="24"/>
        </w:rPr>
        <w:t>орфограмм :</w:t>
      </w:r>
      <w:proofErr w:type="gramEnd"/>
    </w:p>
    <w:p w:rsidR="00660BF2" w:rsidRPr="00067ED3" w:rsidRDefault="00660BF2" w:rsidP="00660BF2">
      <w:pPr>
        <w:spacing w:after="0" w:line="240" w:lineRule="auto"/>
        <w:ind w:firstLine="708"/>
        <w:jc w:val="both"/>
        <w:rPr>
          <w:rFonts w:ascii="Times New Roman" w:hAnsi="Times New Roman" w:cs="Times New Roman"/>
          <w:sz w:val="24"/>
          <w:szCs w:val="24"/>
        </w:rPr>
      </w:pPr>
      <w:r w:rsidRPr="00067ED3">
        <w:rPr>
          <w:rFonts w:ascii="Times New Roman" w:hAnsi="Times New Roman" w:cs="Times New Roman"/>
          <w:sz w:val="24"/>
          <w:szCs w:val="24"/>
        </w:rPr>
        <w:t xml:space="preserve">В содержательной линии «Развитие речи»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w:t>
      </w:r>
    </w:p>
    <w:p w:rsidR="00660BF2" w:rsidRPr="00067ED3" w:rsidRDefault="00660BF2" w:rsidP="000C6818">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067ED3">
        <w:rPr>
          <w:rFonts w:ascii="Times New Roman" w:hAnsi="Times New Roman" w:cs="Times New Roman"/>
          <w:sz w:val="24"/>
          <w:szCs w:val="24"/>
        </w:rPr>
        <w:t xml:space="preserve">умение определять основную мысль </w:t>
      </w:r>
      <w:proofErr w:type="gramStart"/>
      <w:r w:rsidRPr="00067ED3">
        <w:rPr>
          <w:rFonts w:ascii="Times New Roman" w:hAnsi="Times New Roman" w:cs="Times New Roman"/>
          <w:sz w:val="24"/>
          <w:szCs w:val="24"/>
        </w:rPr>
        <w:t>текста ;</w:t>
      </w:r>
      <w:proofErr w:type="gramEnd"/>
    </w:p>
    <w:p w:rsidR="00660BF2" w:rsidRPr="00067ED3" w:rsidRDefault="00660BF2" w:rsidP="000C6818">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067ED3">
        <w:rPr>
          <w:rFonts w:ascii="Times New Roman" w:hAnsi="Times New Roman" w:cs="Times New Roman"/>
          <w:sz w:val="24"/>
          <w:szCs w:val="24"/>
        </w:rPr>
        <w:t xml:space="preserve">умение разделить текст на части и составлять план </w:t>
      </w:r>
      <w:proofErr w:type="gramStart"/>
      <w:r w:rsidRPr="00067ED3">
        <w:rPr>
          <w:rFonts w:ascii="Times New Roman" w:hAnsi="Times New Roman" w:cs="Times New Roman"/>
          <w:sz w:val="24"/>
          <w:szCs w:val="24"/>
        </w:rPr>
        <w:t>текста ;</w:t>
      </w:r>
      <w:proofErr w:type="gramEnd"/>
    </w:p>
    <w:p w:rsidR="00660BF2" w:rsidRPr="00067ED3" w:rsidRDefault="00660BF2" w:rsidP="000C6818">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067ED3">
        <w:rPr>
          <w:rFonts w:ascii="Times New Roman" w:hAnsi="Times New Roman" w:cs="Times New Roman"/>
          <w:sz w:val="24"/>
          <w:szCs w:val="24"/>
        </w:rPr>
        <w:t>анализировать текст, использовать информацию для практического применения;</w:t>
      </w:r>
    </w:p>
    <w:p w:rsidR="00660BF2" w:rsidRPr="00067ED3" w:rsidRDefault="00660BF2" w:rsidP="00660BF2">
      <w:pPr>
        <w:pStyle w:val="aa"/>
        <w:jc w:val="both"/>
        <w:rPr>
          <w:rFonts w:ascii="Times New Roman" w:hAnsi="Times New Roman"/>
          <w:b/>
          <w:sz w:val="24"/>
          <w:szCs w:val="24"/>
        </w:rPr>
      </w:pPr>
      <w:r w:rsidRPr="00067ED3">
        <w:rPr>
          <w:rFonts w:ascii="Times New Roman" w:hAnsi="Times New Roman"/>
          <w:b/>
          <w:bCs/>
          <w:sz w:val="24"/>
          <w:szCs w:val="24"/>
          <w:u w:val="single"/>
        </w:rPr>
        <w:t>Предложения по устранению недостатков</w:t>
      </w:r>
      <w:r w:rsidRPr="00067ED3">
        <w:rPr>
          <w:rFonts w:ascii="Times New Roman" w:hAnsi="Times New Roman"/>
          <w:b/>
          <w:sz w:val="24"/>
          <w:szCs w:val="24"/>
          <w:u w:val="single"/>
        </w:rPr>
        <w:t xml:space="preserve"> </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 xml:space="preserve">В рамках реализации междисциплинарных программ ФГОС НОО «Формирование универсальных учебных действий» и «Чтение. Работа с текстом» необходима организация работы с текстом и другими источниками информации на каждом уроке по любому предмету. </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Следует продумать работу с различными источниками информации.</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 xml:space="preserve">Для анализа важно отбирать тексты разных стилей, родов и жанров. </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 xml:space="preserve">Особое внимание следует обратить на работу с информационными текстами. </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 xml:space="preserve">Методика работы с текстом должна быть дополнена его маркировкой, работой со структурными частями текста, сопоставлением информации текста с информацией другого текста, иллюстрации, репродукции картины, таблицы, </w:t>
      </w:r>
      <w:proofErr w:type="gramStart"/>
      <w:r w:rsidRPr="00067ED3">
        <w:rPr>
          <w:rFonts w:ascii="Times New Roman" w:hAnsi="Times New Roman"/>
          <w:bCs/>
          <w:sz w:val="24"/>
          <w:szCs w:val="24"/>
        </w:rPr>
        <w:t>диаграммы  и</w:t>
      </w:r>
      <w:proofErr w:type="gramEnd"/>
      <w:r w:rsidRPr="00067ED3">
        <w:rPr>
          <w:rFonts w:ascii="Times New Roman" w:hAnsi="Times New Roman"/>
          <w:bCs/>
          <w:sz w:val="24"/>
          <w:szCs w:val="24"/>
        </w:rPr>
        <w:t xml:space="preserve"> т. п. </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Формировать умения находить, обрабатывать и оценивать информацию текста.</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 xml:space="preserve">Организовать работу по формированию умения извлекать информацию из текстов для различных целей. </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sz w:val="24"/>
          <w:szCs w:val="24"/>
        </w:rPr>
        <w:t>продолжить работу над классификацией слов по составу.</w:t>
      </w:r>
    </w:p>
    <w:p w:rsidR="00660BF2" w:rsidRPr="00067ED3" w:rsidRDefault="00660BF2" w:rsidP="00660BF2">
      <w:pPr>
        <w:spacing w:after="0" w:line="240" w:lineRule="auto"/>
        <w:jc w:val="center"/>
        <w:rPr>
          <w:rFonts w:ascii="Times New Roman" w:hAnsi="Times New Roman" w:cs="Times New Roman"/>
          <w:b/>
          <w:sz w:val="24"/>
          <w:szCs w:val="24"/>
        </w:rPr>
      </w:pPr>
      <w:r w:rsidRPr="00067ED3">
        <w:rPr>
          <w:rFonts w:ascii="Times New Roman" w:hAnsi="Times New Roman" w:cs="Times New Roman"/>
          <w:b/>
          <w:sz w:val="24"/>
          <w:szCs w:val="24"/>
        </w:rPr>
        <w:t>Математика</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В проверочной работе приняли участие 101 обучающихся 4-х классов.</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4а класс- 26 обучающихся</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4б класс- 27 обучающийся</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 xml:space="preserve">4в класс-25 обучающихся </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4г класс-23 обучающихся</w:t>
      </w:r>
    </w:p>
    <w:p w:rsidR="00660BF2" w:rsidRPr="00067ED3" w:rsidRDefault="00660BF2" w:rsidP="00660BF2">
      <w:pPr>
        <w:spacing w:after="0" w:line="240" w:lineRule="auto"/>
        <w:jc w:val="both"/>
        <w:rPr>
          <w:rFonts w:ascii="Times New Roman" w:hAnsi="Times New Roman" w:cs="Times New Roman"/>
          <w:b/>
          <w:sz w:val="24"/>
          <w:szCs w:val="24"/>
        </w:rPr>
      </w:pPr>
      <w:r w:rsidRPr="00067ED3">
        <w:rPr>
          <w:rFonts w:ascii="Times New Roman" w:hAnsi="Times New Roman" w:cs="Times New Roman"/>
          <w:sz w:val="24"/>
          <w:szCs w:val="24"/>
        </w:rPr>
        <w:t xml:space="preserve">   Основной целью работы была </w:t>
      </w:r>
      <w:r w:rsidRPr="00067ED3">
        <w:rPr>
          <w:rFonts w:ascii="Times New Roman" w:hAnsi="Times New Roman" w:cs="Times New Roman"/>
          <w:bCs/>
          <w:sz w:val="24"/>
          <w:szCs w:val="24"/>
        </w:rPr>
        <w:t xml:space="preserve">проверка и оценка способности выпускников начальной школы использовать полученные вычислительные навыки, операции с </w:t>
      </w:r>
      <w:proofErr w:type="gramStart"/>
      <w:r w:rsidRPr="00067ED3">
        <w:rPr>
          <w:rFonts w:ascii="Times New Roman" w:hAnsi="Times New Roman" w:cs="Times New Roman"/>
          <w:bCs/>
          <w:sz w:val="24"/>
          <w:szCs w:val="24"/>
        </w:rPr>
        <w:t>числами ,</w:t>
      </w:r>
      <w:proofErr w:type="gramEnd"/>
      <w:r w:rsidRPr="00067ED3">
        <w:rPr>
          <w:rFonts w:ascii="Times New Roman" w:hAnsi="Times New Roman" w:cs="Times New Roman"/>
          <w:bCs/>
          <w:sz w:val="24"/>
          <w:szCs w:val="24"/>
        </w:rPr>
        <w:t xml:space="preserve"> умение решать задачи, оперировать на практике с числами и величинами.</w:t>
      </w:r>
    </w:p>
    <w:p w:rsidR="00660BF2" w:rsidRPr="00067ED3" w:rsidRDefault="00660BF2" w:rsidP="00660BF2">
      <w:pPr>
        <w:spacing w:after="0" w:line="240" w:lineRule="auto"/>
        <w:jc w:val="both"/>
        <w:rPr>
          <w:rFonts w:ascii="Times New Roman" w:hAnsi="Times New Roman" w:cs="Times New Roman"/>
          <w:sz w:val="24"/>
          <w:szCs w:val="24"/>
        </w:rPr>
      </w:pPr>
      <w:r w:rsidRPr="00067ED3">
        <w:rPr>
          <w:rFonts w:ascii="Times New Roman" w:hAnsi="Times New Roman" w:cs="Times New Roman"/>
          <w:sz w:val="24"/>
          <w:szCs w:val="24"/>
        </w:rPr>
        <w:t>Проверочная работа по математике включала 12 заданий.</w:t>
      </w:r>
    </w:p>
    <w:p w:rsidR="00660BF2" w:rsidRPr="00067ED3" w:rsidRDefault="00660BF2" w:rsidP="00660BF2">
      <w:pPr>
        <w:pStyle w:val="Default"/>
        <w:ind w:firstLine="700"/>
        <w:jc w:val="both"/>
      </w:pPr>
      <w:r w:rsidRPr="00067ED3">
        <w:t xml:space="preserve">   В заданиях 1, 2, 7 проверяется умение выполнять арифметические действия с числами и числовыми выражениями. В частности, задание 1 проверяет умение выполнять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Задание 2 проверяет умение вычислять значение числового выражения, соблюдая при этом порядок действий. Заданием 7 контролируется умение выполнять письменно действия с многозначными числами (сложение, вычитание, умножение и деление на однозначное, двузначное числа в пределах 10 000). </w:t>
      </w:r>
    </w:p>
    <w:p w:rsidR="00660BF2" w:rsidRPr="00067ED3" w:rsidRDefault="00660BF2" w:rsidP="00660BF2">
      <w:pPr>
        <w:pStyle w:val="Default"/>
        <w:ind w:firstLine="700"/>
        <w:jc w:val="both"/>
      </w:pPr>
      <w:r w:rsidRPr="00067ED3">
        <w:t xml:space="preserve">Выполнение заданий 3 и 8 предполагает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Так, задания 3 и 8 поверяют умение решать арифметическим способом (в одно-два действия) учебные задачи и задачи, связанные с повседневной жизнью. </w:t>
      </w:r>
    </w:p>
    <w:p w:rsidR="00660BF2" w:rsidRPr="00067ED3" w:rsidRDefault="00660BF2" w:rsidP="00660BF2">
      <w:pPr>
        <w:pStyle w:val="Default"/>
        <w:ind w:firstLine="700"/>
        <w:jc w:val="both"/>
      </w:pPr>
      <w:r w:rsidRPr="00067ED3">
        <w:t xml:space="preserve">Задание 4 выявляет умение читать, записывать и сравнивать величины (время), используя основные единицы измерения величин и соотношения между ними. </w:t>
      </w:r>
    </w:p>
    <w:p w:rsidR="00660BF2" w:rsidRPr="00067ED3" w:rsidRDefault="00660BF2" w:rsidP="00660BF2">
      <w:pPr>
        <w:pStyle w:val="Default"/>
        <w:ind w:firstLine="700"/>
        <w:jc w:val="both"/>
      </w:pPr>
      <w:r w:rsidRPr="00067ED3">
        <w:t xml:space="preserve">Умение решать текстовые задачи в три-четыре действия проверяется заданием 8. При этом в задании 8 необходимо выполнить действия, связанные с использованием основных единиц измерения величин (длина, вес). </w:t>
      </w:r>
    </w:p>
    <w:p w:rsidR="00660BF2" w:rsidRPr="00067ED3" w:rsidRDefault="00660BF2" w:rsidP="00660BF2">
      <w:pPr>
        <w:pStyle w:val="Default"/>
        <w:ind w:firstLine="700"/>
        <w:jc w:val="both"/>
      </w:pPr>
      <w:r w:rsidRPr="00067ED3">
        <w:lastRenderedPageBreak/>
        <w:t xml:space="preserve">Умение исследовать, распознавать и изображать геометрические фигуры проверяется заданием 5. Пункт 1 задания предполагает вычисление периметра прямоугольника и квадрата, площади прямоугольника и квадрата. Пункт 2 задания связан с построением геометрических фигур с заданными измерениями (отрезок, квадрат, прямоугольник) с помощью линейки, угольника. </w:t>
      </w:r>
    </w:p>
    <w:p w:rsidR="00660BF2" w:rsidRPr="00067ED3" w:rsidRDefault="00660BF2" w:rsidP="00660BF2">
      <w:pPr>
        <w:pStyle w:val="Default"/>
        <w:ind w:firstLine="700"/>
        <w:jc w:val="both"/>
      </w:pPr>
      <w:r w:rsidRPr="00067ED3">
        <w:t>В задании 6 проверяется умение работать с таблицами, схемами, графиками</w:t>
      </w:r>
      <w:r w:rsidRPr="00067ED3">
        <w:rPr>
          <w:i/>
          <w:iCs/>
        </w:rPr>
        <w:t xml:space="preserve">, </w:t>
      </w:r>
      <w:r w:rsidRPr="00067ED3">
        <w:t xml:space="preserve">диаграммами, анализировать и интерпретировать данные. Задание предполагает чтение и анализ несложных готовых таблиц. </w:t>
      </w:r>
    </w:p>
    <w:p w:rsidR="00660BF2" w:rsidRPr="00067ED3" w:rsidRDefault="00660BF2" w:rsidP="00660BF2">
      <w:pPr>
        <w:pStyle w:val="Default"/>
        <w:ind w:firstLine="700"/>
        <w:jc w:val="both"/>
      </w:pPr>
      <w:r w:rsidRPr="00067ED3">
        <w:t xml:space="preserve">Овладение основами логического и алгоритмического мышления контролируется заданиями 9 и 12. Задание 9 связано с интерпретацией информации (объяснять, сравнивать и обобщать данные, делать выводы и прогнозы). Задание 12 требует умения решать текстовые задачи в три-четыре действия. </w:t>
      </w:r>
    </w:p>
    <w:p w:rsidR="00660BF2" w:rsidRPr="00067ED3" w:rsidRDefault="00660BF2" w:rsidP="00660BF2">
      <w:pPr>
        <w:spacing w:after="0" w:line="240" w:lineRule="auto"/>
        <w:jc w:val="both"/>
        <w:rPr>
          <w:rFonts w:ascii="Times New Roman" w:hAnsi="Times New Roman" w:cs="Times New Roman"/>
          <w:color w:val="FF0000"/>
          <w:sz w:val="24"/>
          <w:szCs w:val="24"/>
        </w:rPr>
      </w:pPr>
      <w:r w:rsidRPr="00067ED3">
        <w:rPr>
          <w:rFonts w:ascii="Times New Roman" w:hAnsi="Times New Roman" w:cs="Times New Roman"/>
          <w:sz w:val="24"/>
          <w:szCs w:val="24"/>
        </w:rPr>
        <w:t xml:space="preserve"> </w:t>
      </w:r>
      <w:r w:rsidRPr="00067ED3">
        <w:rPr>
          <w:rFonts w:ascii="Times New Roman" w:hAnsi="Times New Roman" w:cs="Times New Roman"/>
          <w:b/>
          <w:color w:val="FF0000"/>
          <w:sz w:val="24"/>
          <w:szCs w:val="24"/>
        </w:rPr>
        <w:t>Качественная оценка результаты выполнения проверочной работы по математике</w:t>
      </w:r>
    </w:p>
    <w:tbl>
      <w:tblPr>
        <w:tblStyle w:val="a9"/>
        <w:tblW w:w="0" w:type="auto"/>
        <w:tblLook w:val="04A0" w:firstRow="1" w:lastRow="0" w:firstColumn="1" w:lastColumn="0" w:noHBand="0" w:noVBand="1"/>
      </w:tblPr>
      <w:tblGrid>
        <w:gridCol w:w="930"/>
        <w:gridCol w:w="952"/>
        <w:gridCol w:w="1709"/>
        <w:gridCol w:w="897"/>
        <w:gridCol w:w="897"/>
        <w:gridCol w:w="897"/>
        <w:gridCol w:w="897"/>
        <w:gridCol w:w="1166"/>
        <w:gridCol w:w="1226"/>
      </w:tblGrid>
      <w:tr w:rsidR="00660BF2" w:rsidRPr="00067ED3" w:rsidTr="001103E5">
        <w:tc>
          <w:tcPr>
            <w:tcW w:w="966" w:type="dxa"/>
          </w:tcPr>
          <w:p w:rsidR="00660BF2" w:rsidRPr="00067ED3" w:rsidRDefault="00660BF2" w:rsidP="001103E5">
            <w:pPr>
              <w:rPr>
                <w:b/>
                <w:sz w:val="24"/>
                <w:szCs w:val="24"/>
              </w:rPr>
            </w:pPr>
            <w:r w:rsidRPr="00067ED3">
              <w:rPr>
                <w:b/>
                <w:sz w:val="24"/>
                <w:szCs w:val="24"/>
              </w:rPr>
              <w:t xml:space="preserve">Класс </w:t>
            </w:r>
          </w:p>
        </w:tc>
        <w:tc>
          <w:tcPr>
            <w:tcW w:w="1067" w:type="dxa"/>
          </w:tcPr>
          <w:p w:rsidR="00660BF2" w:rsidRPr="00067ED3" w:rsidRDefault="00660BF2" w:rsidP="001103E5">
            <w:pPr>
              <w:rPr>
                <w:b/>
                <w:sz w:val="24"/>
                <w:szCs w:val="24"/>
              </w:rPr>
            </w:pPr>
            <w:r w:rsidRPr="00067ED3">
              <w:rPr>
                <w:b/>
                <w:sz w:val="24"/>
                <w:szCs w:val="24"/>
              </w:rPr>
              <w:t>Кол-во</w:t>
            </w:r>
          </w:p>
          <w:p w:rsidR="00660BF2" w:rsidRPr="00067ED3" w:rsidRDefault="00660BF2" w:rsidP="001103E5">
            <w:pPr>
              <w:rPr>
                <w:b/>
                <w:sz w:val="24"/>
                <w:szCs w:val="24"/>
              </w:rPr>
            </w:pPr>
            <w:r w:rsidRPr="00067ED3">
              <w:rPr>
                <w:b/>
                <w:sz w:val="24"/>
                <w:szCs w:val="24"/>
              </w:rPr>
              <w:t xml:space="preserve"> уч-ся</w:t>
            </w:r>
          </w:p>
        </w:tc>
        <w:tc>
          <w:tcPr>
            <w:tcW w:w="1818" w:type="dxa"/>
          </w:tcPr>
          <w:p w:rsidR="00660BF2" w:rsidRPr="00067ED3" w:rsidRDefault="00660BF2" w:rsidP="001103E5">
            <w:pPr>
              <w:rPr>
                <w:b/>
                <w:sz w:val="24"/>
                <w:szCs w:val="24"/>
              </w:rPr>
            </w:pPr>
            <w:r w:rsidRPr="00067ED3">
              <w:rPr>
                <w:b/>
                <w:sz w:val="24"/>
                <w:szCs w:val="24"/>
              </w:rPr>
              <w:t>Выполняли работу</w:t>
            </w:r>
          </w:p>
        </w:tc>
        <w:tc>
          <w:tcPr>
            <w:tcW w:w="1063" w:type="dxa"/>
          </w:tcPr>
          <w:p w:rsidR="00660BF2" w:rsidRPr="00067ED3" w:rsidRDefault="00660BF2" w:rsidP="001103E5">
            <w:pPr>
              <w:rPr>
                <w:b/>
                <w:sz w:val="24"/>
                <w:szCs w:val="24"/>
              </w:rPr>
            </w:pPr>
            <w:r w:rsidRPr="00067ED3">
              <w:rPr>
                <w:b/>
                <w:sz w:val="24"/>
                <w:szCs w:val="24"/>
              </w:rPr>
              <w:t>«5»</w:t>
            </w:r>
          </w:p>
          <w:p w:rsidR="00660BF2" w:rsidRPr="00067ED3" w:rsidRDefault="00660BF2" w:rsidP="001103E5">
            <w:pPr>
              <w:rPr>
                <w:b/>
                <w:sz w:val="24"/>
                <w:szCs w:val="24"/>
              </w:rPr>
            </w:pPr>
            <w:r w:rsidRPr="00067ED3">
              <w:rPr>
                <w:b/>
                <w:sz w:val="24"/>
                <w:szCs w:val="24"/>
              </w:rPr>
              <w:t>%</w:t>
            </w:r>
          </w:p>
        </w:tc>
        <w:tc>
          <w:tcPr>
            <w:tcW w:w="1063" w:type="dxa"/>
          </w:tcPr>
          <w:p w:rsidR="00660BF2" w:rsidRPr="00067ED3" w:rsidRDefault="00660BF2" w:rsidP="001103E5">
            <w:pPr>
              <w:rPr>
                <w:b/>
                <w:sz w:val="24"/>
                <w:szCs w:val="24"/>
              </w:rPr>
            </w:pPr>
            <w:r w:rsidRPr="00067ED3">
              <w:rPr>
                <w:b/>
                <w:sz w:val="24"/>
                <w:szCs w:val="24"/>
              </w:rPr>
              <w:t>«4»</w:t>
            </w:r>
          </w:p>
          <w:p w:rsidR="00660BF2" w:rsidRPr="00067ED3" w:rsidRDefault="00660BF2" w:rsidP="001103E5">
            <w:pPr>
              <w:rPr>
                <w:b/>
                <w:sz w:val="24"/>
                <w:szCs w:val="24"/>
              </w:rPr>
            </w:pPr>
            <w:r w:rsidRPr="00067ED3">
              <w:rPr>
                <w:b/>
                <w:sz w:val="24"/>
                <w:szCs w:val="24"/>
              </w:rPr>
              <w:t>%</w:t>
            </w:r>
          </w:p>
        </w:tc>
        <w:tc>
          <w:tcPr>
            <w:tcW w:w="1063" w:type="dxa"/>
          </w:tcPr>
          <w:p w:rsidR="00660BF2" w:rsidRPr="00067ED3" w:rsidRDefault="00660BF2" w:rsidP="001103E5">
            <w:pPr>
              <w:rPr>
                <w:b/>
                <w:sz w:val="24"/>
                <w:szCs w:val="24"/>
              </w:rPr>
            </w:pPr>
            <w:r w:rsidRPr="00067ED3">
              <w:rPr>
                <w:b/>
                <w:sz w:val="24"/>
                <w:szCs w:val="24"/>
              </w:rPr>
              <w:t>«3»</w:t>
            </w:r>
          </w:p>
          <w:p w:rsidR="00660BF2" w:rsidRPr="00067ED3" w:rsidRDefault="00660BF2" w:rsidP="001103E5">
            <w:pPr>
              <w:rPr>
                <w:b/>
                <w:sz w:val="24"/>
                <w:szCs w:val="24"/>
              </w:rPr>
            </w:pPr>
            <w:r w:rsidRPr="00067ED3">
              <w:rPr>
                <w:b/>
                <w:sz w:val="24"/>
                <w:szCs w:val="24"/>
              </w:rPr>
              <w:t>%</w:t>
            </w:r>
          </w:p>
        </w:tc>
        <w:tc>
          <w:tcPr>
            <w:tcW w:w="1063" w:type="dxa"/>
          </w:tcPr>
          <w:p w:rsidR="00660BF2" w:rsidRPr="00067ED3" w:rsidRDefault="00660BF2" w:rsidP="001103E5">
            <w:pPr>
              <w:rPr>
                <w:b/>
                <w:sz w:val="24"/>
                <w:szCs w:val="24"/>
              </w:rPr>
            </w:pPr>
            <w:r w:rsidRPr="00067ED3">
              <w:rPr>
                <w:b/>
                <w:sz w:val="24"/>
                <w:szCs w:val="24"/>
              </w:rPr>
              <w:t>«2»</w:t>
            </w:r>
          </w:p>
          <w:p w:rsidR="00660BF2" w:rsidRPr="00067ED3" w:rsidRDefault="00660BF2" w:rsidP="001103E5">
            <w:pPr>
              <w:rPr>
                <w:b/>
                <w:sz w:val="24"/>
                <w:szCs w:val="24"/>
              </w:rPr>
            </w:pPr>
            <w:r w:rsidRPr="00067ED3">
              <w:rPr>
                <w:b/>
                <w:sz w:val="24"/>
                <w:szCs w:val="24"/>
              </w:rPr>
              <w:t>%</w:t>
            </w:r>
          </w:p>
        </w:tc>
        <w:tc>
          <w:tcPr>
            <w:tcW w:w="1166" w:type="dxa"/>
          </w:tcPr>
          <w:p w:rsidR="00660BF2" w:rsidRPr="00067ED3" w:rsidRDefault="00660BF2" w:rsidP="001103E5">
            <w:pPr>
              <w:rPr>
                <w:b/>
                <w:sz w:val="24"/>
                <w:szCs w:val="24"/>
              </w:rPr>
            </w:pPr>
            <w:r w:rsidRPr="00067ED3">
              <w:rPr>
                <w:b/>
                <w:sz w:val="24"/>
                <w:szCs w:val="24"/>
              </w:rPr>
              <w:t>Средний балл</w:t>
            </w:r>
          </w:p>
        </w:tc>
        <w:tc>
          <w:tcPr>
            <w:tcW w:w="1226" w:type="dxa"/>
          </w:tcPr>
          <w:p w:rsidR="00660BF2" w:rsidRPr="00067ED3" w:rsidRDefault="00660BF2" w:rsidP="001103E5">
            <w:pPr>
              <w:rPr>
                <w:b/>
                <w:sz w:val="24"/>
                <w:szCs w:val="24"/>
              </w:rPr>
            </w:pPr>
            <w:r w:rsidRPr="00067ED3">
              <w:rPr>
                <w:b/>
                <w:sz w:val="24"/>
                <w:szCs w:val="24"/>
              </w:rPr>
              <w:t>Качество</w:t>
            </w:r>
          </w:p>
        </w:tc>
      </w:tr>
      <w:tr w:rsidR="00660BF2" w:rsidRPr="00067ED3" w:rsidTr="001103E5">
        <w:tc>
          <w:tcPr>
            <w:tcW w:w="966" w:type="dxa"/>
          </w:tcPr>
          <w:p w:rsidR="00660BF2" w:rsidRPr="00067ED3" w:rsidRDefault="00660BF2" w:rsidP="001103E5">
            <w:pPr>
              <w:rPr>
                <w:b/>
                <w:color w:val="8064A2" w:themeColor="accent4"/>
                <w:sz w:val="24"/>
                <w:szCs w:val="24"/>
              </w:rPr>
            </w:pPr>
            <w:r w:rsidRPr="00067ED3">
              <w:rPr>
                <w:b/>
                <w:color w:val="8064A2" w:themeColor="accent4"/>
                <w:sz w:val="24"/>
                <w:szCs w:val="24"/>
              </w:rPr>
              <w:t>4А</w:t>
            </w:r>
          </w:p>
        </w:tc>
        <w:tc>
          <w:tcPr>
            <w:tcW w:w="1067" w:type="dxa"/>
          </w:tcPr>
          <w:p w:rsidR="00660BF2" w:rsidRPr="00067ED3" w:rsidRDefault="00660BF2" w:rsidP="001103E5">
            <w:pPr>
              <w:rPr>
                <w:b/>
                <w:color w:val="8064A2" w:themeColor="accent4"/>
                <w:sz w:val="24"/>
                <w:szCs w:val="24"/>
              </w:rPr>
            </w:pPr>
            <w:r w:rsidRPr="00067ED3">
              <w:rPr>
                <w:b/>
                <w:color w:val="8064A2" w:themeColor="accent4"/>
                <w:sz w:val="24"/>
                <w:szCs w:val="24"/>
              </w:rPr>
              <w:t>27</w:t>
            </w:r>
          </w:p>
        </w:tc>
        <w:tc>
          <w:tcPr>
            <w:tcW w:w="1818" w:type="dxa"/>
          </w:tcPr>
          <w:p w:rsidR="00660BF2" w:rsidRPr="00067ED3" w:rsidRDefault="00660BF2" w:rsidP="001103E5">
            <w:pPr>
              <w:rPr>
                <w:b/>
                <w:color w:val="8064A2" w:themeColor="accent4"/>
                <w:sz w:val="24"/>
                <w:szCs w:val="24"/>
              </w:rPr>
            </w:pPr>
            <w:r w:rsidRPr="00067ED3">
              <w:rPr>
                <w:b/>
                <w:color w:val="8064A2" w:themeColor="accent4"/>
                <w:sz w:val="24"/>
                <w:szCs w:val="24"/>
              </w:rPr>
              <w:t>26</w:t>
            </w:r>
          </w:p>
        </w:tc>
        <w:tc>
          <w:tcPr>
            <w:tcW w:w="1063" w:type="dxa"/>
          </w:tcPr>
          <w:p w:rsidR="00660BF2" w:rsidRPr="00067ED3" w:rsidRDefault="00660BF2" w:rsidP="001103E5">
            <w:pPr>
              <w:rPr>
                <w:b/>
                <w:color w:val="8064A2" w:themeColor="accent4"/>
                <w:sz w:val="24"/>
                <w:szCs w:val="24"/>
              </w:rPr>
            </w:pPr>
            <w:r w:rsidRPr="00067ED3">
              <w:rPr>
                <w:b/>
                <w:color w:val="8064A2" w:themeColor="accent4"/>
                <w:sz w:val="24"/>
                <w:szCs w:val="24"/>
              </w:rPr>
              <w:t>39</w:t>
            </w:r>
          </w:p>
        </w:tc>
        <w:tc>
          <w:tcPr>
            <w:tcW w:w="1063" w:type="dxa"/>
          </w:tcPr>
          <w:p w:rsidR="00660BF2" w:rsidRPr="00067ED3" w:rsidRDefault="00660BF2" w:rsidP="001103E5">
            <w:pPr>
              <w:rPr>
                <w:b/>
                <w:color w:val="8064A2" w:themeColor="accent4"/>
                <w:sz w:val="24"/>
                <w:szCs w:val="24"/>
              </w:rPr>
            </w:pPr>
            <w:r w:rsidRPr="00067ED3">
              <w:rPr>
                <w:b/>
                <w:color w:val="8064A2" w:themeColor="accent4"/>
                <w:sz w:val="24"/>
                <w:szCs w:val="24"/>
              </w:rPr>
              <w:t>42</w:t>
            </w:r>
          </w:p>
        </w:tc>
        <w:tc>
          <w:tcPr>
            <w:tcW w:w="1063" w:type="dxa"/>
          </w:tcPr>
          <w:p w:rsidR="00660BF2" w:rsidRPr="00067ED3" w:rsidRDefault="00660BF2" w:rsidP="001103E5">
            <w:pPr>
              <w:rPr>
                <w:b/>
                <w:color w:val="8064A2" w:themeColor="accent4"/>
                <w:sz w:val="24"/>
                <w:szCs w:val="24"/>
              </w:rPr>
            </w:pPr>
            <w:r w:rsidRPr="00067ED3">
              <w:rPr>
                <w:b/>
                <w:color w:val="8064A2" w:themeColor="accent4"/>
                <w:sz w:val="24"/>
                <w:szCs w:val="24"/>
              </w:rPr>
              <w:t>12</w:t>
            </w:r>
          </w:p>
        </w:tc>
        <w:tc>
          <w:tcPr>
            <w:tcW w:w="1063" w:type="dxa"/>
          </w:tcPr>
          <w:p w:rsidR="00660BF2" w:rsidRPr="00067ED3" w:rsidRDefault="00660BF2" w:rsidP="001103E5">
            <w:pPr>
              <w:rPr>
                <w:b/>
                <w:color w:val="8064A2" w:themeColor="accent4"/>
                <w:sz w:val="24"/>
                <w:szCs w:val="24"/>
              </w:rPr>
            </w:pPr>
            <w:r w:rsidRPr="00067ED3">
              <w:rPr>
                <w:b/>
                <w:color w:val="8064A2" w:themeColor="accent4"/>
                <w:sz w:val="24"/>
                <w:szCs w:val="24"/>
              </w:rPr>
              <w:t>7</w:t>
            </w:r>
          </w:p>
        </w:tc>
        <w:tc>
          <w:tcPr>
            <w:tcW w:w="1166" w:type="dxa"/>
          </w:tcPr>
          <w:p w:rsidR="00660BF2" w:rsidRPr="00067ED3" w:rsidRDefault="00660BF2" w:rsidP="001103E5">
            <w:pPr>
              <w:rPr>
                <w:b/>
                <w:color w:val="8064A2" w:themeColor="accent4"/>
                <w:sz w:val="24"/>
                <w:szCs w:val="24"/>
              </w:rPr>
            </w:pPr>
            <w:r w:rsidRPr="00067ED3">
              <w:rPr>
                <w:b/>
                <w:color w:val="8064A2" w:themeColor="accent4"/>
                <w:sz w:val="24"/>
                <w:szCs w:val="24"/>
              </w:rPr>
              <w:t>4,1</w:t>
            </w:r>
          </w:p>
        </w:tc>
        <w:tc>
          <w:tcPr>
            <w:tcW w:w="1226" w:type="dxa"/>
          </w:tcPr>
          <w:p w:rsidR="00660BF2" w:rsidRPr="00067ED3" w:rsidRDefault="00660BF2" w:rsidP="001103E5">
            <w:pPr>
              <w:rPr>
                <w:b/>
                <w:color w:val="8064A2" w:themeColor="accent4"/>
                <w:sz w:val="24"/>
                <w:szCs w:val="24"/>
              </w:rPr>
            </w:pPr>
            <w:r w:rsidRPr="00067ED3">
              <w:rPr>
                <w:b/>
                <w:color w:val="8064A2" w:themeColor="accent4"/>
                <w:sz w:val="24"/>
                <w:szCs w:val="24"/>
              </w:rPr>
              <w:t>81%</w:t>
            </w:r>
          </w:p>
        </w:tc>
      </w:tr>
      <w:tr w:rsidR="00660BF2" w:rsidRPr="00067ED3" w:rsidTr="001103E5">
        <w:tc>
          <w:tcPr>
            <w:tcW w:w="966" w:type="dxa"/>
          </w:tcPr>
          <w:p w:rsidR="00660BF2" w:rsidRPr="00067ED3" w:rsidRDefault="00660BF2" w:rsidP="001103E5">
            <w:pPr>
              <w:rPr>
                <w:b/>
                <w:color w:val="76923C" w:themeColor="accent3" w:themeShade="BF"/>
                <w:sz w:val="24"/>
                <w:szCs w:val="24"/>
              </w:rPr>
            </w:pPr>
            <w:r w:rsidRPr="00067ED3">
              <w:rPr>
                <w:b/>
                <w:color w:val="76923C" w:themeColor="accent3" w:themeShade="BF"/>
                <w:sz w:val="24"/>
                <w:szCs w:val="24"/>
              </w:rPr>
              <w:t>4Б</w:t>
            </w:r>
          </w:p>
        </w:tc>
        <w:tc>
          <w:tcPr>
            <w:tcW w:w="1067" w:type="dxa"/>
          </w:tcPr>
          <w:p w:rsidR="00660BF2" w:rsidRPr="00067ED3" w:rsidRDefault="00660BF2" w:rsidP="001103E5">
            <w:pPr>
              <w:rPr>
                <w:b/>
                <w:color w:val="76923C" w:themeColor="accent3" w:themeShade="BF"/>
                <w:sz w:val="24"/>
                <w:szCs w:val="24"/>
              </w:rPr>
            </w:pPr>
            <w:r w:rsidRPr="00067ED3">
              <w:rPr>
                <w:b/>
                <w:color w:val="76923C" w:themeColor="accent3" w:themeShade="BF"/>
                <w:sz w:val="24"/>
                <w:szCs w:val="24"/>
              </w:rPr>
              <w:t>28</w:t>
            </w:r>
          </w:p>
        </w:tc>
        <w:tc>
          <w:tcPr>
            <w:tcW w:w="1818" w:type="dxa"/>
          </w:tcPr>
          <w:p w:rsidR="00660BF2" w:rsidRPr="00067ED3" w:rsidRDefault="00660BF2" w:rsidP="001103E5">
            <w:pPr>
              <w:rPr>
                <w:b/>
                <w:color w:val="76923C" w:themeColor="accent3" w:themeShade="BF"/>
                <w:sz w:val="24"/>
                <w:szCs w:val="24"/>
              </w:rPr>
            </w:pPr>
            <w:r w:rsidRPr="00067ED3">
              <w:rPr>
                <w:b/>
                <w:color w:val="76923C" w:themeColor="accent3" w:themeShade="BF"/>
                <w:sz w:val="24"/>
                <w:szCs w:val="24"/>
              </w:rPr>
              <w:t>27</w:t>
            </w:r>
          </w:p>
        </w:tc>
        <w:tc>
          <w:tcPr>
            <w:tcW w:w="1063" w:type="dxa"/>
          </w:tcPr>
          <w:p w:rsidR="00660BF2" w:rsidRPr="00067ED3" w:rsidRDefault="00660BF2" w:rsidP="001103E5">
            <w:pPr>
              <w:rPr>
                <w:b/>
                <w:color w:val="76923C" w:themeColor="accent3" w:themeShade="BF"/>
                <w:sz w:val="24"/>
                <w:szCs w:val="24"/>
              </w:rPr>
            </w:pPr>
            <w:r w:rsidRPr="00067ED3">
              <w:rPr>
                <w:b/>
                <w:color w:val="76923C" w:themeColor="accent3" w:themeShade="BF"/>
                <w:sz w:val="24"/>
                <w:szCs w:val="24"/>
              </w:rPr>
              <w:t>48</w:t>
            </w:r>
          </w:p>
        </w:tc>
        <w:tc>
          <w:tcPr>
            <w:tcW w:w="1063" w:type="dxa"/>
          </w:tcPr>
          <w:p w:rsidR="00660BF2" w:rsidRPr="00067ED3" w:rsidRDefault="00660BF2" w:rsidP="001103E5">
            <w:pPr>
              <w:rPr>
                <w:b/>
                <w:color w:val="76923C" w:themeColor="accent3" w:themeShade="BF"/>
                <w:sz w:val="24"/>
                <w:szCs w:val="24"/>
              </w:rPr>
            </w:pPr>
            <w:r w:rsidRPr="00067ED3">
              <w:rPr>
                <w:b/>
                <w:color w:val="76923C" w:themeColor="accent3" w:themeShade="BF"/>
                <w:sz w:val="24"/>
                <w:szCs w:val="24"/>
              </w:rPr>
              <w:t>44</w:t>
            </w:r>
          </w:p>
        </w:tc>
        <w:tc>
          <w:tcPr>
            <w:tcW w:w="1063" w:type="dxa"/>
          </w:tcPr>
          <w:p w:rsidR="00660BF2" w:rsidRPr="00067ED3" w:rsidRDefault="00660BF2" w:rsidP="001103E5">
            <w:pPr>
              <w:rPr>
                <w:b/>
                <w:color w:val="76923C" w:themeColor="accent3" w:themeShade="BF"/>
                <w:sz w:val="24"/>
                <w:szCs w:val="24"/>
              </w:rPr>
            </w:pPr>
            <w:r w:rsidRPr="00067ED3">
              <w:rPr>
                <w:b/>
                <w:color w:val="76923C" w:themeColor="accent3" w:themeShade="BF"/>
                <w:sz w:val="24"/>
                <w:szCs w:val="24"/>
              </w:rPr>
              <w:t>8</w:t>
            </w:r>
          </w:p>
        </w:tc>
        <w:tc>
          <w:tcPr>
            <w:tcW w:w="1063" w:type="dxa"/>
          </w:tcPr>
          <w:p w:rsidR="00660BF2" w:rsidRPr="00067ED3" w:rsidRDefault="00660BF2" w:rsidP="001103E5">
            <w:pPr>
              <w:rPr>
                <w:b/>
                <w:color w:val="76923C" w:themeColor="accent3" w:themeShade="BF"/>
                <w:sz w:val="24"/>
                <w:szCs w:val="24"/>
              </w:rPr>
            </w:pPr>
            <w:r w:rsidRPr="00067ED3">
              <w:rPr>
                <w:b/>
                <w:color w:val="76923C" w:themeColor="accent3" w:themeShade="BF"/>
                <w:sz w:val="24"/>
                <w:szCs w:val="24"/>
              </w:rPr>
              <w:t>0</w:t>
            </w:r>
          </w:p>
        </w:tc>
        <w:tc>
          <w:tcPr>
            <w:tcW w:w="1166" w:type="dxa"/>
          </w:tcPr>
          <w:p w:rsidR="00660BF2" w:rsidRPr="00067ED3" w:rsidRDefault="00660BF2" w:rsidP="001103E5">
            <w:pPr>
              <w:rPr>
                <w:b/>
                <w:color w:val="76923C" w:themeColor="accent3" w:themeShade="BF"/>
                <w:sz w:val="24"/>
                <w:szCs w:val="24"/>
              </w:rPr>
            </w:pPr>
            <w:r w:rsidRPr="00067ED3">
              <w:rPr>
                <w:b/>
                <w:color w:val="76923C" w:themeColor="accent3" w:themeShade="BF"/>
                <w:sz w:val="24"/>
                <w:szCs w:val="24"/>
              </w:rPr>
              <w:t>4,4</w:t>
            </w:r>
          </w:p>
        </w:tc>
        <w:tc>
          <w:tcPr>
            <w:tcW w:w="1226" w:type="dxa"/>
          </w:tcPr>
          <w:p w:rsidR="00660BF2" w:rsidRPr="00067ED3" w:rsidRDefault="00660BF2" w:rsidP="001103E5">
            <w:pPr>
              <w:rPr>
                <w:b/>
                <w:color w:val="76923C" w:themeColor="accent3" w:themeShade="BF"/>
                <w:sz w:val="24"/>
                <w:szCs w:val="24"/>
              </w:rPr>
            </w:pPr>
            <w:r w:rsidRPr="00067ED3">
              <w:rPr>
                <w:b/>
                <w:color w:val="76923C" w:themeColor="accent3" w:themeShade="BF"/>
                <w:sz w:val="24"/>
                <w:szCs w:val="24"/>
              </w:rPr>
              <w:t>89%</w:t>
            </w:r>
          </w:p>
        </w:tc>
      </w:tr>
      <w:tr w:rsidR="00660BF2" w:rsidRPr="00067ED3" w:rsidTr="001103E5">
        <w:tc>
          <w:tcPr>
            <w:tcW w:w="966" w:type="dxa"/>
          </w:tcPr>
          <w:p w:rsidR="00660BF2" w:rsidRPr="00067ED3" w:rsidRDefault="00660BF2" w:rsidP="001103E5">
            <w:pPr>
              <w:rPr>
                <w:b/>
                <w:color w:val="1F497D" w:themeColor="text2"/>
                <w:sz w:val="24"/>
                <w:szCs w:val="24"/>
              </w:rPr>
            </w:pPr>
            <w:r w:rsidRPr="00067ED3">
              <w:rPr>
                <w:b/>
                <w:color w:val="1F497D" w:themeColor="text2"/>
                <w:sz w:val="24"/>
                <w:szCs w:val="24"/>
              </w:rPr>
              <w:t>4В</w:t>
            </w:r>
          </w:p>
        </w:tc>
        <w:tc>
          <w:tcPr>
            <w:tcW w:w="1067" w:type="dxa"/>
          </w:tcPr>
          <w:p w:rsidR="00660BF2" w:rsidRPr="00067ED3" w:rsidRDefault="00660BF2" w:rsidP="001103E5">
            <w:pPr>
              <w:rPr>
                <w:b/>
                <w:color w:val="1F497D" w:themeColor="text2"/>
                <w:sz w:val="24"/>
                <w:szCs w:val="24"/>
              </w:rPr>
            </w:pPr>
            <w:r w:rsidRPr="00067ED3">
              <w:rPr>
                <w:b/>
                <w:color w:val="1F497D" w:themeColor="text2"/>
                <w:sz w:val="24"/>
                <w:szCs w:val="24"/>
              </w:rPr>
              <w:t>27</w:t>
            </w:r>
          </w:p>
        </w:tc>
        <w:tc>
          <w:tcPr>
            <w:tcW w:w="1818" w:type="dxa"/>
          </w:tcPr>
          <w:p w:rsidR="00660BF2" w:rsidRPr="00067ED3" w:rsidRDefault="00660BF2" w:rsidP="001103E5">
            <w:pPr>
              <w:rPr>
                <w:b/>
                <w:color w:val="1F497D" w:themeColor="text2"/>
                <w:sz w:val="24"/>
                <w:szCs w:val="24"/>
              </w:rPr>
            </w:pPr>
            <w:r w:rsidRPr="00067ED3">
              <w:rPr>
                <w:b/>
                <w:color w:val="1F497D" w:themeColor="text2"/>
                <w:sz w:val="24"/>
                <w:szCs w:val="24"/>
              </w:rPr>
              <w:t>25</w:t>
            </w:r>
          </w:p>
        </w:tc>
        <w:tc>
          <w:tcPr>
            <w:tcW w:w="1063" w:type="dxa"/>
          </w:tcPr>
          <w:p w:rsidR="00660BF2" w:rsidRPr="00067ED3" w:rsidRDefault="00660BF2" w:rsidP="001103E5">
            <w:pPr>
              <w:rPr>
                <w:b/>
                <w:color w:val="1F497D" w:themeColor="text2"/>
                <w:sz w:val="24"/>
                <w:szCs w:val="24"/>
              </w:rPr>
            </w:pPr>
            <w:r w:rsidRPr="00067ED3">
              <w:rPr>
                <w:b/>
                <w:color w:val="1F497D" w:themeColor="text2"/>
                <w:sz w:val="24"/>
                <w:szCs w:val="24"/>
              </w:rPr>
              <w:t>32</w:t>
            </w:r>
          </w:p>
        </w:tc>
        <w:tc>
          <w:tcPr>
            <w:tcW w:w="1063" w:type="dxa"/>
          </w:tcPr>
          <w:p w:rsidR="00660BF2" w:rsidRPr="00067ED3" w:rsidRDefault="00660BF2" w:rsidP="001103E5">
            <w:pPr>
              <w:rPr>
                <w:b/>
                <w:color w:val="1F497D" w:themeColor="text2"/>
                <w:sz w:val="24"/>
                <w:szCs w:val="24"/>
              </w:rPr>
            </w:pPr>
            <w:r w:rsidRPr="00067ED3">
              <w:rPr>
                <w:b/>
                <w:color w:val="1F497D" w:themeColor="text2"/>
                <w:sz w:val="24"/>
                <w:szCs w:val="24"/>
              </w:rPr>
              <w:t>48</w:t>
            </w:r>
          </w:p>
        </w:tc>
        <w:tc>
          <w:tcPr>
            <w:tcW w:w="1063" w:type="dxa"/>
          </w:tcPr>
          <w:p w:rsidR="00660BF2" w:rsidRPr="00067ED3" w:rsidRDefault="00660BF2" w:rsidP="001103E5">
            <w:pPr>
              <w:rPr>
                <w:b/>
                <w:color w:val="1F497D" w:themeColor="text2"/>
                <w:sz w:val="24"/>
                <w:szCs w:val="24"/>
              </w:rPr>
            </w:pPr>
            <w:r w:rsidRPr="00067ED3">
              <w:rPr>
                <w:b/>
                <w:color w:val="1F497D" w:themeColor="text2"/>
                <w:sz w:val="24"/>
                <w:szCs w:val="24"/>
              </w:rPr>
              <w:t>16</w:t>
            </w:r>
          </w:p>
        </w:tc>
        <w:tc>
          <w:tcPr>
            <w:tcW w:w="1063" w:type="dxa"/>
          </w:tcPr>
          <w:p w:rsidR="00660BF2" w:rsidRPr="00067ED3" w:rsidRDefault="00660BF2" w:rsidP="001103E5">
            <w:pPr>
              <w:rPr>
                <w:b/>
                <w:color w:val="1F497D" w:themeColor="text2"/>
                <w:sz w:val="24"/>
                <w:szCs w:val="24"/>
              </w:rPr>
            </w:pPr>
            <w:r w:rsidRPr="00067ED3">
              <w:rPr>
                <w:b/>
                <w:color w:val="1F497D" w:themeColor="text2"/>
                <w:sz w:val="24"/>
                <w:szCs w:val="24"/>
              </w:rPr>
              <w:t>4</w:t>
            </w:r>
          </w:p>
        </w:tc>
        <w:tc>
          <w:tcPr>
            <w:tcW w:w="1166" w:type="dxa"/>
          </w:tcPr>
          <w:p w:rsidR="00660BF2" w:rsidRPr="00067ED3" w:rsidRDefault="00660BF2" w:rsidP="001103E5">
            <w:pPr>
              <w:rPr>
                <w:b/>
                <w:color w:val="1F497D" w:themeColor="text2"/>
                <w:sz w:val="24"/>
                <w:szCs w:val="24"/>
              </w:rPr>
            </w:pPr>
            <w:r w:rsidRPr="00067ED3">
              <w:rPr>
                <w:b/>
                <w:color w:val="1F497D" w:themeColor="text2"/>
                <w:sz w:val="24"/>
                <w:szCs w:val="24"/>
              </w:rPr>
              <w:t>4,1</w:t>
            </w:r>
          </w:p>
        </w:tc>
        <w:tc>
          <w:tcPr>
            <w:tcW w:w="1226" w:type="dxa"/>
          </w:tcPr>
          <w:p w:rsidR="00660BF2" w:rsidRPr="00067ED3" w:rsidRDefault="00660BF2" w:rsidP="001103E5">
            <w:pPr>
              <w:rPr>
                <w:b/>
                <w:color w:val="1F497D" w:themeColor="text2"/>
                <w:sz w:val="24"/>
                <w:szCs w:val="24"/>
              </w:rPr>
            </w:pPr>
            <w:r w:rsidRPr="00067ED3">
              <w:rPr>
                <w:b/>
                <w:color w:val="1F497D" w:themeColor="text2"/>
                <w:sz w:val="24"/>
                <w:szCs w:val="24"/>
              </w:rPr>
              <w:t>80%</w:t>
            </w:r>
          </w:p>
        </w:tc>
      </w:tr>
      <w:tr w:rsidR="00660BF2" w:rsidRPr="00067ED3" w:rsidTr="001103E5">
        <w:tc>
          <w:tcPr>
            <w:tcW w:w="966" w:type="dxa"/>
          </w:tcPr>
          <w:p w:rsidR="00660BF2" w:rsidRPr="00067ED3" w:rsidRDefault="00660BF2" w:rsidP="001103E5">
            <w:pPr>
              <w:rPr>
                <w:b/>
                <w:color w:val="FF0000"/>
                <w:sz w:val="24"/>
                <w:szCs w:val="24"/>
              </w:rPr>
            </w:pPr>
            <w:r w:rsidRPr="00067ED3">
              <w:rPr>
                <w:b/>
                <w:color w:val="FF0000"/>
                <w:sz w:val="24"/>
                <w:szCs w:val="24"/>
              </w:rPr>
              <w:t>4Г</w:t>
            </w:r>
          </w:p>
        </w:tc>
        <w:tc>
          <w:tcPr>
            <w:tcW w:w="1067" w:type="dxa"/>
          </w:tcPr>
          <w:p w:rsidR="00660BF2" w:rsidRPr="00067ED3" w:rsidRDefault="00660BF2" w:rsidP="001103E5">
            <w:pPr>
              <w:rPr>
                <w:b/>
                <w:color w:val="FF0000"/>
                <w:sz w:val="24"/>
                <w:szCs w:val="24"/>
              </w:rPr>
            </w:pPr>
            <w:r w:rsidRPr="00067ED3">
              <w:rPr>
                <w:b/>
                <w:color w:val="FF0000"/>
                <w:sz w:val="24"/>
                <w:szCs w:val="24"/>
              </w:rPr>
              <w:t>23</w:t>
            </w:r>
          </w:p>
        </w:tc>
        <w:tc>
          <w:tcPr>
            <w:tcW w:w="1818" w:type="dxa"/>
          </w:tcPr>
          <w:p w:rsidR="00660BF2" w:rsidRPr="00067ED3" w:rsidRDefault="00660BF2" w:rsidP="001103E5">
            <w:pPr>
              <w:rPr>
                <w:b/>
                <w:color w:val="FF0000"/>
                <w:sz w:val="24"/>
                <w:szCs w:val="24"/>
              </w:rPr>
            </w:pPr>
            <w:r w:rsidRPr="00067ED3">
              <w:rPr>
                <w:b/>
                <w:color w:val="FF0000"/>
                <w:sz w:val="24"/>
                <w:szCs w:val="24"/>
              </w:rPr>
              <w:t>23</w:t>
            </w:r>
          </w:p>
        </w:tc>
        <w:tc>
          <w:tcPr>
            <w:tcW w:w="1063" w:type="dxa"/>
          </w:tcPr>
          <w:p w:rsidR="00660BF2" w:rsidRPr="00067ED3" w:rsidRDefault="00660BF2" w:rsidP="001103E5">
            <w:pPr>
              <w:rPr>
                <w:b/>
                <w:color w:val="FF0000"/>
                <w:sz w:val="24"/>
                <w:szCs w:val="24"/>
              </w:rPr>
            </w:pPr>
            <w:r w:rsidRPr="00067ED3">
              <w:rPr>
                <w:b/>
                <w:color w:val="FF0000"/>
                <w:sz w:val="24"/>
                <w:szCs w:val="24"/>
              </w:rPr>
              <w:t>17</w:t>
            </w:r>
          </w:p>
        </w:tc>
        <w:tc>
          <w:tcPr>
            <w:tcW w:w="1063" w:type="dxa"/>
          </w:tcPr>
          <w:p w:rsidR="00660BF2" w:rsidRPr="00067ED3" w:rsidRDefault="00660BF2" w:rsidP="001103E5">
            <w:pPr>
              <w:rPr>
                <w:b/>
                <w:color w:val="FF0000"/>
                <w:sz w:val="24"/>
                <w:szCs w:val="24"/>
              </w:rPr>
            </w:pPr>
            <w:r w:rsidRPr="00067ED3">
              <w:rPr>
                <w:b/>
                <w:color w:val="FF0000"/>
                <w:sz w:val="24"/>
                <w:szCs w:val="24"/>
              </w:rPr>
              <w:t>73</w:t>
            </w:r>
          </w:p>
        </w:tc>
        <w:tc>
          <w:tcPr>
            <w:tcW w:w="1063" w:type="dxa"/>
          </w:tcPr>
          <w:p w:rsidR="00660BF2" w:rsidRPr="00067ED3" w:rsidRDefault="00660BF2" w:rsidP="001103E5">
            <w:pPr>
              <w:rPr>
                <w:b/>
                <w:color w:val="FF0000"/>
                <w:sz w:val="24"/>
                <w:szCs w:val="24"/>
              </w:rPr>
            </w:pPr>
            <w:r w:rsidRPr="00067ED3">
              <w:rPr>
                <w:b/>
                <w:color w:val="FF0000"/>
                <w:sz w:val="24"/>
                <w:szCs w:val="24"/>
              </w:rPr>
              <w:t>10</w:t>
            </w:r>
          </w:p>
        </w:tc>
        <w:tc>
          <w:tcPr>
            <w:tcW w:w="1063" w:type="dxa"/>
          </w:tcPr>
          <w:p w:rsidR="00660BF2" w:rsidRPr="00067ED3" w:rsidRDefault="00660BF2" w:rsidP="001103E5">
            <w:pPr>
              <w:rPr>
                <w:b/>
                <w:color w:val="FF0000"/>
                <w:sz w:val="24"/>
                <w:szCs w:val="24"/>
              </w:rPr>
            </w:pPr>
            <w:r w:rsidRPr="00067ED3">
              <w:rPr>
                <w:b/>
                <w:color w:val="FF0000"/>
                <w:sz w:val="24"/>
                <w:szCs w:val="24"/>
              </w:rPr>
              <w:t>1</w:t>
            </w:r>
          </w:p>
        </w:tc>
        <w:tc>
          <w:tcPr>
            <w:tcW w:w="1166" w:type="dxa"/>
          </w:tcPr>
          <w:p w:rsidR="00660BF2" w:rsidRPr="00067ED3" w:rsidRDefault="00660BF2" w:rsidP="001103E5">
            <w:pPr>
              <w:rPr>
                <w:b/>
                <w:color w:val="FF0000"/>
                <w:sz w:val="24"/>
                <w:szCs w:val="24"/>
              </w:rPr>
            </w:pPr>
            <w:r w:rsidRPr="00067ED3">
              <w:rPr>
                <w:b/>
                <w:color w:val="FF0000"/>
                <w:sz w:val="24"/>
                <w:szCs w:val="24"/>
              </w:rPr>
              <w:t>4,0</w:t>
            </w:r>
          </w:p>
        </w:tc>
        <w:tc>
          <w:tcPr>
            <w:tcW w:w="1226" w:type="dxa"/>
          </w:tcPr>
          <w:p w:rsidR="00660BF2" w:rsidRPr="00067ED3" w:rsidRDefault="00660BF2" w:rsidP="001103E5">
            <w:pPr>
              <w:rPr>
                <w:b/>
                <w:color w:val="FF0000"/>
                <w:sz w:val="24"/>
                <w:szCs w:val="24"/>
              </w:rPr>
            </w:pPr>
            <w:r w:rsidRPr="00067ED3">
              <w:rPr>
                <w:b/>
                <w:color w:val="FF0000"/>
                <w:sz w:val="24"/>
                <w:szCs w:val="24"/>
              </w:rPr>
              <w:t>91%</w:t>
            </w:r>
          </w:p>
        </w:tc>
      </w:tr>
    </w:tbl>
    <w:p w:rsidR="00660BF2" w:rsidRPr="00067ED3" w:rsidRDefault="00660BF2" w:rsidP="00660BF2">
      <w:pPr>
        <w:spacing w:after="0" w:line="240" w:lineRule="auto"/>
        <w:rPr>
          <w:rFonts w:ascii="Times New Roman" w:eastAsia="Times New Roman" w:hAnsi="Times New Roman" w:cs="Times New Roman"/>
          <w:b/>
          <w:color w:val="000000" w:themeColor="text1"/>
          <w:sz w:val="24"/>
          <w:szCs w:val="24"/>
        </w:rPr>
      </w:pPr>
    </w:p>
    <w:tbl>
      <w:tblPr>
        <w:tblStyle w:val="a9"/>
        <w:tblW w:w="0" w:type="auto"/>
        <w:tblInd w:w="250" w:type="dxa"/>
        <w:tblLook w:val="04A0" w:firstRow="1" w:lastRow="0" w:firstColumn="1" w:lastColumn="0" w:noHBand="0" w:noVBand="1"/>
      </w:tblPr>
      <w:tblGrid>
        <w:gridCol w:w="6430"/>
        <w:gridCol w:w="691"/>
        <w:gridCol w:w="690"/>
        <w:gridCol w:w="689"/>
        <w:gridCol w:w="821"/>
      </w:tblGrid>
      <w:tr w:rsidR="00660BF2" w:rsidRPr="00067ED3" w:rsidTr="001103E5">
        <w:tc>
          <w:tcPr>
            <w:tcW w:w="6804" w:type="dxa"/>
          </w:tcPr>
          <w:p w:rsidR="00660BF2" w:rsidRPr="00067ED3" w:rsidRDefault="00660BF2" w:rsidP="001103E5"/>
        </w:tc>
        <w:tc>
          <w:tcPr>
            <w:tcW w:w="709" w:type="dxa"/>
          </w:tcPr>
          <w:p w:rsidR="00660BF2" w:rsidRPr="00067ED3" w:rsidRDefault="00660BF2" w:rsidP="001103E5">
            <w:pPr>
              <w:rPr>
                <w:b/>
                <w:color w:val="FF0000"/>
              </w:rPr>
            </w:pPr>
            <w:r w:rsidRPr="00067ED3">
              <w:rPr>
                <w:b/>
                <w:color w:val="FF0000"/>
              </w:rPr>
              <w:t>4А</w:t>
            </w:r>
          </w:p>
        </w:tc>
        <w:tc>
          <w:tcPr>
            <w:tcW w:w="709" w:type="dxa"/>
          </w:tcPr>
          <w:p w:rsidR="00660BF2" w:rsidRPr="00067ED3" w:rsidRDefault="00660BF2" w:rsidP="001103E5">
            <w:pPr>
              <w:rPr>
                <w:b/>
                <w:color w:val="403152" w:themeColor="accent4" w:themeShade="80"/>
              </w:rPr>
            </w:pPr>
            <w:r w:rsidRPr="00067ED3">
              <w:rPr>
                <w:b/>
                <w:color w:val="403152" w:themeColor="accent4" w:themeShade="80"/>
              </w:rPr>
              <w:t>4Б</w:t>
            </w:r>
          </w:p>
        </w:tc>
        <w:tc>
          <w:tcPr>
            <w:tcW w:w="708" w:type="dxa"/>
          </w:tcPr>
          <w:p w:rsidR="00660BF2" w:rsidRPr="00067ED3" w:rsidRDefault="00660BF2" w:rsidP="001103E5">
            <w:pPr>
              <w:rPr>
                <w:b/>
                <w:color w:val="4F6228" w:themeColor="accent3" w:themeShade="80"/>
              </w:rPr>
            </w:pPr>
            <w:r w:rsidRPr="00067ED3">
              <w:rPr>
                <w:b/>
                <w:color w:val="4F6228" w:themeColor="accent3" w:themeShade="80"/>
              </w:rPr>
              <w:t>4В</w:t>
            </w:r>
          </w:p>
        </w:tc>
        <w:tc>
          <w:tcPr>
            <w:tcW w:w="851" w:type="dxa"/>
          </w:tcPr>
          <w:p w:rsidR="00660BF2" w:rsidRPr="00067ED3" w:rsidRDefault="00660BF2" w:rsidP="001103E5">
            <w:pPr>
              <w:rPr>
                <w:b/>
                <w:color w:val="984806" w:themeColor="accent6" w:themeShade="80"/>
              </w:rPr>
            </w:pPr>
            <w:r w:rsidRPr="00067ED3">
              <w:rPr>
                <w:b/>
                <w:color w:val="984806" w:themeColor="accent6" w:themeShade="80"/>
              </w:rPr>
              <w:t>4Г</w:t>
            </w:r>
          </w:p>
        </w:tc>
      </w:tr>
      <w:tr w:rsidR="00660BF2" w:rsidRPr="00067ED3" w:rsidTr="001103E5">
        <w:tc>
          <w:tcPr>
            <w:tcW w:w="6804" w:type="dxa"/>
          </w:tcPr>
          <w:p w:rsidR="00660BF2" w:rsidRPr="00067ED3" w:rsidRDefault="00660BF2" w:rsidP="001103E5">
            <w:r w:rsidRPr="00067ED3">
              <w:t xml:space="preserve">Понизили </w:t>
            </w:r>
            <w:proofErr w:type="gramStart"/>
            <w:r w:rsidRPr="00067ED3">
              <w:t>отметку(</w:t>
            </w:r>
            <w:proofErr w:type="gramEnd"/>
            <w:r w:rsidRPr="00067ED3">
              <w:t>отметка ВПР ниже отметки за 3 четв.) %</w:t>
            </w:r>
          </w:p>
        </w:tc>
        <w:tc>
          <w:tcPr>
            <w:tcW w:w="709" w:type="dxa"/>
          </w:tcPr>
          <w:p w:rsidR="00660BF2" w:rsidRPr="00067ED3" w:rsidRDefault="00660BF2" w:rsidP="001103E5">
            <w:pPr>
              <w:rPr>
                <w:b/>
                <w:color w:val="FF0000"/>
              </w:rPr>
            </w:pPr>
            <w:r w:rsidRPr="00067ED3">
              <w:rPr>
                <w:b/>
                <w:color w:val="FF0000"/>
              </w:rPr>
              <w:t>15</w:t>
            </w:r>
          </w:p>
        </w:tc>
        <w:tc>
          <w:tcPr>
            <w:tcW w:w="709" w:type="dxa"/>
          </w:tcPr>
          <w:p w:rsidR="00660BF2" w:rsidRPr="00067ED3" w:rsidRDefault="00660BF2" w:rsidP="001103E5">
            <w:pPr>
              <w:rPr>
                <w:b/>
                <w:color w:val="403152" w:themeColor="accent4" w:themeShade="80"/>
              </w:rPr>
            </w:pPr>
            <w:r w:rsidRPr="00067ED3">
              <w:rPr>
                <w:b/>
                <w:color w:val="403152" w:themeColor="accent4" w:themeShade="80"/>
              </w:rPr>
              <w:t>4</w:t>
            </w:r>
          </w:p>
        </w:tc>
        <w:tc>
          <w:tcPr>
            <w:tcW w:w="708" w:type="dxa"/>
          </w:tcPr>
          <w:p w:rsidR="00660BF2" w:rsidRPr="00067ED3" w:rsidRDefault="00660BF2" w:rsidP="001103E5">
            <w:pPr>
              <w:rPr>
                <w:b/>
                <w:color w:val="4F6228" w:themeColor="accent3" w:themeShade="80"/>
              </w:rPr>
            </w:pPr>
            <w:r w:rsidRPr="00067ED3">
              <w:rPr>
                <w:b/>
                <w:color w:val="4F6228" w:themeColor="accent3" w:themeShade="80"/>
              </w:rPr>
              <w:t>12</w:t>
            </w:r>
          </w:p>
        </w:tc>
        <w:tc>
          <w:tcPr>
            <w:tcW w:w="851" w:type="dxa"/>
          </w:tcPr>
          <w:p w:rsidR="00660BF2" w:rsidRPr="00067ED3" w:rsidRDefault="00660BF2" w:rsidP="001103E5">
            <w:pPr>
              <w:rPr>
                <w:b/>
                <w:color w:val="984806" w:themeColor="accent6" w:themeShade="80"/>
              </w:rPr>
            </w:pPr>
            <w:r w:rsidRPr="00067ED3">
              <w:rPr>
                <w:b/>
                <w:color w:val="984806" w:themeColor="accent6" w:themeShade="80"/>
              </w:rPr>
              <w:t>8</w:t>
            </w:r>
          </w:p>
        </w:tc>
      </w:tr>
      <w:tr w:rsidR="00660BF2" w:rsidRPr="00067ED3" w:rsidTr="001103E5">
        <w:tc>
          <w:tcPr>
            <w:tcW w:w="6804" w:type="dxa"/>
          </w:tcPr>
          <w:p w:rsidR="00660BF2" w:rsidRPr="00067ED3" w:rsidRDefault="00660BF2" w:rsidP="001103E5">
            <w:proofErr w:type="gramStart"/>
            <w:r w:rsidRPr="00067ED3">
              <w:t>Подтвердили  отметку</w:t>
            </w:r>
            <w:proofErr w:type="gramEnd"/>
            <w:r w:rsidRPr="00067ED3">
              <w:t>(отметка ВПР = отметке за 3 четв.) %</w:t>
            </w:r>
          </w:p>
        </w:tc>
        <w:tc>
          <w:tcPr>
            <w:tcW w:w="709" w:type="dxa"/>
          </w:tcPr>
          <w:p w:rsidR="00660BF2" w:rsidRPr="00067ED3" w:rsidRDefault="00660BF2" w:rsidP="001103E5">
            <w:pPr>
              <w:rPr>
                <w:b/>
                <w:color w:val="FF0000"/>
              </w:rPr>
            </w:pPr>
            <w:r w:rsidRPr="00067ED3">
              <w:rPr>
                <w:b/>
                <w:color w:val="FF0000"/>
              </w:rPr>
              <w:t>66</w:t>
            </w:r>
          </w:p>
        </w:tc>
        <w:tc>
          <w:tcPr>
            <w:tcW w:w="709" w:type="dxa"/>
          </w:tcPr>
          <w:p w:rsidR="00660BF2" w:rsidRPr="00067ED3" w:rsidRDefault="00660BF2" w:rsidP="001103E5">
            <w:pPr>
              <w:rPr>
                <w:b/>
                <w:color w:val="403152" w:themeColor="accent4" w:themeShade="80"/>
              </w:rPr>
            </w:pPr>
            <w:r w:rsidRPr="00067ED3">
              <w:rPr>
                <w:b/>
                <w:color w:val="403152" w:themeColor="accent4" w:themeShade="80"/>
              </w:rPr>
              <w:t>67</w:t>
            </w:r>
          </w:p>
        </w:tc>
        <w:tc>
          <w:tcPr>
            <w:tcW w:w="708" w:type="dxa"/>
          </w:tcPr>
          <w:p w:rsidR="00660BF2" w:rsidRPr="00067ED3" w:rsidRDefault="00660BF2" w:rsidP="001103E5">
            <w:pPr>
              <w:rPr>
                <w:b/>
                <w:color w:val="4F6228" w:themeColor="accent3" w:themeShade="80"/>
              </w:rPr>
            </w:pPr>
            <w:r w:rsidRPr="00067ED3">
              <w:rPr>
                <w:b/>
                <w:color w:val="4F6228" w:themeColor="accent3" w:themeShade="80"/>
              </w:rPr>
              <w:t>68</w:t>
            </w:r>
          </w:p>
        </w:tc>
        <w:tc>
          <w:tcPr>
            <w:tcW w:w="851" w:type="dxa"/>
          </w:tcPr>
          <w:p w:rsidR="00660BF2" w:rsidRPr="00067ED3" w:rsidRDefault="00660BF2" w:rsidP="001103E5">
            <w:pPr>
              <w:rPr>
                <w:b/>
                <w:color w:val="984806" w:themeColor="accent6" w:themeShade="80"/>
              </w:rPr>
            </w:pPr>
            <w:r w:rsidRPr="00067ED3">
              <w:rPr>
                <w:b/>
                <w:color w:val="984806" w:themeColor="accent6" w:themeShade="80"/>
              </w:rPr>
              <w:t>49</w:t>
            </w:r>
          </w:p>
        </w:tc>
      </w:tr>
      <w:tr w:rsidR="00660BF2" w:rsidRPr="00067ED3" w:rsidTr="001103E5">
        <w:tc>
          <w:tcPr>
            <w:tcW w:w="6804" w:type="dxa"/>
          </w:tcPr>
          <w:p w:rsidR="00660BF2" w:rsidRPr="00067ED3" w:rsidRDefault="00660BF2" w:rsidP="001103E5">
            <w:r w:rsidRPr="00067ED3">
              <w:t xml:space="preserve">Повысили </w:t>
            </w:r>
            <w:proofErr w:type="gramStart"/>
            <w:r w:rsidRPr="00067ED3">
              <w:t>отметку(</w:t>
            </w:r>
            <w:proofErr w:type="gramEnd"/>
            <w:r w:rsidRPr="00067ED3">
              <w:t>отметка ВПР выше отметки за 3 четв.) %</w:t>
            </w:r>
          </w:p>
        </w:tc>
        <w:tc>
          <w:tcPr>
            <w:tcW w:w="709" w:type="dxa"/>
          </w:tcPr>
          <w:p w:rsidR="00660BF2" w:rsidRPr="00067ED3" w:rsidRDefault="00660BF2" w:rsidP="001103E5">
            <w:pPr>
              <w:rPr>
                <w:b/>
                <w:color w:val="FF0000"/>
              </w:rPr>
            </w:pPr>
            <w:r w:rsidRPr="00067ED3">
              <w:rPr>
                <w:b/>
                <w:color w:val="FF0000"/>
              </w:rPr>
              <w:t>19</w:t>
            </w:r>
          </w:p>
        </w:tc>
        <w:tc>
          <w:tcPr>
            <w:tcW w:w="709" w:type="dxa"/>
          </w:tcPr>
          <w:p w:rsidR="00660BF2" w:rsidRPr="00067ED3" w:rsidRDefault="00660BF2" w:rsidP="001103E5">
            <w:pPr>
              <w:rPr>
                <w:b/>
                <w:color w:val="403152" w:themeColor="accent4" w:themeShade="80"/>
              </w:rPr>
            </w:pPr>
            <w:r w:rsidRPr="00067ED3">
              <w:rPr>
                <w:b/>
                <w:color w:val="403152" w:themeColor="accent4" w:themeShade="80"/>
              </w:rPr>
              <w:t>29</w:t>
            </w:r>
          </w:p>
        </w:tc>
        <w:tc>
          <w:tcPr>
            <w:tcW w:w="708" w:type="dxa"/>
          </w:tcPr>
          <w:p w:rsidR="00660BF2" w:rsidRPr="00067ED3" w:rsidRDefault="00660BF2" w:rsidP="001103E5">
            <w:pPr>
              <w:rPr>
                <w:b/>
                <w:color w:val="4F6228" w:themeColor="accent3" w:themeShade="80"/>
              </w:rPr>
            </w:pPr>
            <w:r w:rsidRPr="00067ED3">
              <w:rPr>
                <w:b/>
                <w:color w:val="4F6228" w:themeColor="accent3" w:themeShade="80"/>
              </w:rPr>
              <w:t>20</w:t>
            </w:r>
          </w:p>
        </w:tc>
        <w:tc>
          <w:tcPr>
            <w:tcW w:w="851" w:type="dxa"/>
          </w:tcPr>
          <w:p w:rsidR="00660BF2" w:rsidRPr="00067ED3" w:rsidRDefault="00660BF2" w:rsidP="001103E5">
            <w:pPr>
              <w:rPr>
                <w:b/>
                <w:color w:val="984806" w:themeColor="accent6" w:themeShade="80"/>
              </w:rPr>
            </w:pPr>
            <w:r w:rsidRPr="00067ED3">
              <w:rPr>
                <w:b/>
                <w:color w:val="984806" w:themeColor="accent6" w:themeShade="80"/>
              </w:rPr>
              <w:t>43</w:t>
            </w:r>
          </w:p>
        </w:tc>
      </w:tr>
    </w:tbl>
    <w:p w:rsidR="00660BF2" w:rsidRPr="00067ED3" w:rsidRDefault="00660BF2" w:rsidP="00660BF2">
      <w:pPr>
        <w:spacing w:after="0" w:line="240" w:lineRule="auto"/>
        <w:jc w:val="center"/>
        <w:rPr>
          <w:rFonts w:ascii="Times New Roman" w:hAnsi="Times New Roman" w:cs="Times New Roman"/>
          <w:b/>
          <w:sz w:val="24"/>
          <w:szCs w:val="24"/>
        </w:rPr>
      </w:pPr>
      <w:r w:rsidRPr="00067ED3">
        <w:rPr>
          <w:rFonts w:ascii="Times New Roman" w:hAnsi="Times New Roman" w:cs="Times New Roman"/>
          <w:b/>
          <w:sz w:val="24"/>
          <w:szCs w:val="24"/>
        </w:rPr>
        <w:t>Ошибки допущены:</w:t>
      </w:r>
    </w:p>
    <w:tbl>
      <w:tblPr>
        <w:tblStyle w:val="a9"/>
        <w:tblW w:w="0" w:type="auto"/>
        <w:tblLook w:val="04A0" w:firstRow="1" w:lastRow="0" w:firstColumn="1" w:lastColumn="0" w:noHBand="0" w:noVBand="1"/>
      </w:tblPr>
      <w:tblGrid>
        <w:gridCol w:w="6539"/>
        <w:gridCol w:w="825"/>
        <w:gridCol w:w="692"/>
        <w:gridCol w:w="692"/>
        <w:gridCol w:w="823"/>
      </w:tblGrid>
      <w:tr w:rsidR="00660BF2" w:rsidRPr="00067ED3" w:rsidTr="001103E5">
        <w:tc>
          <w:tcPr>
            <w:tcW w:w="6912" w:type="dxa"/>
          </w:tcPr>
          <w:p w:rsidR="00660BF2" w:rsidRPr="00067ED3" w:rsidRDefault="00660BF2" w:rsidP="001103E5">
            <w:pPr>
              <w:jc w:val="both"/>
              <w:rPr>
                <w:sz w:val="24"/>
                <w:szCs w:val="24"/>
              </w:rPr>
            </w:pPr>
          </w:p>
        </w:tc>
        <w:tc>
          <w:tcPr>
            <w:tcW w:w="851" w:type="dxa"/>
          </w:tcPr>
          <w:p w:rsidR="00660BF2" w:rsidRPr="00067ED3" w:rsidRDefault="00660BF2" w:rsidP="001103E5">
            <w:pPr>
              <w:jc w:val="both"/>
              <w:rPr>
                <w:b/>
                <w:color w:val="FF0000"/>
                <w:sz w:val="24"/>
                <w:szCs w:val="24"/>
              </w:rPr>
            </w:pPr>
            <w:r w:rsidRPr="00067ED3">
              <w:rPr>
                <w:b/>
                <w:color w:val="FF0000"/>
                <w:sz w:val="24"/>
                <w:szCs w:val="24"/>
              </w:rPr>
              <w:t>4А</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4Б</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4В</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4Г</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w:t>
            </w:r>
          </w:p>
        </w:tc>
        <w:tc>
          <w:tcPr>
            <w:tcW w:w="851" w:type="dxa"/>
          </w:tcPr>
          <w:p w:rsidR="00660BF2" w:rsidRPr="00067ED3" w:rsidRDefault="00660BF2" w:rsidP="001103E5">
            <w:pPr>
              <w:jc w:val="both"/>
              <w:rPr>
                <w:b/>
                <w:color w:val="FF0000"/>
                <w:sz w:val="24"/>
                <w:szCs w:val="24"/>
              </w:rPr>
            </w:pPr>
            <w:r w:rsidRPr="00067ED3">
              <w:rPr>
                <w:b/>
                <w:color w:val="FF0000"/>
                <w:sz w:val="24"/>
                <w:szCs w:val="24"/>
              </w:rPr>
              <w:t>4</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0</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0</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t xml:space="preserve">Вычислять значение числового выражения (содержащего 2–3 арифметических действия, со скобками и без </w:t>
            </w:r>
            <w:proofErr w:type="gramStart"/>
            <w:r w:rsidRPr="00067ED3">
              <w:rPr>
                <w:sz w:val="24"/>
                <w:szCs w:val="24"/>
              </w:rPr>
              <w:t xml:space="preserve">скобок)   </w:t>
            </w:r>
            <w:proofErr w:type="gramEnd"/>
            <w:r w:rsidRPr="00067ED3">
              <w:rPr>
                <w:sz w:val="24"/>
                <w:szCs w:val="24"/>
              </w:rPr>
              <w:t xml:space="preserve">       %</w:t>
            </w:r>
          </w:p>
        </w:tc>
        <w:tc>
          <w:tcPr>
            <w:tcW w:w="851" w:type="dxa"/>
          </w:tcPr>
          <w:p w:rsidR="00660BF2" w:rsidRPr="00067ED3" w:rsidRDefault="00660BF2" w:rsidP="001103E5">
            <w:pPr>
              <w:jc w:val="both"/>
              <w:rPr>
                <w:b/>
                <w:color w:val="FF0000"/>
                <w:sz w:val="24"/>
                <w:szCs w:val="24"/>
              </w:rPr>
            </w:pPr>
            <w:r w:rsidRPr="00067ED3">
              <w:rPr>
                <w:b/>
                <w:color w:val="FF0000"/>
                <w:sz w:val="24"/>
                <w:szCs w:val="24"/>
              </w:rPr>
              <w:t>12</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7</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8</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13</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t>Решать арифметическим способом (в 1–2 действия) учебные задачи и задачи, связанные с повседневной жизнью           %</w:t>
            </w:r>
          </w:p>
        </w:tc>
        <w:tc>
          <w:tcPr>
            <w:tcW w:w="851" w:type="dxa"/>
          </w:tcPr>
          <w:p w:rsidR="00660BF2" w:rsidRPr="00067ED3" w:rsidRDefault="00660BF2" w:rsidP="001103E5">
            <w:pPr>
              <w:jc w:val="both"/>
              <w:rPr>
                <w:b/>
                <w:color w:val="FF0000"/>
                <w:sz w:val="24"/>
                <w:szCs w:val="24"/>
              </w:rPr>
            </w:pPr>
            <w:r w:rsidRPr="00067ED3">
              <w:rPr>
                <w:b/>
                <w:color w:val="FF0000"/>
                <w:sz w:val="24"/>
                <w:szCs w:val="24"/>
              </w:rPr>
              <w:t>15</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7</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24</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t>Читать, записывать и сравнивать величины; выделять неизвестный компонент арифметического действия и находить его значение; решать арифметическим способом учебные задачи и задачи, связанные с повседневной жизнью          %</w:t>
            </w:r>
          </w:p>
        </w:tc>
        <w:tc>
          <w:tcPr>
            <w:tcW w:w="851" w:type="dxa"/>
          </w:tcPr>
          <w:p w:rsidR="00660BF2" w:rsidRPr="00067ED3" w:rsidRDefault="00660BF2" w:rsidP="001103E5">
            <w:pPr>
              <w:jc w:val="both"/>
              <w:rPr>
                <w:b/>
                <w:color w:val="FF0000"/>
                <w:sz w:val="24"/>
                <w:szCs w:val="24"/>
              </w:rPr>
            </w:pPr>
            <w:r w:rsidRPr="00067ED3">
              <w:rPr>
                <w:b/>
                <w:color w:val="FF0000"/>
                <w:sz w:val="24"/>
                <w:szCs w:val="24"/>
              </w:rPr>
              <w:t>42</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56</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44</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17</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t>Вычислять периметр треугольника, прямоугольника и квадрата, площадь прямоугольника и квадрата        %</w:t>
            </w:r>
          </w:p>
        </w:tc>
        <w:tc>
          <w:tcPr>
            <w:tcW w:w="851" w:type="dxa"/>
          </w:tcPr>
          <w:p w:rsidR="00660BF2" w:rsidRPr="00067ED3" w:rsidRDefault="00660BF2" w:rsidP="001103E5">
            <w:pPr>
              <w:jc w:val="both"/>
              <w:rPr>
                <w:b/>
                <w:color w:val="FF0000"/>
                <w:sz w:val="24"/>
                <w:szCs w:val="24"/>
              </w:rPr>
            </w:pPr>
            <w:r w:rsidRPr="00067ED3">
              <w:rPr>
                <w:b/>
                <w:color w:val="FF0000"/>
                <w:sz w:val="24"/>
                <w:szCs w:val="24"/>
              </w:rPr>
              <w:t>37</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15</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32</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34</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t>Выполнять построение геометрических фигур с заданными измерениями          %</w:t>
            </w:r>
          </w:p>
        </w:tc>
        <w:tc>
          <w:tcPr>
            <w:tcW w:w="851" w:type="dxa"/>
          </w:tcPr>
          <w:p w:rsidR="00660BF2" w:rsidRPr="00067ED3" w:rsidRDefault="00660BF2" w:rsidP="001103E5">
            <w:pPr>
              <w:jc w:val="both"/>
              <w:rPr>
                <w:b/>
                <w:color w:val="FF0000"/>
                <w:sz w:val="24"/>
                <w:szCs w:val="24"/>
              </w:rPr>
            </w:pPr>
            <w:r w:rsidRPr="00067ED3">
              <w:rPr>
                <w:b/>
                <w:color w:val="FF0000"/>
                <w:sz w:val="24"/>
                <w:szCs w:val="24"/>
              </w:rPr>
              <w:t>19</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0</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16</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0</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t>Читать несложные готовые таблицы         %</w:t>
            </w:r>
          </w:p>
        </w:tc>
        <w:tc>
          <w:tcPr>
            <w:tcW w:w="851" w:type="dxa"/>
          </w:tcPr>
          <w:p w:rsidR="00660BF2" w:rsidRPr="00067ED3" w:rsidRDefault="00660BF2" w:rsidP="001103E5">
            <w:pPr>
              <w:jc w:val="both"/>
              <w:rPr>
                <w:b/>
                <w:color w:val="FF0000"/>
                <w:sz w:val="24"/>
                <w:szCs w:val="24"/>
              </w:rPr>
            </w:pPr>
            <w:r w:rsidRPr="00067ED3">
              <w:rPr>
                <w:b/>
                <w:color w:val="FF0000"/>
                <w:sz w:val="24"/>
                <w:szCs w:val="24"/>
              </w:rPr>
              <w:t>12</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0</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0</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w:t>
            </w:r>
          </w:p>
        </w:tc>
      </w:tr>
      <w:tr w:rsidR="00660BF2" w:rsidRPr="00067ED3" w:rsidTr="001103E5">
        <w:tc>
          <w:tcPr>
            <w:tcW w:w="6912" w:type="dxa"/>
          </w:tcPr>
          <w:p w:rsidR="00660BF2" w:rsidRPr="00067ED3" w:rsidRDefault="00660BF2" w:rsidP="001103E5">
            <w:pPr>
              <w:autoSpaceDE w:val="0"/>
              <w:autoSpaceDN w:val="0"/>
              <w:adjustRightInd w:val="0"/>
              <w:rPr>
                <w:iCs/>
                <w:sz w:val="24"/>
                <w:szCs w:val="24"/>
              </w:rPr>
            </w:pPr>
            <w:r w:rsidRPr="00067ED3">
              <w:rPr>
                <w:sz w:val="24"/>
                <w:szCs w:val="24"/>
              </w:rPr>
              <w:t>С</w:t>
            </w:r>
            <w:r w:rsidRPr="00067ED3">
              <w:rPr>
                <w:iCs/>
                <w:sz w:val="24"/>
                <w:szCs w:val="24"/>
              </w:rPr>
              <w:t>равнивать и обобщать информацию, представленную в строках и столбцах несложных таблиц и диаграмм           %</w:t>
            </w:r>
          </w:p>
        </w:tc>
        <w:tc>
          <w:tcPr>
            <w:tcW w:w="851" w:type="dxa"/>
          </w:tcPr>
          <w:p w:rsidR="00660BF2" w:rsidRPr="00067ED3" w:rsidRDefault="00660BF2" w:rsidP="001103E5">
            <w:pPr>
              <w:jc w:val="both"/>
              <w:rPr>
                <w:b/>
                <w:color w:val="FF0000"/>
                <w:sz w:val="24"/>
                <w:szCs w:val="24"/>
              </w:rPr>
            </w:pPr>
            <w:r w:rsidRPr="00067ED3">
              <w:rPr>
                <w:b/>
                <w:color w:val="FF0000"/>
                <w:sz w:val="24"/>
                <w:szCs w:val="24"/>
              </w:rPr>
              <w:t>12</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0</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24</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t>Выполнять письменно действия с многозначными числами          %</w:t>
            </w:r>
          </w:p>
        </w:tc>
        <w:tc>
          <w:tcPr>
            <w:tcW w:w="851" w:type="dxa"/>
          </w:tcPr>
          <w:p w:rsidR="00660BF2" w:rsidRPr="00067ED3" w:rsidRDefault="00660BF2" w:rsidP="001103E5">
            <w:pPr>
              <w:jc w:val="both"/>
              <w:rPr>
                <w:b/>
                <w:color w:val="FF0000"/>
                <w:sz w:val="24"/>
                <w:szCs w:val="24"/>
              </w:rPr>
            </w:pPr>
            <w:r w:rsidRPr="00067ED3">
              <w:rPr>
                <w:b/>
                <w:color w:val="FF0000"/>
                <w:sz w:val="24"/>
                <w:szCs w:val="24"/>
              </w:rPr>
              <w:t>30</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11</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20</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26</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t>Читать, записывать и сравнивать величины              %</w:t>
            </w:r>
          </w:p>
        </w:tc>
        <w:tc>
          <w:tcPr>
            <w:tcW w:w="851" w:type="dxa"/>
          </w:tcPr>
          <w:p w:rsidR="00660BF2" w:rsidRPr="00067ED3" w:rsidRDefault="00660BF2" w:rsidP="001103E5">
            <w:pPr>
              <w:jc w:val="both"/>
              <w:rPr>
                <w:b/>
                <w:color w:val="FF0000"/>
                <w:sz w:val="24"/>
                <w:szCs w:val="24"/>
              </w:rPr>
            </w:pPr>
            <w:r w:rsidRPr="00067ED3">
              <w:rPr>
                <w:b/>
                <w:color w:val="FF0000"/>
                <w:sz w:val="24"/>
                <w:szCs w:val="24"/>
              </w:rPr>
              <w:t>27</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22</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36</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28</w:t>
            </w:r>
          </w:p>
        </w:tc>
      </w:tr>
      <w:tr w:rsidR="00660BF2" w:rsidRPr="00067ED3" w:rsidTr="001103E5">
        <w:tc>
          <w:tcPr>
            <w:tcW w:w="6912" w:type="dxa"/>
          </w:tcPr>
          <w:p w:rsidR="00660BF2" w:rsidRPr="00067ED3" w:rsidRDefault="00660BF2" w:rsidP="001103E5">
            <w:pPr>
              <w:autoSpaceDE w:val="0"/>
              <w:autoSpaceDN w:val="0"/>
              <w:adjustRightInd w:val="0"/>
              <w:rPr>
                <w:iCs/>
                <w:sz w:val="24"/>
                <w:szCs w:val="24"/>
              </w:rPr>
            </w:pPr>
            <w:r w:rsidRPr="00067ED3">
              <w:rPr>
                <w:iCs/>
                <w:sz w:val="24"/>
                <w:szCs w:val="24"/>
              </w:rPr>
              <w:t>Интерпретировать информацию, полученную при проведении несложных исследований       %</w:t>
            </w:r>
          </w:p>
        </w:tc>
        <w:tc>
          <w:tcPr>
            <w:tcW w:w="851" w:type="dxa"/>
          </w:tcPr>
          <w:p w:rsidR="00660BF2" w:rsidRPr="00067ED3" w:rsidRDefault="00660BF2" w:rsidP="001103E5">
            <w:pPr>
              <w:jc w:val="both"/>
              <w:rPr>
                <w:b/>
                <w:color w:val="FF0000"/>
                <w:sz w:val="24"/>
                <w:szCs w:val="24"/>
              </w:rPr>
            </w:pPr>
            <w:r w:rsidRPr="00067ED3">
              <w:rPr>
                <w:b/>
                <w:color w:val="FF0000"/>
                <w:sz w:val="24"/>
                <w:szCs w:val="24"/>
              </w:rPr>
              <w:t>60</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30</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72</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65</w:t>
            </w:r>
          </w:p>
        </w:tc>
      </w:tr>
      <w:tr w:rsidR="00660BF2" w:rsidRPr="00067ED3" w:rsidTr="001103E5">
        <w:tc>
          <w:tcPr>
            <w:tcW w:w="6912" w:type="dxa"/>
          </w:tcPr>
          <w:p w:rsidR="00660BF2" w:rsidRPr="00067ED3" w:rsidRDefault="00660BF2" w:rsidP="001103E5">
            <w:pPr>
              <w:autoSpaceDE w:val="0"/>
              <w:autoSpaceDN w:val="0"/>
              <w:adjustRightInd w:val="0"/>
              <w:rPr>
                <w:iCs/>
                <w:sz w:val="24"/>
                <w:szCs w:val="24"/>
              </w:rPr>
            </w:pPr>
            <w:r w:rsidRPr="00067ED3">
              <w:rPr>
                <w:iCs/>
                <w:sz w:val="24"/>
                <w:szCs w:val="24"/>
              </w:rPr>
              <w:t>Собирать, представлять, интерпретировать информацию       %</w:t>
            </w:r>
          </w:p>
        </w:tc>
        <w:tc>
          <w:tcPr>
            <w:tcW w:w="851" w:type="dxa"/>
          </w:tcPr>
          <w:p w:rsidR="00660BF2" w:rsidRPr="00067ED3" w:rsidRDefault="00660BF2" w:rsidP="001103E5">
            <w:pPr>
              <w:jc w:val="both"/>
              <w:rPr>
                <w:b/>
                <w:color w:val="FF0000"/>
                <w:sz w:val="24"/>
                <w:szCs w:val="24"/>
              </w:rPr>
            </w:pPr>
            <w:r w:rsidRPr="00067ED3">
              <w:rPr>
                <w:b/>
                <w:color w:val="FF0000"/>
                <w:sz w:val="24"/>
                <w:szCs w:val="24"/>
              </w:rPr>
              <w:t>46</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22</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36</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60</w:t>
            </w:r>
          </w:p>
        </w:tc>
      </w:tr>
      <w:tr w:rsidR="00660BF2" w:rsidRPr="00067ED3" w:rsidTr="001103E5">
        <w:tc>
          <w:tcPr>
            <w:tcW w:w="6912" w:type="dxa"/>
          </w:tcPr>
          <w:p w:rsidR="00660BF2" w:rsidRPr="00067ED3" w:rsidRDefault="00660BF2" w:rsidP="001103E5">
            <w:pPr>
              <w:autoSpaceDE w:val="0"/>
              <w:autoSpaceDN w:val="0"/>
              <w:adjustRightInd w:val="0"/>
              <w:rPr>
                <w:sz w:val="24"/>
                <w:szCs w:val="24"/>
              </w:rPr>
            </w:pPr>
            <w:r w:rsidRPr="00067ED3">
              <w:rPr>
                <w:sz w:val="24"/>
                <w:szCs w:val="24"/>
              </w:rPr>
              <w:lastRenderedPageBreak/>
              <w:t>Описывать взаимное расположение предметов в пространстве и на плоскости       %</w:t>
            </w:r>
          </w:p>
        </w:tc>
        <w:tc>
          <w:tcPr>
            <w:tcW w:w="851" w:type="dxa"/>
          </w:tcPr>
          <w:p w:rsidR="00660BF2" w:rsidRPr="00067ED3" w:rsidRDefault="00660BF2" w:rsidP="001103E5">
            <w:pPr>
              <w:jc w:val="both"/>
              <w:rPr>
                <w:b/>
                <w:color w:val="FF0000"/>
                <w:sz w:val="24"/>
                <w:szCs w:val="24"/>
              </w:rPr>
            </w:pPr>
            <w:r w:rsidRPr="00067ED3">
              <w:rPr>
                <w:b/>
                <w:color w:val="FF0000"/>
                <w:sz w:val="24"/>
                <w:szCs w:val="24"/>
              </w:rPr>
              <w:t>15</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11</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82</w:t>
            </w:r>
          </w:p>
        </w:tc>
      </w:tr>
      <w:tr w:rsidR="00660BF2" w:rsidRPr="00067ED3" w:rsidTr="001103E5">
        <w:tc>
          <w:tcPr>
            <w:tcW w:w="6912" w:type="dxa"/>
          </w:tcPr>
          <w:p w:rsidR="00660BF2" w:rsidRPr="00067ED3" w:rsidRDefault="00660BF2" w:rsidP="001103E5">
            <w:pPr>
              <w:autoSpaceDE w:val="0"/>
              <w:autoSpaceDN w:val="0"/>
              <w:adjustRightInd w:val="0"/>
              <w:jc w:val="both"/>
              <w:rPr>
                <w:iCs/>
                <w:sz w:val="24"/>
                <w:szCs w:val="24"/>
              </w:rPr>
            </w:pPr>
            <w:r w:rsidRPr="00067ED3">
              <w:rPr>
                <w:iCs/>
                <w:sz w:val="24"/>
                <w:szCs w:val="24"/>
              </w:rPr>
              <w:t>Решать задачи в 3–4 действия         %</w:t>
            </w:r>
          </w:p>
        </w:tc>
        <w:tc>
          <w:tcPr>
            <w:tcW w:w="851" w:type="dxa"/>
          </w:tcPr>
          <w:p w:rsidR="00660BF2" w:rsidRPr="00067ED3" w:rsidRDefault="00660BF2" w:rsidP="001103E5">
            <w:pPr>
              <w:jc w:val="both"/>
              <w:rPr>
                <w:b/>
                <w:color w:val="FF0000"/>
                <w:sz w:val="24"/>
                <w:szCs w:val="24"/>
              </w:rPr>
            </w:pPr>
            <w:r w:rsidRPr="00067ED3">
              <w:rPr>
                <w:b/>
                <w:color w:val="FF0000"/>
                <w:sz w:val="24"/>
                <w:szCs w:val="24"/>
              </w:rPr>
              <w:t>73</w:t>
            </w:r>
          </w:p>
        </w:tc>
        <w:tc>
          <w:tcPr>
            <w:tcW w:w="709"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59</w:t>
            </w:r>
          </w:p>
        </w:tc>
        <w:tc>
          <w:tcPr>
            <w:tcW w:w="708"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60</w:t>
            </w:r>
          </w:p>
        </w:tc>
        <w:tc>
          <w:tcPr>
            <w:tcW w:w="851"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73</w:t>
            </w:r>
          </w:p>
        </w:tc>
      </w:tr>
    </w:tbl>
    <w:p w:rsidR="00660BF2" w:rsidRPr="00067ED3" w:rsidRDefault="00660BF2" w:rsidP="00660BF2">
      <w:pPr>
        <w:spacing w:after="0" w:line="240" w:lineRule="auto"/>
        <w:rPr>
          <w:rFonts w:ascii="Times New Roman" w:hAnsi="Times New Roman" w:cs="Times New Roman"/>
          <w:b/>
          <w:color w:val="000000" w:themeColor="text1"/>
          <w:sz w:val="24"/>
          <w:szCs w:val="24"/>
        </w:rPr>
      </w:pPr>
      <w:r w:rsidRPr="00067ED3">
        <w:rPr>
          <w:rFonts w:ascii="Times New Roman" w:eastAsia="Times New Roman" w:hAnsi="Times New Roman" w:cs="Times New Roman"/>
          <w:b/>
          <w:color w:val="000000" w:themeColor="text1"/>
          <w:sz w:val="24"/>
          <w:szCs w:val="24"/>
        </w:rPr>
        <w:t>Обучающиеся 4х классов показали высокий уровень сформированности следующих умений:</w:t>
      </w:r>
    </w:p>
    <w:p w:rsidR="00660BF2" w:rsidRPr="00067ED3" w:rsidRDefault="00660BF2" w:rsidP="00660BF2">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 выполнять устно сложение, вычитание, умножение и деление однозначных, двузначных и трёхзначных чисел,</w:t>
      </w:r>
    </w:p>
    <w:p w:rsidR="00660BF2" w:rsidRPr="00067ED3" w:rsidRDefault="00660BF2" w:rsidP="00660BF2">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 вычислять значение числового выражения (содержащего 2-3 арифметических действий)</w:t>
      </w:r>
    </w:p>
    <w:p w:rsidR="00660BF2" w:rsidRPr="00067ED3" w:rsidRDefault="00660BF2" w:rsidP="00660BF2">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-записывать и сравнивать величины,</w:t>
      </w:r>
    </w:p>
    <w:p w:rsidR="00660BF2" w:rsidRPr="00067ED3" w:rsidRDefault="00660BF2" w:rsidP="00660BF2">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-выполнять письменно действия с многозначными числами.</w:t>
      </w:r>
    </w:p>
    <w:p w:rsidR="00660BF2" w:rsidRPr="00067ED3" w:rsidRDefault="00660BF2" w:rsidP="00660BF2">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 интерпретировать информацию (объяснять, сравнивать и обобщать данные)</w:t>
      </w:r>
    </w:p>
    <w:p w:rsidR="00660BF2" w:rsidRPr="00067ED3" w:rsidRDefault="00660BF2" w:rsidP="00660BF2">
      <w:pPr>
        <w:spacing w:after="0" w:line="240" w:lineRule="auto"/>
        <w:jc w:val="both"/>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В то же время, анализ результатов проверочной работы по математике позволяет выявить недостатки при выполнении обучающимися тестовой работы, а именно, низкий уровень сформированности следующих умений:</w:t>
      </w:r>
    </w:p>
    <w:p w:rsidR="00660BF2" w:rsidRPr="00067ED3" w:rsidRDefault="00660BF2" w:rsidP="00660BF2">
      <w:pPr>
        <w:spacing w:after="0" w:line="240" w:lineRule="auto"/>
        <w:jc w:val="both"/>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 описывать взаимное расположение предметов в пространстве и на плоскости,</w:t>
      </w:r>
    </w:p>
    <w:p w:rsidR="00660BF2" w:rsidRPr="00067ED3" w:rsidRDefault="00660BF2" w:rsidP="00660BF2">
      <w:pPr>
        <w:spacing w:after="0" w:line="240" w:lineRule="auto"/>
        <w:jc w:val="both"/>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 решать задачи в 3-4 действия,</w:t>
      </w:r>
    </w:p>
    <w:p w:rsidR="00660BF2" w:rsidRPr="00067ED3" w:rsidRDefault="00660BF2" w:rsidP="00660BF2">
      <w:pPr>
        <w:spacing w:after="0" w:line="240" w:lineRule="auto"/>
        <w:jc w:val="both"/>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 устанавливать зависимость между величинами, представленными в задаче, планировать ход решения задачи.</w:t>
      </w:r>
    </w:p>
    <w:p w:rsidR="00660BF2" w:rsidRPr="00067ED3" w:rsidRDefault="00660BF2" w:rsidP="00660BF2">
      <w:pPr>
        <w:spacing w:after="0" w:line="240" w:lineRule="auto"/>
        <w:jc w:val="both"/>
        <w:rPr>
          <w:rFonts w:ascii="Times New Roman" w:eastAsia="Times New Roman" w:hAnsi="Times New Roman" w:cs="Times New Roman"/>
          <w:color w:val="000000" w:themeColor="text1"/>
          <w:sz w:val="24"/>
          <w:szCs w:val="24"/>
        </w:rPr>
      </w:pPr>
      <w:r w:rsidRPr="00067ED3">
        <w:rPr>
          <w:rFonts w:ascii="Times New Roman" w:eastAsia="Times New Roman" w:hAnsi="Times New Roman" w:cs="Times New Roman"/>
          <w:color w:val="000000" w:themeColor="text1"/>
          <w:sz w:val="24"/>
          <w:szCs w:val="24"/>
        </w:rPr>
        <w:t>- демонстрировать овладение основами логического и алгоритмического мышления.</w:t>
      </w:r>
    </w:p>
    <w:p w:rsidR="00660BF2" w:rsidRPr="00067ED3" w:rsidRDefault="00660BF2" w:rsidP="00660BF2">
      <w:pPr>
        <w:pStyle w:val="aa"/>
        <w:jc w:val="both"/>
        <w:rPr>
          <w:rFonts w:ascii="Times New Roman" w:eastAsia="Calibri" w:hAnsi="Times New Roman"/>
          <w:b/>
          <w:color w:val="000000" w:themeColor="text1"/>
          <w:sz w:val="24"/>
          <w:szCs w:val="24"/>
          <w:u w:val="single"/>
        </w:rPr>
      </w:pPr>
      <w:r w:rsidRPr="00067ED3">
        <w:rPr>
          <w:rFonts w:ascii="Times New Roman" w:hAnsi="Times New Roman"/>
          <w:b/>
          <w:color w:val="000000" w:themeColor="text1"/>
          <w:sz w:val="24"/>
          <w:szCs w:val="24"/>
          <w:u w:val="single"/>
        </w:rPr>
        <w:t>Выводы и</w:t>
      </w:r>
      <w:r w:rsidRPr="00067ED3">
        <w:rPr>
          <w:rFonts w:ascii="Times New Roman" w:hAnsi="Times New Roman"/>
          <w:b/>
          <w:color w:val="000000" w:themeColor="text1"/>
          <w:spacing w:val="-13"/>
          <w:sz w:val="24"/>
          <w:szCs w:val="24"/>
          <w:u w:val="single"/>
        </w:rPr>
        <w:t xml:space="preserve"> </w:t>
      </w:r>
      <w:r w:rsidRPr="00067ED3">
        <w:rPr>
          <w:rFonts w:ascii="Times New Roman" w:hAnsi="Times New Roman"/>
          <w:b/>
          <w:color w:val="000000" w:themeColor="text1"/>
          <w:sz w:val="24"/>
          <w:szCs w:val="24"/>
          <w:u w:val="single"/>
        </w:rPr>
        <w:t>рекомендации</w:t>
      </w:r>
    </w:p>
    <w:p w:rsidR="00660BF2" w:rsidRPr="00067ED3" w:rsidRDefault="00660BF2" w:rsidP="00660BF2">
      <w:pPr>
        <w:spacing w:after="0" w:line="240" w:lineRule="auto"/>
        <w:jc w:val="both"/>
        <w:rPr>
          <w:rFonts w:ascii="Times New Roman" w:eastAsia="Times New Roman" w:hAnsi="Times New Roman" w:cs="Times New Roman"/>
          <w:color w:val="000000" w:themeColor="text1"/>
          <w:sz w:val="24"/>
          <w:szCs w:val="24"/>
        </w:rPr>
      </w:pPr>
      <w:proofErr w:type="gramStart"/>
      <w:r w:rsidRPr="00067ED3">
        <w:rPr>
          <w:rFonts w:ascii="Times New Roman" w:eastAsia="Times New Roman" w:hAnsi="Times New Roman" w:cs="Times New Roman"/>
          <w:color w:val="000000" w:themeColor="text1"/>
          <w:sz w:val="24"/>
          <w:szCs w:val="24"/>
        </w:rPr>
        <w:t>Полученные  результаты</w:t>
      </w:r>
      <w:proofErr w:type="gramEnd"/>
      <w:r w:rsidRPr="00067ED3">
        <w:rPr>
          <w:rFonts w:ascii="Times New Roman" w:eastAsia="Times New Roman" w:hAnsi="Times New Roman" w:cs="Times New Roman"/>
          <w:color w:val="000000" w:themeColor="text1"/>
          <w:sz w:val="24"/>
          <w:szCs w:val="24"/>
        </w:rPr>
        <w:t xml:space="preserve">  проверочной работы по математике  в 4х классах позволяют дать некоторые рекомендации по совершенствованию процесса преподавания предмета.</w:t>
      </w:r>
    </w:p>
    <w:p w:rsidR="00660BF2" w:rsidRPr="00067ED3" w:rsidRDefault="00660BF2" w:rsidP="000C6818">
      <w:pPr>
        <w:pStyle w:val="a7"/>
        <w:numPr>
          <w:ilvl w:val="0"/>
          <w:numId w:val="44"/>
        </w:numPr>
        <w:spacing w:after="0" w:line="240" w:lineRule="auto"/>
        <w:jc w:val="both"/>
        <w:rPr>
          <w:rFonts w:ascii="Times New Roman" w:eastAsia="Times New Roman" w:hAnsi="Times New Roman"/>
          <w:color w:val="000000" w:themeColor="text1"/>
          <w:sz w:val="24"/>
          <w:szCs w:val="24"/>
          <w:lang w:eastAsia="ru-RU"/>
        </w:rPr>
      </w:pPr>
      <w:r w:rsidRPr="00067ED3">
        <w:rPr>
          <w:rFonts w:ascii="Times New Roman" w:eastAsia="Times New Roman" w:hAnsi="Times New Roman"/>
          <w:color w:val="000000" w:themeColor="text1"/>
          <w:sz w:val="24"/>
          <w:szCs w:val="24"/>
          <w:lang w:eastAsia="ru-RU"/>
        </w:rPr>
        <w:t xml:space="preserve">Усилить </w:t>
      </w:r>
      <w:proofErr w:type="gramStart"/>
      <w:r w:rsidRPr="00067ED3">
        <w:rPr>
          <w:rFonts w:ascii="Times New Roman" w:eastAsia="Times New Roman" w:hAnsi="Times New Roman"/>
          <w:color w:val="000000" w:themeColor="text1"/>
          <w:sz w:val="24"/>
          <w:szCs w:val="24"/>
          <w:lang w:eastAsia="ru-RU"/>
        </w:rPr>
        <w:t>работу ,</w:t>
      </w:r>
      <w:proofErr w:type="gramEnd"/>
      <w:r w:rsidRPr="00067ED3">
        <w:rPr>
          <w:rFonts w:ascii="Times New Roman" w:eastAsia="Times New Roman" w:hAnsi="Times New Roman"/>
          <w:color w:val="000000" w:themeColor="text1"/>
          <w:sz w:val="24"/>
          <w:szCs w:val="24"/>
          <w:lang w:eastAsia="ru-RU"/>
        </w:rPr>
        <w:t xml:space="preserve"> направленную на формирование умений анализировать текстовые задачи, используя схемы, таблицы</w:t>
      </w:r>
    </w:p>
    <w:p w:rsidR="00660BF2" w:rsidRPr="00067ED3" w:rsidRDefault="00660BF2" w:rsidP="000C6818">
      <w:pPr>
        <w:pStyle w:val="a7"/>
        <w:numPr>
          <w:ilvl w:val="0"/>
          <w:numId w:val="44"/>
        </w:numPr>
        <w:spacing w:after="0" w:line="240" w:lineRule="auto"/>
        <w:jc w:val="both"/>
        <w:rPr>
          <w:rFonts w:ascii="Times New Roman" w:eastAsia="Times New Roman" w:hAnsi="Times New Roman"/>
          <w:color w:val="000000" w:themeColor="text1"/>
          <w:sz w:val="24"/>
          <w:szCs w:val="24"/>
          <w:lang w:eastAsia="ru-RU"/>
        </w:rPr>
      </w:pPr>
      <w:r w:rsidRPr="00067ED3">
        <w:rPr>
          <w:rFonts w:ascii="Times New Roman" w:eastAsia="Times New Roman" w:hAnsi="Times New Roman"/>
          <w:color w:val="000000" w:themeColor="text1"/>
          <w:sz w:val="24"/>
          <w:szCs w:val="24"/>
          <w:lang w:eastAsia="ru-RU"/>
        </w:rPr>
        <w:t>Взять на особый контроль формирование умений решать задачи, связанные с сравнением величин</w:t>
      </w:r>
    </w:p>
    <w:p w:rsidR="00660BF2" w:rsidRPr="00067ED3" w:rsidRDefault="00660BF2" w:rsidP="000C6818">
      <w:pPr>
        <w:pStyle w:val="a7"/>
        <w:numPr>
          <w:ilvl w:val="0"/>
          <w:numId w:val="44"/>
        </w:numPr>
        <w:spacing w:after="0" w:line="240" w:lineRule="auto"/>
        <w:jc w:val="both"/>
        <w:rPr>
          <w:rFonts w:ascii="Times New Roman" w:eastAsia="Times New Roman" w:hAnsi="Times New Roman"/>
          <w:color w:val="000000" w:themeColor="text1"/>
          <w:sz w:val="24"/>
          <w:szCs w:val="24"/>
          <w:lang w:eastAsia="ru-RU"/>
        </w:rPr>
      </w:pPr>
      <w:r w:rsidRPr="00067ED3">
        <w:rPr>
          <w:rFonts w:ascii="Times New Roman" w:eastAsia="Times New Roman" w:hAnsi="Times New Roman"/>
          <w:color w:val="000000" w:themeColor="text1"/>
          <w:sz w:val="24"/>
          <w:szCs w:val="24"/>
          <w:lang w:eastAsia="ru-RU"/>
        </w:rPr>
        <w:t>Обратить особое внимание на формирование по решению задач с основами логического и алгоритмического мышления.</w:t>
      </w:r>
    </w:p>
    <w:p w:rsidR="00660BF2" w:rsidRPr="00067ED3" w:rsidRDefault="00660BF2" w:rsidP="000C6818">
      <w:pPr>
        <w:pStyle w:val="a7"/>
        <w:numPr>
          <w:ilvl w:val="0"/>
          <w:numId w:val="44"/>
        </w:numPr>
        <w:spacing w:after="0" w:line="240" w:lineRule="auto"/>
        <w:jc w:val="both"/>
        <w:rPr>
          <w:rFonts w:ascii="Times New Roman" w:eastAsia="Times New Roman" w:hAnsi="Times New Roman"/>
          <w:color w:val="000000" w:themeColor="text1"/>
          <w:sz w:val="24"/>
          <w:szCs w:val="24"/>
          <w:lang w:eastAsia="ru-RU"/>
        </w:rPr>
      </w:pPr>
      <w:r w:rsidRPr="00067ED3">
        <w:rPr>
          <w:rFonts w:ascii="Times New Roman" w:eastAsia="Times New Roman" w:hAnsi="Times New Roman"/>
          <w:color w:val="000000" w:themeColor="text1"/>
          <w:sz w:val="24"/>
          <w:szCs w:val="24"/>
          <w:lang w:eastAsia="ru-RU"/>
        </w:rPr>
        <w:t xml:space="preserve">Включить в планирование внеурочной деятельности задачи на развитие логического и алгоритмического мышления, сравнение величин, </w:t>
      </w:r>
      <w:proofErr w:type="gramStart"/>
      <w:r w:rsidRPr="00067ED3">
        <w:rPr>
          <w:rFonts w:ascii="Times New Roman" w:eastAsia="Times New Roman" w:hAnsi="Times New Roman"/>
          <w:color w:val="000000" w:themeColor="text1"/>
          <w:sz w:val="24"/>
          <w:szCs w:val="24"/>
          <w:lang w:eastAsia="ru-RU"/>
        </w:rPr>
        <w:t>задачи</w:t>
      </w:r>
      <w:proofErr w:type="gramEnd"/>
      <w:r w:rsidRPr="00067ED3">
        <w:rPr>
          <w:rFonts w:ascii="Times New Roman" w:eastAsia="Times New Roman" w:hAnsi="Times New Roman"/>
          <w:color w:val="000000" w:themeColor="text1"/>
          <w:sz w:val="24"/>
          <w:szCs w:val="24"/>
          <w:lang w:eastAsia="ru-RU"/>
        </w:rPr>
        <w:t xml:space="preserve"> связанные с бытовыми жизненными ситуациями.</w:t>
      </w:r>
    </w:p>
    <w:p w:rsidR="00660BF2" w:rsidRPr="00067ED3" w:rsidRDefault="00660BF2" w:rsidP="00660BF2">
      <w:pPr>
        <w:spacing w:after="0" w:line="240" w:lineRule="auto"/>
        <w:jc w:val="center"/>
        <w:rPr>
          <w:rFonts w:ascii="Times New Roman" w:hAnsi="Times New Roman" w:cs="Times New Roman"/>
          <w:b/>
          <w:sz w:val="24"/>
          <w:szCs w:val="24"/>
        </w:rPr>
      </w:pPr>
      <w:r w:rsidRPr="00067ED3">
        <w:rPr>
          <w:rFonts w:ascii="Times New Roman" w:hAnsi="Times New Roman" w:cs="Times New Roman"/>
          <w:b/>
          <w:sz w:val="24"/>
          <w:szCs w:val="24"/>
        </w:rPr>
        <w:t>Окружающий мир</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В проверочной работе приняли участие 100 обучающихся 4-х классов.</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4а класс- 25 обучающихся</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4б класс- 27 обучающийся</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 xml:space="preserve">4в класс-25 обучающихся </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sz w:val="24"/>
          <w:szCs w:val="24"/>
        </w:rPr>
        <w:t>4г класс-23 обучающихся</w:t>
      </w:r>
    </w:p>
    <w:p w:rsidR="00660BF2" w:rsidRPr="00067ED3" w:rsidRDefault="00660BF2" w:rsidP="00660BF2">
      <w:pPr>
        <w:spacing w:after="0" w:line="240" w:lineRule="auto"/>
        <w:ind w:firstLine="708"/>
        <w:jc w:val="both"/>
        <w:rPr>
          <w:rFonts w:ascii="Times New Roman" w:hAnsi="Times New Roman" w:cs="Times New Roman"/>
          <w:color w:val="000000" w:themeColor="text1"/>
          <w:sz w:val="24"/>
          <w:szCs w:val="24"/>
        </w:rPr>
      </w:pPr>
      <w:r w:rsidRPr="00067ED3">
        <w:rPr>
          <w:rFonts w:ascii="Times New Roman" w:hAnsi="Times New Roman" w:cs="Times New Roman"/>
          <w:color w:val="000000" w:themeColor="text1"/>
          <w:sz w:val="24"/>
          <w:szCs w:val="24"/>
        </w:rPr>
        <w:t xml:space="preserve">Основной целью работы была </w:t>
      </w:r>
      <w:r w:rsidRPr="00067ED3">
        <w:rPr>
          <w:rFonts w:ascii="Times New Roman" w:hAnsi="Times New Roman" w:cs="Times New Roman"/>
          <w:bCs/>
          <w:color w:val="000000" w:themeColor="text1"/>
          <w:sz w:val="24"/>
          <w:szCs w:val="24"/>
        </w:rPr>
        <w:t xml:space="preserve">проверка и оценка способности выпускников начальной школы использовать полученные в процессе изучения окружающего мира знания. Работа строилась на материале </w:t>
      </w:r>
      <w:r w:rsidRPr="00067ED3">
        <w:rPr>
          <w:rFonts w:ascii="Times New Roman" w:hAnsi="Times New Roman" w:cs="Times New Roman"/>
          <w:color w:val="000000" w:themeColor="text1"/>
          <w:sz w:val="24"/>
          <w:szCs w:val="24"/>
        </w:rPr>
        <w:t xml:space="preserve">планируемых результатов, которые относятся к блоку «Выпускник научится». Полнота проверки обеспечивалась за счет включения заданий, составленных на материале основных разделов курса окружающего мира в начальной школе.                  </w:t>
      </w:r>
    </w:p>
    <w:p w:rsidR="00660BF2" w:rsidRPr="00067ED3" w:rsidRDefault="00660BF2" w:rsidP="00660BF2">
      <w:pPr>
        <w:spacing w:after="0" w:line="240" w:lineRule="auto"/>
        <w:ind w:firstLine="708"/>
        <w:jc w:val="both"/>
        <w:rPr>
          <w:rFonts w:ascii="Times New Roman" w:hAnsi="Times New Roman" w:cs="Times New Roman"/>
          <w:color w:val="000000" w:themeColor="text1"/>
          <w:sz w:val="24"/>
          <w:szCs w:val="24"/>
        </w:rPr>
      </w:pPr>
      <w:r w:rsidRPr="00067ED3">
        <w:rPr>
          <w:rFonts w:ascii="Times New Roman" w:hAnsi="Times New Roman" w:cs="Times New Roman"/>
          <w:color w:val="000000" w:themeColor="text1"/>
          <w:sz w:val="24"/>
          <w:szCs w:val="24"/>
        </w:rPr>
        <w:t xml:space="preserve">Содержание заданий итоговой работы обеспечивало полноту проверки </w:t>
      </w:r>
      <w:proofErr w:type="gramStart"/>
      <w:r w:rsidRPr="00067ED3">
        <w:rPr>
          <w:rFonts w:ascii="Times New Roman" w:hAnsi="Times New Roman" w:cs="Times New Roman"/>
          <w:color w:val="000000" w:themeColor="text1"/>
          <w:sz w:val="24"/>
          <w:szCs w:val="24"/>
        </w:rPr>
        <w:t>подготовки</w:t>
      </w:r>
      <w:proofErr w:type="gramEnd"/>
      <w:r w:rsidRPr="00067ED3">
        <w:rPr>
          <w:rFonts w:ascii="Times New Roman" w:hAnsi="Times New Roman" w:cs="Times New Roman"/>
          <w:color w:val="000000" w:themeColor="text1"/>
          <w:sz w:val="24"/>
          <w:szCs w:val="24"/>
        </w:rPr>
        <w:t xml:space="preserve"> учащихся на базовом</w:t>
      </w:r>
      <w:r w:rsidRPr="00067ED3">
        <w:rPr>
          <w:rFonts w:ascii="Times New Roman" w:hAnsi="Times New Roman" w:cs="Times New Roman"/>
          <w:i/>
          <w:color w:val="000000" w:themeColor="text1"/>
          <w:sz w:val="24"/>
          <w:szCs w:val="24"/>
        </w:rPr>
        <w:t xml:space="preserve"> </w:t>
      </w:r>
      <w:r w:rsidRPr="00067ED3">
        <w:rPr>
          <w:rFonts w:ascii="Times New Roman" w:hAnsi="Times New Roman" w:cs="Times New Roman"/>
          <w:color w:val="000000" w:themeColor="text1"/>
          <w:sz w:val="24"/>
          <w:szCs w:val="24"/>
        </w:rPr>
        <w:t xml:space="preserve">уровне и возможность зафиксировать достижение учащимся этого уровня. </w:t>
      </w:r>
    </w:p>
    <w:p w:rsidR="00660BF2" w:rsidRPr="00067ED3" w:rsidRDefault="00660BF2" w:rsidP="00660BF2">
      <w:pPr>
        <w:spacing w:after="0" w:line="240" w:lineRule="auto"/>
        <w:rPr>
          <w:rFonts w:ascii="Times New Roman" w:hAnsi="Times New Roman" w:cs="Times New Roman"/>
          <w:sz w:val="24"/>
          <w:szCs w:val="24"/>
        </w:rPr>
      </w:pPr>
      <w:r w:rsidRPr="00067ED3">
        <w:rPr>
          <w:rFonts w:ascii="Times New Roman" w:hAnsi="Times New Roman" w:cs="Times New Roman"/>
          <w:color w:val="000000" w:themeColor="text1"/>
          <w:sz w:val="24"/>
          <w:szCs w:val="24"/>
        </w:rPr>
        <w:t>Проверочная работа по окружающему миру включала 10 заданий</w:t>
      </w:r>
      <w:r w:rsidRPr="00067ED3">
        <w:rPr>
          <w:rFonts w:ascii="Times New Roman" w:hAnsi="Times New Roman" w:cs="Times New Roman"/>
          <w:sz w:val="24"/>
          <w:szCs w:val="24"/>
        </w:rPr>
        <w:t>.</w:t>
      </w:r>
    </w:p>
    <w:p w:rsidR="00660BF2" w:rsidRPr="00067ED3" w:rsidRDefault="00660BF2" w:rsidP="00660BF2">
      <w:pPr>
        <w:spacing w:after="0" w:line="240" w:lineRule="auto"/>
        <w:rPr>
          <w:rFonts w:ascii="Times New Roman" w:hAnsi="Times New Roman" w:cs="Times New Roman"/>
          <w:color w:val="FF0000"/>
          <w:sz w:val="24"/>
          <w:szCs w:val="24"/>
        </w:rPr>
      </w:pPr>
      <w:r w:rsidRPr="00067ED3">
        <w:rPr>
          <w:rFonts w:ascii="Times New Roman" w:hAnsi="Times New Roman" w:cs="Times New Roman"/>
          <w:b/>
          <w:sz w:val="24"/>
          <w:szCs w:val="24"/>
        </w:rPr>
        <w:t xml:space="preserve"> </w:t>
      </w:r>
      <w:r w:rsidRPr="00067ED3">
        <w:rPr>
          <w:rFonts w:ascii="Times New Roman" w:hAnsi="Times New Roman" w:cs="Times New Roman"/>
          <w:b/>
          <w:color w:val="FF0000"/>
          <w:sz w:val="24"/>
          <w:szCs w:val="24"/>
        </w:rPr>
        <w:t>Качественная оценка результаты выполнения проверочной работы по окружающему миру</w:t>
      </w:r>
    </w:p>
    <w:tbl>
      <w:tblPr>
        <w:tblStyle w:val="a9"/>
        <w:tblW w:w="0" w:type="auto"/>
        <w:tblLook w:val="04A0" w:firstRow="1" w:lastRow="0" w:firstColumn="1" w:lastColumn="0" w:noHBand="0" w:noVBand="1"/>
      </w:tblPr>
      <w:tblGrid>
        <w:gridCol w:w="930"/>
        <w:gridCol w:w="952"/>
        <w:gridCol w:w="1709"/>
        <w:gridCol w:w="897"/>
        <w:gridCol w:w="897"/>
        <w:gridCol w:w="897"/>
        <w:gridCol w:w="897"/>
        <w:gridCol w:w="1166"/>
        <w:gridCol w:w="1226"/>
      </w:tblGrid>
      <w:tr w:rsidR="00660BF2" w:rsidRPr="00067ED3" w:rsidTr="001103E5">
        <w:tc>
          <w:tcPr>
            <w:tcW w:w="966" w:type="dxa"/>
          </w:tcPr>
          <w:p w:rsidR="00660BF2" w:rsidRPr="00067ED3" w:rsidRDefault="00660BF2" w:rsidP="001103E5">
            <w:pPr>
              <w:rPr>
                <w:b/>
                <w:sz w:val="24"/>
                <w:szCs w:val="24"/>
              </w:rPr>
            </w:pPr>
            <w:r w:rsidRPr="00067ED3">
              <w:rPr>
                <w:b/>
                <w:sz w:val="24"/>
                <w:szCs w:val="24"/>
              </w:rPr>
              <w:t xml:space="preserve">Класс </w:t>
            </w:r>
          </w:p>
        </w:tc>
        <w:tc>
          <w:tcPr>
            <w:tcW w:w="1067" w:type="dxa"/>
          </w:tcPr>
          <w:p w:rsidR="00660BF2" w:rsidRPr="00067ED3" w:rsidRDefault="00660BF2" w:rsidP="001103E5">
            <w:pPr>
              <w:rPr>
                <w:b/>
                <w:sz w:val="24"/>
                <w:szCs w:val="24"/>
              </w:rPr>
            </w:pPr>
            <w:r w:rsidRPr="00067ED3">
              <w:rPr>
                <w:b/>
                <w:sz w:val="24"/>
                <w:szCs w:val="24"/>
              </w:rPr>
              <w:t>Кол-во</w:t>
            </w:r>
          </w:p>
          <w:p w:rsidR="00660BF2" w:rsidRPr="00067ED3" w:rsidRDefault="00660BF2" w:rsidP="001103E5">
            <w:pPr>
              <w:rPr>
                <w:b/>
                <w:sz w:val="24"/>
                <w:szCs w:val="24"/>
              </w:rPr>
            </w:pPr>
            <w:r w:rsidRPr="00067ED3">
              <w:rPr>
                <w:b/>
                <w:sz w:val="24"/>
                <w:szCs w:val="24"/>
              </w:rPr>
              <w:t xml:space="preserve"> уч-ся</w:t>
            </w:r>
          </w:p>
        </w:tc>
        <w:tc>
          <w:tcPr>
            <w:tcW w:w="1818" w:type="dxa"/>
          </w:tcPr>
          <w:p w:rsidR="00660BF2" w:rsidRPr="00067ED3" w:rsidRDefault="00660BF2" w:rsidP="001103E5">
            <w:pPr>
              <w:rPr>
                <w:b/>
                <w:sz w:val="24"/>
                <w:szCs w:val="24"/>
              </w:rPr>
            </w:pPr>
            <w:r w:rsidRPr="00067ED3">
              <w:rPr>
                <w:b/>
                <w:sz w:val="24"/>
                <w:szCs w:val="24"/>
              </w:rPr>
              <w:t>Выполняли работу</w:t>
            </w:r>
          </w:p>
        </w:tc>
        <w:tc>
          <w:tcPr>
            <w:tcW w:w="1063" w:type="dxa"/>
          </w:tcPr>
          <w:p w:rsidR="00660BF2" w:rsidRPr="00067ED3" w:rsidRDefault="00660BF2" w:rsidP="001103E5">
            <w:pPr>
              <w:rPr>
                <w:b/>
                <w:sz w:val="24"/>
                <w:szCs w:val="24"/>
              </w:rPr>
            </w:pPr>
            <w:r w:rsidRPr="00067ED3">
              <w:rPr>
                <w:b/>
                <w:sz w:val="24"/>
                <w:szCs w:val="24"/>
              </w:rPr>
              <w:t>«5»</w:t>
            </w:r>
          </w:p>
        </w:tc>
        <w:tc>
          <w:tcPr>
            <w:tcW w:w="1063" w:type="dxa"/>
          </w:tcPr>
          <w:p w:rsidR="00660BF2" w:rsidRPr="00067ED3" w:rsidRDefault="00660BF2" w:rsidP="001103E5">
            <w:pPr>
              <w:rPr>
                <w:b/>
                <w:sz w:val="24"/>
                <w:szCs w:val="24"/>
              </w:rPr>
            </w:pPr>
            <w:r w:rsidRPr="00067ED3">
              <w:rPr>
                <w:b/>
                <w:sz w:val="24"/>
                <w:szCs w:val="24"/>
              </w:rPr>
              <w:t>«4»</w:t>
            </w:r>
          </w:p>
        </w:tc>
        <w:tc>
          <w:tcPr>
            <w:tcW w:w="1063" w:type="dxa"/>
          </w:tcPr>
          <w:p w:rsidR="00660BF2" w:rsidRPr="00067ED3" w:rsidRDefault="00660BF2" w:rsidP="001103E5">
            <w:pPr>
              <w:rPr>
                <w:b/>
                <w:sz w:val="24"/>
                <w:szCs w:val="24"/>
              </w:rPr>
            </w:pPr>
            <w:r w:rsidRPr="00067ED3">
              <w:rPr>
                <w:b/>
                <w:sz w:val="24"/>
                <w:szCs w:val="24"/>
              </w:rPr>
              <w:t>«3»</w:t>
            </w:r>
          </w:p>
        </w:tc>
        <w:tc>
          <w:tcPr>
            <w:tcW w:w="1063" w:type="dxa"/>
          </w:tcPr>
          <w:p w:rsidR="00660BF2" w:rsidRPr="00067ED3" w:rsidRDefault="00660BF2" w:rsidP="001103E5">
            <w:pPr>
              <w:rPr>
                <w:b/>
                <w:sz w:val="24"/>
                <w:szCs w:val="24"/>
              </w:rPr>
            </w:pPr>
            <w:r w:rsidRPr="00067ED3">
              <w:rPr>
                <w:b/>
                <w:sz w:val="24"/>
                <w:szCs w:val="24"/>
              </w:rPr>
              <w:t>«2»</w:t>
            </w:r>
          </w:p>
        </w:tc>
        <w:tc>
          <w:tcPr>
            <w:tcW w:w="1166" w:type="dxa"/>
          </w:tcPr>
          <w:p w:rsidR="00660BF2" w:rsidRPr="00067ED3" w:rsidRDefault="00660BF2" w:rsidP="001103E5">
            <w:pPr>
              <w:rPr>
                <w:b/>
                <w:sz w:val="24"/>
                <w:szCs w:val="24"/>
              </w:rPr>
            </w:pPr>
            <w:r w:rsidRPr="00067ED3">
              <w:rPr>
                <w:b/>
                <w:sz w:val="24"/>
                <w:szCs w:val="24"/>
              </w:rPr>
              <w:t>Средний балл</w:t>
            </w:r>
          </w:p>
        </w:tc>
        <w:tc>
          <w:tcPr>
            <w:tcW w:w="1226" w:type="dxa"/>
          </w:tcPr>
          <w:p w:rsidR="00660BF2" w:rsidRPr="00067ED3" w:rsidRDefault="00660BF2" w:rsidP="001103E5">
            <w:pPr>
              <w:rPr>
                <w:b/>
                <w:sz w:val="24"/>
                <w:szCs w:val="24"/>
              </w:rPr>
            </w:pPr>
            <w:r w:rsidRPr="00067ED3">
              <w:rPr>
                <w:b/>
                <w:sz w:val="24"/>
                <w:szCs w:val="24"/>
              </w:rPr>
              <w:t>Качество</w:t>
            </w:r>
          </w:p>
        </w:tc>
      </w:tr>
      <w:tr w:rsidR="00660BF2" w:rsidRPr="00067ED3" w:rsidTr="001103E5">
        <w:tc>
          <w:tcPr>
            <w:tcW w:w="966" w:type="dxa"/>
          </w:tcPr>
          <w:p w:rsidR="00660BF2" w:rsidRPr="00067ED3" w:rsidRDefault="00660BF2" w:rsidP="001103E5">
            <w:pPr>
              <w:rPr>
                <w:b/>
                <w:color w:val="FF0000"/>
                <w:sz w:val="24"/>
                <w:szCs w:val="24"/>
              </w:rPr>
            </w:pPr>
            <w:r w:rsidRPr="00067ED3">
              <w:rPr>
                <w:b/>
                <w:color w:val="FF0000"/>
                <w:sz w:val="24"/>
                <w:szCs w:val="24"/>
              </w:rPr>
              <w:t>4А</w:t>
            </w:r>
          </w:p>
        </w:tc>
        <w:tc>
          <w:tcPr>
            <w:tcW w:w="1067" w:type="dxa"/>
          </w:tcPr>
          <w:p w:rsidR="00660BF2" w:rsidRPr="00067ED3" w:rsidRDefault="00660BF2" w:rsidP="001103E5">
            <w:pPr>
              <w:rPr>
                <w:b/>
                <w:color w:val="FF0000"/>
                <w:sz w:val="24"/>
                <w:szCs w:val="24"/>
              </w:rPr>
            </w:pPr>
            <w:r w:rsidRPr="00067ED3">
              <w:rPr>
                <w:b/>
                <w:color w:val="FF0000"/>
                <w:sz w:val="24"/>
                <w:szCs w:val="24"/>
              </w:rPr>
              <w:t>27</w:t>
            </w:r>
          </w:p>
        </w:tc>
        <w:tc>
          <w:tcPr>
            <w:tcW w:w="1818" w:type="dxa"/>
          </w:tcPr>
          <w:p w:rsidR="00660BF2" w:rsidRPr="00067ED3" w:rsidRDefault="00660BF2" w:rsidP="001103E5">
            <w:pPr>
              <w:rPr>
                <w:b/>
                <w:color w:val="FF0000"/>
                <w:sz w:val="24"/>
                <w:szCs w:val="24"/>
              </w:rPr>
            </w:pPr>
            <w:r w:rsidRPr="00067ED3">
              <w:rPr>
                <w:b/>
                <w:color w:val="FF0000"/>
                <w:sz w:val="24"/>
                <w:szCs w:val="24"/>
              </w:rPr>
              <w:t>25</w:t>
            </w:r>
          </w:p>
        </w:tc>
        <w:tc>
          <w:tcPr>
            <w:tcW w:w="1063" w:type="dxa"/>
          </w:tcPr>
          <w:p w:rsidR="00660BF2" w:rsidRPr="00067ED3" w:rsidRDefault="00660BF2" w:rsidP="001103E5">
            <w:pPr>
              <w:rPr>
                <w:b/>
                <w:color w:val="FF0000"/>
                <w:sz w:val="24"/>
                <w:szCs w:val="24"/>
              </w:rPr>
            </w:pPr>
            <w:r w:rsidRPr="00067ED3">
              <w:rPr>
                <w:b/>
                <w:color w:val="FF0000"/>
                <w:sz w:val="24"/>
                <w:szCs w:val="24"/>
              </w:rPr>
              <w:t>32</w:t>
            </w:r>
          </w:p>
        </w:tc>
        <w:tc>
          <w:tcPr>
            <w:tcW w:w="1063" w:type="dxa"/>
          </w:tcPr>
          <w:p w:rsidR="00660BF2" w:rsidRPr="00067ED3" w:rsidRDefault="00660BF2" w:rsidP="001103E5">
            <w:pPr>
              <w:rPr>
                <w:b/>
                <w:color w:val="FF0000"/>
                <w:sz w:val="24"/>
                <w:szCs w:val="24"/>
              </w:rPr>
            </w:pPr>
            <w:r w:rsidRPr="00067ED3">
              <w:rPr>
                <w:b/>
                <w:color w:val="FF0000"/>
                <w:sz w:val="24"/>
                <w:szCs w:val="24"/>
              </w:rPr>
              <w:t>48</w:t>
            </w:r>
          </w:p>
        </w:tc>
        <w:tc>
          <w:tcPr>
            <w:tcW w:w="1063" w:type="dxa"/>
          </w:tcPr>
          <w:p w:rsidR="00660BF2" w:rsidRPr="00067ED3" w:rsidRDefault="00660BF2" w:rsidP="001103E5">
            <w:pPr>
              <w:rPr>
                <w:b/>
                <w:color w:val="FF0000"/>
                <w:sz w:val="24"/>
                <w:szCs w:val="24"/>
              </w:rPr>
            </w:pPr>
            <w:r w:rsidRPr="00067ED3">
              <w:rPr>
                <w:b/>
                <w:color w:val="FF0000"/>
                <w:sz w:val="24"/>
                <w:szCs w:val="24"/>
              </w:rPr>
              <w:t>16</w:t>
            </w:r>
          </w:p>
        </w:tc>
        <w:tc>
          <w:tcPr>
            <w:tcW w:w="1063" w:type="dxa"/>
          </w:tcPr>
          <w:p w:rsidR="00660BF2" w:rsidRPr="00067ED3" w:rsidRDefault="00660BF2" w:rsidP="001103E5">
            <w:pPr>
              <w:rPr>
                <w:b/>
                <w:color w:val="FF0000"/>
                <w:sz w:val="24"/>
                <w:szCs w:val="24"/>
              </w:rPr>
            </w:pPr>
            <w:r w:rsidRPr="00067ED3">
              <w:rPr>
                <w:b/>
                <w:color w:val="FF0000"/>
                <w:sz w:val="24"/>
                <w:szCs w:val="24"/>
              </w:rPr>
              <w:t>4</w:t>
            </w:r>
          </w:p>
        </w:tc>
        <w:tc>
          <w:tcPr>
            <w:tcW w:w="1166" w:type="dxa"/>
          </w:tcPr>
          <w:p w:rsidR="00660BF2" w:rsidRPr="00067ED3" w:rsidRDefault="00660BF2" w:rsidP="001103E5">
            <w:pPr>
              <w:rPr>
                <w:b/>
                <w:color w:val="FF0000"/>
                <w:sz w:val="24"/>
                <w:szCs w:val="24"/>
              </w:rPr>
            </w:pPr>
            <w:r w:rsidRPr="00067ED3">
              <w:rPr>
                <w:b/>
                <w:color w:val="FF0000"/>
                <w:sz w:val="24"/>
                <w:szCs w:val="24"/>
              </w:rPr>
              <w:t>4,1</w:t>
            </w:r>
          </w:p>
        </w:tc>
        <w:tc>
          <w:tcPr>
            <w:tcW w:w="1226" w:type="dxa"/>
          </w:tcPr>
          <w:p w:rsidR="00660BF2" w:rsidRPr="00067ED3" w:rsidRDefault="00660BF2" w:rsidP="001103E5">
            <w:pPr>
              <w:rPr>
                <w:b/>
                <w:color w:val="FF0000"/>
                <w:sz w:val="24"/>
                <w:szCs w:val="24"/>
              </w:rPr>
            </w:pPr>
            <w:r w:rsidRPr="00067ED3">
              <w:rPr>
                <w:b/>
                <w:color w:val="FF0000"/>
                <w:sz w:val="24"/>
                <w:szCs w:val="24"/>
              </w:rPr>
              <w:t>80%</w:t>
            </w:r>
          </w:p>
        </w:tc>
      </w:tr>
      <w:tr w:rsidR="00660BF2" w:rsidRPr="00067ED3" w:rsidTr="001103E5">
        <w:tc>
          <w:tcPr>
            <w:tcW w:w="966" w:type="dxa"/>
          </w:tcPr>
          <w:p w:rsidR="00660BF2" w:rsidRPr="00067ED3" w:rsidRDefault="00660BF2" w:rsidP="001103E5">
            <w:pPr>
              <w:rPr>
                <w:b/>
                <w:color w:val="1F497D" w:themeColor="text2"/>
                <w:sz w:val="24"/>
                <w:szCs w:val="24"/>
              </w:rPr>
            </w:pPr>
            <w:r w:rsidRPr="00067ED3">
              <w:rPr>
                <w:b/>
                <w:color w:val="1F497D" w:themeColor="text2"/>
                <w:sz w:val="24"/>
                <w:szCs w:val="24"/>
              </w:rPr>
              <w:t>4Б</w:t>
            </w:r>
          </w:p>
        </w:tc>
        <w:tc>
          <w:tcPr>
            <w:tcW w:w="1067" w:type="dxa"/>
          </w:tcPr>
          <w:p w:rsidR="00660BF2" w:rsidRPr="00067ED3" w:rsidRDefault="00660BF2" w:rsidP="001103E5">
            <w:pPr>
              <w:rPr>
                <w:b/>
                <w:color w:val="1F497D" w:themeColor="text2"/>
                <w:sz w:val="24"/>
                <w:szCs w:val="24"/>
              </w:rPr>
            </w:pPr>
            <w:r w:rsidRPr="00067ED3">
              <w:rPr>
                <w:b/>
                <w:color w:val="1F497D" w:themeColor="text2"/>
                <w:sz w:val="24"/>
                <w:szCs w:val="24"/>
              </w:rPr>
              <w:t>28</w:t>
            </w:r>
          </w:p>
        </w:tc>
        <w:tc>
          <w:tcPr>
            <w:tcW w:w="1818" w:type="dxa"/>
          </w:tcPr>
          <w:p w:rsidR="00660BF2" w:rsidRPr="00067ED3" w:rsidRDefault="00660BF2" w:rsidP="001103E5">
            <w:pPr>
              <w:rPr>
                <w:b/>
                <w:color w:val="1F497D" w:themeColor="text2"/>
                <w:sz w:val="24"/>
                <w:szCs w:val="24"/>
              </w:rPr>
            </w:pPr>
            <w:r w:rsidRPr="00067ED3">
              <w:rPr>
                <w:b/>
                <w:color w:val="1F497D" w:themeColor="text2"/>
                <w:sz w:val="24"/>
                <w:szCs w:val="24"/>
              </w:rPr>
              <w:t>27</w:t>
            </w:r>
          </w:p>
        </w:tc>
        <w:tc>
          <w:tcPr>
            <w:tcW w:w="1063" w:type="dxa"/>
          </w:tcPr>
          <w:p w:rsidR="00660BF2" w:rsidRPr="00067ED3" w:rsidRDefault="00660BF2" w:rsidP="001103E5">
            <w:pPr>
              <w:rPr>
                <w:b/>
                <w:color w:val="1F497D" w:themeColor="text2"/>
                <w:sz w:val="24"/>
                <w:szCs w:val="24"/>
              </w:rPr>
            </w:pPr>
            <w:r w:rsidRPr="00067ED3">
              <w:rPr>
                <w:b/>
                <w:color w:val="1F497D" w:themeColor="text2"/>
                <w:sz w:val="24"/>
                <w:szCs w:val="24"/>
              </w:rPr>
              <w:t>16</w:t>
            </w:r>
          </w:p>
        </w:tc>
        <w:tc>
          <w:tcPr>
            <w:tcW w:w="1063" w:type="dxa"/>
          </w:tcPr>
          <w:p w:rsidR="00660BF2" w:rsidRPr="00067ED3" w:rsidRDefault="00660BF2" w:rsidP="001103E5">
            <w:pPr>
              <w:rPr>
                <w:b/>
                <w:color w:val="1F497D" w:themeColor="text2"/>
                <w:sz w:val="24"/>
                <w:szCs w:val="24"/>
              </w:rPr>
            </w:pPr>
            <w:r w:rsidRPr="00067ED3">
              <w:rPr>
                <w:b/>
                <w:color w:val="1F497D" w:themeColor="text2"/>
                <w:sz w:val="24"/>
                <w:szCs w:val="24"/>
              </w:rPr>
              <w:t>7</w:t>
            </w:r>
          </w:p>
        </w:tc>
        <w:tc>
          <w:tcPr>
            <w:tcW w:w="1063" w:type="dxa"/>
          </w:tcPr>
          <w:p w:rsidR="00660BF2" w:rsidRPr="00067ED3" w:rsidRDefault="00660BF2" w:rsidP="001103E5">
            <w:pPr>
              <w:rPr>
                <w:b/>
                <w:color w:val="1F497D" w:themeColor="text2"/>
                <w:sz w:val="24"/>
                <w:szCs w:val="24"/>
              </w:rPr>
            </w:pPr>
            <w:r w:rsidRPr="00067ED3">
              <w:rPr>
                <w:b/>
                <w:color w:val="1F497D" w:themeColor="text2"/>
                <w:sz w:val="24"/>
                <w:szCs w:val="24"/>
              </w:rPr>
              <w:t>4</w:t>
            </w:r>
          </w:p>
        </w:tc>
        <w:tc>
          <w:tcPr>
            <w:tcW w:w="1063" w:type="dxa"/>
          </w:tcPr>
          <w:p w:rsidR="00660BF2" w:rsidRPr="00067ED3" w:rsidRDefault="00660BF2" w:rsidP="001103E5">
            <w:pPr>
              <w:rPr>
                <w:b/>
                <w:color w:val="1F497D" w:themeColor="text2"/>
                <w:sz w:val="24"/>
                <w:szCs w:val="24"/>
              </w:rPr>
            </w:pPr>
            <w:r w:rsidRPr="00067ED3">
              <w:rPr>
                <w:b/>
                <w:color w:val="1F497D" w:themeColor="text2"/>
                <w:sz w:val="24"/>
                <w:szCs w:val="24"/>
              </w:rPr>
              <w:t>0</w:t>
            </w:r>
          </w:p>
        </w:tc>
        <w:tc>
          <w:tcPr>
            <w:tcW w:w="1166" w:type="dxa"/>
          </w:tcPr>
          <w:p w:rsidR="00660BF2" w:rsidRPr="00067ED3" w:rsidRDefault="00660BF2" w:rsidP="001103E5">
            <w:pPr>
              <w:rPr>
                <w:b/>
                <w:color w:val="1F497D" w:themeColor="text2"/>
                <w:sz w:val="24"/>
                <w:szCs w:val="24"/>
              </w:rPr>
            </w:pPr>
            <w:r w:rsidRPr="00067ED3">
              <w:rPr>
                <w:b/>
                <w:color w:val="1F497D" w:themeColor="text2"/>
                <w:sz w:val="24"/>
                <w:szCs w:val="24"/>
              </w:rPr>
              <w:t>4,4</w:t>
            </w:r>
          </w:p>
        </w:tc>
        <w:tc>
          <w:tcPr>
            <w:tcW w:w="1226" w:type="dxa"/>
          </w:tcPr>
          <w:p w:rsidR="00660BF2" w:rsidRPr="00067ED3" w:rsidRDefault="00660BF2" w:rsidP="001103E5">
            <w:pPr>
              <w:rPr>
                <w:b/>
                <w:color w:val="1F497D" w:themeColor="text2"/>
                <w:sz w:val="24"/>
                <w:szCs w:val="24"/>
              </w:rPr>
            </w:pPr>
            <w:r w:rsidRPr="00067ED3">
              <w:rPr>
                <w:b/>
                <w:color w:val="1F497D" w:themeColor="text2"/>
                <w:sz w:val="24"/>
                <w:szCs w:val="24"/>
              </w:rPr>
              <w:t>85%</w:t>
            </w:r>
          </w:p>
        </w:tc>
      </w:tr>
      <w:tr w:rsidR="00660BF2" w:rsidRPr="00067ED3" w:rsidTr="001103E5">
        <w:tc>
          <w:tcPr>
            <w:tcW w:w="966" w:type="dxa"/>
          </w:tcPr>
          <w:p w:rsidR="00660BF2" w:rsidRPr="00067ED3" w:rsidRDefault="00660BF2" w:rsidP="001103E5">
            <w:pPr>
              <w:rPr>
                <w:b/>
                <w:color w:val="4F6228" w:themeColor="accent3" w:themeShade="80"/>
                <w:sz w:val="24"/>
                <w:szCs w:val="24"/>
              </w:rPr>
            </w:pPr>
            <w:r w:rsidRPr="00067ED3">
              <w:rPr>
                <w:b/>
                <w:color w:val="4F6228" w:themeColor="accent3" w:themeShade="80"/>
                <w:sz w:val="24"/>
                <w:szCs w:val="24"/>
              </w:rPr>
              <w:lastRenderedPageBreak/>
              <w:t>4В</w:t>
            </w:r>
          </w:p>
        </w:tc>
        <w:tc>
          <w:tcPr>
            <w:tcW w:w="1067" w:type="dxa"/>
          </w:tcPr>
          <w:p w:rsidR="00660BF2" w:rsidRPr="00067ED3" w:rsidRDefault="00660BF2" w:rsidP="001103E5">
            <w:pPr>
              <w:rPr>
                <w:b/>
                <w:color w:val="4F6228" w:themeColor="accent3" w:themeShade="80"/>
                <w:sz w:val="24"/>
                <w:szCs w:val="24"/>
              </w:rPr>
            </w:pPr>
            <w:r w:rsidRPr="00067ED3">
              <w:rPr>
                <w:b/>
                <w:color w:val="4F6228" w:themeColor="accent3" w:themeShade="80"/>
                <w:sz w:val="24"/>
                <w:szCs w:val="24"/>
              </w:rPr>
              <w:t>27</w:t>
            </w:r>
          </w:p>
        </w:tc>
        <w:tc>
          <w:tcPr>
            <w:tcW w:w="1818" w:type="dxa"/>
          </w:tcPr>
          <w:p w:rsidR="00660BF2" w:rsidRPr="00067ED3" w:rsidRDefault="00660BF2" w:rsidP="001103E5">
            <w:pPr>
              <w:rPr>
                <w:b/>
                <w:color w:val="4F6228" w:themeColor="accent3" w:themeShade="80"/>
                <w:sz w:val="24"/>
                <w:szCs w:val="24"/>
              </w:rPr>
            </w:pPr>
            <w:r w:rsidRPr="00067ED3">
              <w:rPr>
                <w:b/>
                <w:color w:val="4F6228" w:themeColor="accent3" w:themeShade="80"/>
                <w:sz w:val="24"/>
                <w:szCs w:val="24"/>
              </w:rPr>
              <w:t>25</w:t>
            </w:r>
          </w:p>
        </w:tc>
        <w:tc>
          <w:tcPr>
            <w:tcW w:w="1063" w:type="dxa"/>
          </w:tcPr>
          <w:p w:rsidR="00660BF2" w:rsidRPr="00067ED3" w:rsidRDefault="00660BF2" w:rsidP="001103E5">
            <w:pPr>
              <w:rPr>
                <w:b/>
                <w:color w:val="4F6228" w:themeColor="accent3" w:themeShade="80"/>
                <w:sz w:val="24"/>
                <w:szCs w:val="24"/>
              </w:rPr>
            </w:pPr>
            <w:r w:rsidRPr="00067ED3">
              <w:rPr>
                <w:b/>
                <w:color w:val="4F6228" w:themeColor="accent3" w:themeShade="80"/>
                <w:sz w:val="24"/>
                <w:szCs w:val="24"/>
              </w:rPr>
              <w:t>32</w:t>
            </w:r>
          </w:p>
        </w:tc>
        <w:tc>
          <w:tcPr>
            <w:tcW w:w="1063" w:type="dxa"/>
          </w:tcPr>
          <w:p w:rsidR="00660BF2" w:rsidRPr="00067ED3" w:rsidRDefault="00660BF2" w:rsidP="001103E5">
            <w:pPr>
              <w:rPr>
                <w:b/>
                <w:color w:val="4F6228" w:themeColor="accent3" w:themeShade="80"/>
                <w:sz w:val="24"/>
                <w:szCs w:val="24"/>
              </w:rPr>
            </w:pPr>
            <w:r w:rsidRPr="00067ED3">
              <w:rPr>
                <w:b/>
                <w:color w:val="4F6228" w:themeColor="accent3" w:themeShade="80"/>
                <w:sz w:val="24"/>
                <w:szCs w:val="24"/>
              </w:rPr>
              <w:t>44</w:t>
            </w:r>
          </w:p>
        </w:tc>
        <w:tc>
          <w:tcPr>
            <w:tcW w:w="1063" w:type="dxa"/>
          </w:tcPr>
          <w:p w:rsidR="00660BF2" w:rsidRPr="00067ED3" w:rsidRDefault="00660BF2" w:rsidP="001103E5">
            <w:pPr>
              <w:rPr>
                <w:b/>
                <w:color w:val="4F6228" w:themeColor="accent3" w:themeShade="80"/>
                <w:sz w:val="24"/>
                <w:szCs w:val="24"/>
              </w:rPr>
            </w:pPr>
            <w:r w:rsidRPr="00067ED3">
              <w:rPr>
                <w:b/>
                <w:color w:val="4F6228" w:themeColor="accent3" w:themeShade="80"/>
                <w:sz w:val="24"/>
                <w:szCs w:val="24"/>
              </w:rPr>
              <w:t>24</w:t>
            </w:r>
          </w:p>
        </w:tc>
        <w:tc>
          <w:tcPr>
            <w:tcW w:w="1063" w:type="dxa"/>
          </w:tcPr>
          <w:p w:rsidR="00660BF2" w:rsidRPr="00067ED3" w:rsidRDefault="00660BF2" w:rsidP="001103E5">
            <w:pPr>
              <w:rPr>
                <w:b/>
                <w:color w:val="4F6228" w:themeColor="accent3" w:themeShade="80"/>
                <w:sz w:val="24"/>
                <w:szCs w:val="24"/>
              </w:rPr>
            </w:pPr>
            <w:r w:rsidRPr="00067ED3">
              <w:rPr>
                <w:b/>
                <w:color w:val="4F6228" w:themeColor="accent3" w:themeShade="80"/>
                <w:sz w:val="24"/>
                <w:szCs w:val="24"/>
              </w:rPr>
              <w:t>0</w:t>
            </w:r>
          </w:p>
        </w:tc>
        <w:tc>
          <w:tcPr>
            <w:tcW w:w="1166" w:type="dxa"/>
          </w:tcPr>
          <w:p w:rsidR="00660BF2" w:rsidRPr="00067ED3" w:rsidRDefault="00660BF2" w:rsidP="001103E5">
            <w:pPr>
              <w:rPr>
                <w:b/>
                <w:color w:val="4F6228" w:themeColor="accent3" w:themeShade="80"/>
                <w:sz w:val="24"/>
                <w:szCs w:val="24"/>
              </w:rPr>
            </w:pPr>
            <w:r w:rsidRPr="00067ED3">
              <w:rPr>
                <w:b/>
                <w:color w:val="4F6228" w:themeColor="accent3" w:themeShade="80"/>
                <w:sz w:val="24"/>
                <w:szCs w:val="24"/>
              </w:rPr>
              <w:t>4,1</w:t>
            </w:r>
          </w:p>
        </w:tc>
        <w:tc>
          <w:tcPr>
            <w:tcW w:w="1226" w:type="dxa"/>
          </w:tcPr>
          <w:p w:rsidR="00660BF2" w:rsidRPr="00067ED3" w:rsidRDefault="00660BF2" w:rsidP="001103E5">
            <w:pPr>
              <w:rPr>
                <w:b/>
                <w:color w:val="4F6228" w:themeColor="accent3" w:themeShade="80"/>
                <w:sz w:val="24"/>
                <w:szCs w:val="24"/>
              </w:rPr>
            </w:pPr>
            <w:r w:rsidRPr="00067ED3">
              <w:rPr>
                <w:b/>
                <w:color w:val="4F6228" w:themeColor="accent3" w:themeShade="80"/>
                <w:sz w:val="24"/>
                <w:szCs w:val="24"/>
              </w:rPr>
              <w:t>76%</w:t>
            </w:r>
          </w:p>
        </w:tc>
      </w:tr>
      <w:tr w:rsidR="00660BF2" w:rsidRPr="00067ED3" w:rsidTr="001103E5">
        <w:tc>
          <w:tcPr>
            <w:tcW w:w="966" w:type="dxa"/>
          </w:tcPr>
          <w:p w:rsidR="00660BF2" w:rsidRPr="00067ED3" w:rsidRDefault="00660BF2" w:rsidP="001103E5">
            <w:pPr>
              <w:rPr>
                <w:b/>
                <w:color w:val="E36C0A" w:themeColor="accent6" w:themeShade="BF"/>
                <w:sz w:val="24"/>
                <w:szCs w:val="24"/>
              </w:rPr>
            </w:pPr>
            <w:r w:rsidRPr="00067ED3">
              <w:rPr>
                <w:b/>
                <w:color w:val="E36C0A" w:themeColor="accent6" w:themeShade="BF"/>
                <w:sz w:val="24"/>
                <w:szCs w:val="24"/>
              </w:rPr>
              <w:t>4Г</w:t>
            </w:r>
          </w:p>
        </w:tc>
        <w:tc>
          <w:tcPr>
            <w:tcW w:w="1067" w:type="dxa"/>
          </w:tcPr>
          <w:p w:rsidR="00660BF2" w:rsidRPr="00067ED3" w:rsidRDefault="00660BF2" w:rsidP="001103E5">
            <w:pPr>
              <w:rPr>
                <w:b/>
                <w:color w:val="E36C0A" w:themeColor="accent6" w:themeShade="BF"/>
                <w:sz w:val="24"/>
                <w:szCs w:val="24"/>
              </w:rPr>
            </w:pPr>
            <w:r w:rsidRPr="00067ED3">
              <w:rPr>
                <w:b/>
                <w:color w:val="E36C0A" w:themeColor="accent6" w:themeShade="BF"/>
                <w:sz w:val="24"/>
                <w:szCs w:val="24"/>
              </w:rPr>
              <w:t>23</w:t>
            </w:r>
          </w:p>
        </w:tc>
        <w:tc>
          <w:tcPr>
            <w:tcW w:w="1818" w:type="dxa"/>
          </w:tcPr>
          <w:p w:rsidR="00660BF2" w:rsidRPr="00067ED3" w:rsidRDefault="00660BF2" w:rsidP="001103E5">
            <w:pPr>
              <w:rPr>
                <w:b/>
                <w:color w:val="E36C0A" w:themeColor="accent6" w:themeShade="BF"/>
                <w:sz w:val="24"/>
                <w:szCs w:val="24"/>
              </w:rPr>
            </w:pPr>
            <w:r w:rsidRPr="00067ED3">
              <w:rPr>
                <w:b/>
                <w:color w:val="E36C0A" w:themeColor="accent6" w:themeShade="BF"/>
                <w:sz w:val="24"/>
                <w:szCs w:val="24"/>
              </w:rPr>
              <w:t>23</w:t>
            </w:r>
          </w:p>
        </w:tc>
        <w:tc>
          <w:tcPr>
            <w:tcW w:w="1063" w:type="dxa"/>
          </w:tcPr>
          <w:p w:rsidR="00660BF2" w:rsidRPr="00067ED3" w:rsidRDefault="00660BF2" w:rsidP="001103E5">
            <w:pPr>
              <w:rPr>
                <w:b/>
                <w:color w:val="E36C0A" w:themeColor="accent6" w:themeShade="BF"/>
                <w:sz w:val="24"/>
                <w:szCs w:val="24"/>
              </w:rPr>
            </w:pPr>
            <w:r w:rsidRPr="00067ED3">
              <w:rPr>
                <w:b/>
                <w:color w:val="E36C0A" w:themeColor="accent6" w:themeShade="BF"/>
                <w:sz w:val="24"/>
                <w:szCs w:val="24"/>
              </w:rPr>
              <w:t>23</w:t>
            </w:r>
          </w:p>
        </w:tc>
        <w:tc>
          <w:tcPr>
            <w:tcW w:w="1063" w:type="dxa"/>
          </w:tcPr>
          <w:p w:rsidR="00660BF2" w:rsidRPr="00067ED3" w:rsidRDefault="00660BF2" w:rsidP="001103E5">
            <w:pPr>
              <w:rPr>
                <w:b/>
                <w:color w:val="E36C0A" w:themeColor="accent6" w:themeShade="BF"/>
                <w:sz w:val="24"/>
                <w:szCs w:val="24"/>
              </w:rPr>
            </w:pPr>
            <w:r w:rsidRPr="00067ED3">
              <w:rPr>
                <w:b/>
                <w:color w:val="E36C0A" w:themeColor="accent6" w:themeShade="BF"/>
                <w:sz w:val="24"/>
                <w:szCs w:val="24"/>
              </w:rPr>
              <w:t>34</w:t>
            </w:r>
          </w:p>
        </w:tc>
        <w:tc>
          <w:tcPr>
            <w:tcW w:w="1063" w:type="dxa"/>
          </w:tcPr>
          <w:p w:rsidR="00660BF2" w:rsidRPr="00067ED3" w:rsidRDefault="00660BF2" w:rsidP="001103E5">
            <w:pPr>
              <w:rPr>
                <w:b/>
                <w:color w:val="E36C0A" w:themeColor="accent6" w:themeShade="BF"/>
                <w:sz w:val="24"/>
                <w:szCs w:val="24"/>
              </w:rPr>
            </w:pPr>
            <w:r w:rsidRPr="00067ED3">
              <w:rPr>
                <w:b/>
                <w:color w:val="E36C0A" w:themeColor="accent6" w:themeShade="BF"/>
                <w:sz w:val="24"/>
                <w:szCs w:val="24"/>
              </w:rPr>
              <w:t>43</w:t>
            </w:r>
          </w:p>
        </w:tc>
        <w:tc>
          <w:tcPr>
            <w:tcW w:w="1063" w:type="dxa"/>
          </w:tcPr>
          <w:p w:rsidR="00660BF2" w:rsidRPr="00067ED3" w:rsidRDefault="00660BF2" w:rsidP="001103E5">
            <w:pPr>
              <w:rPr>
                <w:b/>
                <w:color w:val="E36C0A" w:themeColor="accent6" w:themeShade="BF"/>
                <w:sz w:val="24"/>
                <w:szCs w:val="24"/>
              </w:rPr>
            </w:pPr>
            <w:r w:rsidRPr="00067ED3">
              <w:rPr>
                <w:b/>
                <w:color w:val="E36C0A" w:themeColor="accent6" w:themeShade="BF"/>
                <w:sz w:val="24"/>
                <w:szCs w:val="24"/>
              </w:rPr>
              <w:t>0</w:t>
            </w:r>
          </w:p>
        </w:tc>
        <w:tc>
          <w:tcPr>
            <w:tcW w:w="1166" w:type="dxa"/>
          </w:tcPr>
          <w:p w:rsidR="00660BF2" w:rsidRPr="00067ED3" w:rsidRDefault="00660BF2" w:rsidP="001103E5">
            <w:pPr>
              <w:rPr>
                <w:b/>
                <w:color w:val="E36C0A" w:themeColor="accent6" w:themeShade="BF"/>
                <w:sz w:val="24"/>
                <w:szCs w:val="24"/>
              </w:rPr>
            </w:pPr>
            <w:r w:rsidRPr="00067ED3">
              <w:rPr>
                <w:b/>
                <w:color w:val="E36C0A" w:themeColor="accent6" w:themeShade="BF"/>
                <w:sz w:val="24"/>
                <w:szCs w:val="24"/>
              </w:rPr>
              <w:t>3,7</w:t>
            </w:r>
          </w:p>
        </w:tc>
        <w:tc>
          <w:tcPr>
            <w:tcW w:w="1226" w:type="dxa"/>
          </w:tcPr>
          <w:p w:rsidR="00660BF2" w:rsidRPr="00067ED3" w:rsidRDefault="00660BF2" w:rsidP="001103E5">
            <w:pPr>
              <w:rPr>
                <w:b/>
                <w:color w:val="E36C0A" w:themeColor="accent6" w:themeShade="BF"/>
                <w:sz w:val="24"/>
                <w:szCs w:val="24"/>
              </w:rPr>
            </w:pPr>
            <w:r w:rsidRPr="00067ED3">
              <w:rPr>
                <w:b/>
                <w:color w:val="E36C0A" w:themeColor="accent6" w:themeShade="BF"/>
                <w:sz w:val="24"/>
                <w:szCs w:val="24"/>
              </w:rPr>
              <w:t>56%</w:t>
            </w:r>
          </w:p>
        </w:tc>
      </w:tr>
    </w:tbl>
    <w:p w:rsidR="00660BF2" w:rsidRPr="00067ED3" w:rsidRDefault="00660BF2" w:rsidP="00660BF2">
      <w:pPr>
        <w:pStyle w:val="aa"/>
        <w:ind w:left="-284"/>
        <w:jc w:val="both"/>
        <w:rPr>
          <w:rFonts w:ascii="Times New Roman" w:hAnsi="Times New Roman"/>
          <w:sz w:val="24"/>
          <w:szCs w:val="24"/>
        </w:rPr>
      </w:pPr>
      <w:r w:rsidRPr="00067ED3">
        <w:rPr>
          <w:rFonts w:ascii="Times New Roman" w:hAnsi="Times New Roman"/>
          <w:sz w:val="24"/>
          <w:szCs w:val="24"/>
        </w:rPr>
        <w:t xml:space="preserve">   </w:t>
      </w:r>
    </w:p>
    <w:tbl>
      <w:tblPr>
        <w:tblStyle w:val="a9"/>
        <w:tblW w:w="0" w:type="auto"/>
        <w:tblInd w:w="250" w:type="dxa"/>
        <w:tblLook w:val="04A0" w:firstRow="1" w:lastRow="0" w:firstColumn="1" w:lastColumn="0" w:noHBand="0" w:noVBand="1"/>
      </w:tblPr>
      <w:tblGrid>
        <w:gridCol w:w="6430"/>
        <w:gridCol w:w="691"/>
        <w:gridCol w:w="690"/>
        <w:gridCol w:w="689"/>
        <w:gridCol w:w="821"/>
      </w:tblGrid>
      <w:tr w:rsidR="00660BF2" w:rsidRPr="00067ED3" w:rsidTr="001103E5">
        <w:tc>
          <w:tcPr>
            <w:tcW w:w="6804" w:type="dxa"/>
          </w:tcPr>
          <w:p w:rsidR="00660BF2" w:rsidRPr="00067ED3" w:rsidRDefault="00660BF2" w:rsidP="001103E5"/>
        </w:tc>
        <w:tc>
          <w:tcPr>
            <w:tcW w:w="709" w:type="dxa"/>
          </w:tcPr>
          <w:p w:rsidR="00660BF2" w:rsidRPr="00067ED3" w:rsidRDefault="00660BF2" w:rsidP="001103E5">
            <w:pPr>
              <w:rPr>
                <w:b/>
                <w:color w:val="FF0000"/>
              </w:rPr>
            </w:pPr>
            <w:r w:rsidRPr="00067ED3">
              <w:rPr>
                <w:b/>
                <w:color w:val="FF0000"/>
              </w:rPr>
              <w:t>4А</w:t>
            </w:r>
          </w:p>
        </w:tc>
        <w:tc>
          <w:tcPr>
            <w:tcW w:w="709" w:type="dxa"/>
          </w:tcPr>
          <w:p w:rsidR="00660BF2" w:rsidRPr="00067ED3" w:rsidRDefault="00660BF2" w:rsidP="001103E5">
            <w:pPr>
              <w:rPr>
                <w:b/>
                <w:color w:val="403152" w:themeColor="accent4" w:themeShade="80"/>
              </w:rPr>
            </w:pPr>
            <w:r w:rsidRPr="00067ED3">
              <w:rPr>
                <w:b/>
                <w:color w:val="403152" w:themeColor="accent4" w:themeShade="80"/>
              </w:rPr>
              <w:t>4Б</w:t>
            </w:r>
          </w:p>
        </w:tc>
        <w:tc>
          <w:tcPr>
            <w:tcW w:w="708" w:type="dxa"/>
          </w:tcPr>
          <w:p w:rsidR="00660BF2" w:rsidRPr="00067ED3" w:rsidRDefault="00660BF2" w:rsidP="001103E5">
            <w:pPr>
              <w:rPr>
                <w:b/>
                <w:color w:val="4F6228" w:themeColor="accent3" w:themeShade="80"/>
              </w:rPr>
            </w:pPr>
            <w:r w:rsidRPr="00067ED3">
              <w:rPr>
                <w:b/>
                <w:color w:val="4F6228" w:themeColor="accent3" w:themeShade="80"/>
              </w:rPr>
              <w:t>4В</w:t>
            </w:r>
          </w:p>
        </w:tc>
        <w:tc>
          <w:tcPr>
            <w:tcW w:w="851" w:type="dxa"/>
          </w:tcPr>
          <w:p w:rsidR="00660BF2" w:rsidRPr="00067ED3" w:rsidRDefault="00660BF2" w:rsidP="001103E5">
            <w:pPr>
              <w:rPr>
                <w:b/>
                <w:color w:val="984806" w:themeColor="accent6" w:themeShade="80"/>
              </w:rPr>
            </w:pPr>
            <w:r w:rsidRPr="00067ED3">
              <w:rPr>
                <w:b/>
                <w:color w:val="984806" w:themeColor="accent6" w:themeShade="80"/>
              </w:rPr>
              <w:t>4Г</w:t>
            </w:r>
          </w:p>
        </w:tc>
      </w:tr>
      <w:tr w:rsidR="00660BF2" w:rsidRPr="00067ED3" w:rsidTr="001103E5">
        <w:tc>
          <w:tcPr>
            <w:tcW w:w="6804" w:type="dxa"/>
          </w:tcPr>
          <w:p w:rsidR="00660BF2" w:rsidRPr="00067ED3" w:rsidRDefault="00660BF2" w:rsidP="001103E5">
            <w:r w:rsidRPr="00067ED3">
              <w:t xml:space="preserve">Понизили </w:t>
            </w:r>
            <w:proofErr w:type="gramStart"/>
            <w:r w:rsidRPr="00067ED3">
              <w:t>отметку(</w:t>
            </w:r>
            <w:proofErr w:type="gramEnd"/>
            <w:r w:rsidRPr="00067ED3">
              <w:t>отметка ВПР ниже отметки за 3 четв.) %</w:t>
            </w:r>
          </w:p>
        </w:tc>
        <w:tc>
          <w:tcPr>
            <w:tcW w:w="709" w:type="dxa"/>
          </w:tcPr>
          <w:p w:rsidR="00660BF2" w:rsidRPr="00067ED3" w:rsidRDefault="00660BF2" w:rsidP="001103E5">
            <w:pPr>
              <w:rPr>
                <w:b/>
                <w:color w:val="FF0000"/>
              </w:rPr>
            </w:pPr>
            <w:r w:rsidRPr="00067ED3">
              <w:rPr>
                <w:b/>
                <w:color w:val="FF0000"/>
              </w:rPr>
              <w:t>20</w:t>
            </w:r>
          </w:p>
        </w:tc>
        <w:tc>
          <w:tcPr>
            <w:tcW w:w="709" w:type="dxa"/>
          </w:tcPr>
          <w:p w:rsidR="00660BF2" w:rsidRPr="00067ED3" w:rsidRDefault="00660BF2" w:rsidP="001103E5">
            <w:pPr>
              <w:rPr>
                <w:b/>
                <w:color w:val="403152" w:themeColor="accent4" w:themeShade="80"/>
              </w:rPr>
            </w:pPr>
            <w:r w:rsidRPr="00067ED3">
              <w:rPr>
                <w:b/>
                <w:color w:val="403152" w:themeColor="accent4" w:themeShade="80"/>
              </w:rPr>
              <w:t>11</w:t>
            </w:r>
          </w:p>
        </w:tc>
        <w:tc>
          <w:tcPr>
            <w:tcW w:w="708" w:type="dxa"/>
          </w:tcPr>
          <w:p w:rsidR="00660BF2" w:rsidRPr="00067ED3" w:rsidRDefault="00660BF2" w:rsidP="001103E5">
            <w:pPr>
              <w:rPr>
                <w:b/>
                <w:color w:val="4F6228" w:themeColor="accent3" w:themeShade="80"/>
              </w:rPr>
            </w:pPr>
            <w:r w:rsidRPr="00067ED3">
              <w:rPr>
                <w:b/>
                <w:color w:val="4F6228" w:themeColor="accent3" w:themeShade="80"/>
              </w:rPr>
              <w:t>40</w:t>
            </w:r>
          </w:p>
        </w:tc>
        <w:tc>
          <w:tcPr>
            <w:tcW w:w="851" w:type="dxa"/>
          </w:tcPr>
          <w:p w:rsidR="00660BF2" w:rsidRPr="00067ED3" w:rsidRDefault="00660BF2" w:rsidP="001103E5">
            <w:pPr>
              <w:rPr>
                <w:b/>
                <w:color w:val="984806" w:themeColor="accent6" w:themeShade="80"/>
              </w:rPr>
            </w:pPr>
            <w:r w:rsidRPr="00067ED3">
              <w:rPr>
                <w:b/>
                <w:color w:val="984806" w:themeColor="accent6" w:themeShade="80"/>
              </w:rPr>
              <w:t>40</w:t>
            </w:r>
          </w:p>
        </w:tc>
      </w:tr>
      <w:tr w:rsidR="00660BF2" w:rsidRPr="00067ED3" w:rsidTr="001103E5">
        <w:tc>
          <w:tcPr>
            <w:tcW w:w="6804" w:type="dxa"/>
          </w:tcPr>
          <w:p w:rsidR="00660BF2" w:rsidRPr="00067ED3" w:rsidRDefault="00660BF2" w:rsidP="001103E5">
            <w:proofErr w:type="gramStart"/>
            <w:r w:rsidRPr="00067ED3">
              <w:t>Подтвердили  отметку</w:t>
            </w:r>
            <w:proofErr w:type="gramEnd"/>
            <w:r w:rsidRPr="00067ED3">
              <w:t>(отметка ВПР = отметке за 3 четв.) %</w:t>
            </w:r>
          </w:p>
        </w:tc>
        <w:tc>
          <w:tcPr>
            <w:tcW w:w="709" w:type="dxa"/>
          </w:tcPr>
          <w:p w:rsidR="00660BF2" w:rsidRPr="00067ED3" w:rsidRDefault="00660BF2" w:rsidP="001103E5">
            <w:pPr>
              <w:rPr>
                <w:b/>
                <w:color w:val="FF0000"/>
              </w:rPr>
            </w:pPr>
            <w:r w:rsidRPr="00067ED3">
              <w:rPr>
                <w:b/>
                <w:color w:val="FF0000"/>
              </w:rPr>
              <w:t>68</w:t>
            </w:r>
          </w:p>
        </w:tc>
        <w:tc>
          <w:tcPr>
            <w:tcW w:w="709" w:type="dxa"/>
          </w:tcPr>
          <w:p w:rsidR="00660BF2" w:rsidRPr="00067ED3" w:rsidRDefault="00660BF2" w:rsidP="001103E5">
            <w:pPr>
              <w:rPr>
                <w:b/>
                <w:color w:val="403152" w:themeColor="accent4" w:themeShade="80"/>
              </w:rPr>
            </w:pPr>
            <w:r w:rsidRPr="00067ED3">
              <w:rPr>
                <w:b/>
                <w:color w:val="403152" w:themeColor="accent4" w:themeShade="80"/>
              </w:rPr>
              <w:t>52</w:t>
            </w:r>
          </w:p>
        </w:tc>
        <w:tc>
          <w:tcPr>
            <w:tcW w:w="708" w:type="dxa"/>
          </w:tcPr>
          <w:p w:rsidR="00660BF2" w:rsidRPr="00067ED3" w:rsidRDefault="00660BF2" w:rsidP="001103E5">
            <w:pPr>
              <w:rPr>
                <w:b/>
                <w:color w:val="4F6228" w:themeColor="accent3" w:themeShade="80"/>
              </w:rPr>
            </w:pPr>
            <w:r w:rsidRPr="00067ED3">
              <w:rPr>
                <w:b/>
                <w:color w:val="4F6228" w:themeColor="accent3" w:themeShade="80"/>
              </w:rPr>
              <w:t>48</w:t>
            </w:r>
          </w:p>
        </w:tc>
        <w:tc>
          <w:tcPr>
            <w:tcW w:w="851" w:type="dxa"/>
          </w:tcPr>
          <w:p w:rsidR="00660BF2" w:rsidRPr="00067ED3" w:rsidRDefault="00660BF2" w:rsidP="001103E5">
            <w:pPr>
              <w:rPr>
                <w:b/>
                <w:color w:val="984806" w:themeColor="accent6" w:themeShade="80"/>
              </w:rPr>
            </w:pPr>
            <w:r w:rsidRPr="00067ED3">
              <w:rPr>
                <w:b/>
                <w:color w:val="984806" w:themeColor="accent6" w:themeShade="80"/>
              </w:rPr>
              <w:t>43</w:t>
            </w:r>
          </w:p>
        </w:tc>
      </w:tr>
      <w:tr w:rsidR="00660BF2" w:rsidRPr="00067ED3" w:rsidTr="001103E5">
        <w:tc>
          <w:tcPr>
            <w:tcW w:w="6804" w:type="dxa"/>
          </w:tcPr>
          <w:p w:rsidR="00660BF2" w:rsidRPr="00067ED3" w:rsidRDefault="00660BF2" w:rsidP="001103E5">
            <w:r w:rsidRPr="00067ED3">
              <w:t xml:space="preserve">Повысили </w:t>
            </w:r>
            <w:proofErr w:type="gramStart"/>
            <w:r w:rsidRPr="00067ED3">
              <w:t>отметку(</w:t>
            </w:r>
            <w:proofErr w:type="gramEnd"/>
            <w:r w:rsidRPr="00067ED3">
              <w:t>отметка ВПР выше отметки за 3 четв.) %</w:t>
            </w:r>
          </w:p>
        </w:tc>
        <w:tc>
          <w:tcPr>
            <w:tcW w:w="709" w:type="dxa"/>
          </w:tcPr>
          <w:p w:rsidR="00660BF2" w:rsidRPr="00067ED3" w:rsidRDefault="00660BF2" w:rsidP="001103E5">
            <w:pPr>
              <w:rPr>
                <w:b/>
                <w:color w:val="FF0000"/>
              </w:rPr>
            </w:pPr>
            <w:r w:rsidRPr="00067ED3">
              <w:rPr>
                <w:b/>
                <w:color w:val="FF0000"/>
              </w:rPr>
              <w:t>12</w:t>
            </w:r>
          </w:p>
        </w:tc>
        <w:tc>
          <w:tcPr>
            <w:tcW w:w="709" w:type="dxa"/>
          </w:tcPr>
          <w:p w:rsidR="00660BF2" w:rsidRPr="00067ED3" w:rsidRDefault="00660BF2" w:rsidP="001103E5">
            <w:pPr>
              <w:rPr>
                <w:b/>
                <w:color w:val="403152" w:themeColor="accent4" w:themeShade="80"/>
              </w:rPr>
            </w:pPr>
            <w:r w:rsidRPr="00067ED3">
              <w:rPr>
                <w:b/>
                <w:color w:val="403152" w:themeColor="accent4" w:themeShade="80"/>
              </w:rPr>
              <w:t>37</w:t>
            </w:r>
          </w:p>
        </w:tc>
        <w:tc>
          <w:tcPr>
            <w:tcW w:w="708" w:type="dxa"/>
          </w:tcPr>
          <w:p w:rsidR="00660BF2" w:rsidRPr="00067ED3" w:rsidRDefault="00660BF2" w:rsidP="001103E5">
            <w:pPr>
              <w:rPr>
                <w:b/>
                <w:color w:val="4F6228" w:themeColor="accent3" w:themeShade="80"/>
              </w:rPr>
            </w:pPr>
            <w:r w:rsidRPr="00067ED3">
              <w:rPr>
                <w:b/>
                <w:color w:val="4F6228" w:themeColor="accent3" w:themeShade="80"/>
              </w:rPr>
              <w:t>12</w:t>
            </w:r>
          </w:p>
        </w:tc>
        <w:tc>
          <w:tcPr>
            <w:tcW w:w="851" w:type="dxa"/>
          </w:tcPr>
          <w:p w:rsidR="00660BF2" w:rsidRPr="00067ED3" w:rsidRDefault="00660BF2" w:rsidP="001103E5">
            <w:pPr>
              <w:rPr>
                <w:b/>
                <w:color w:val="984806" w:themeColor="accent6" w:themeShade="80"/>
              </w:rPr>
            </w:pPr>
            <w:r w:rsidRPr="00067ED3">
              <w:rPr>
                <w:b/>
                <w:color w:val="984806" w:themeColor="accent6" w:themeShade="80"/>
              </w:rPr>
              <w:t>17</w:t>
            </w:r>
          </w:p>
        </w:tc>
      </w:tr>
    </w:tbl>
    <w:p w:rsidR="00660BF2" w:rsidRPr="00067ED3" w:rsidRDefault="00660BF2" w:rsidP="00660BF2">
      <w:pPr>
        <w:spacing w:after="0" w:line="240" w:lineRule="auto"/>
        <w:jc w:val="center"/>
        <w:rPr>
          <w:rFonts w:ascii="Times New Roman" w:hAnsi="Times New Roman" w:cs="Times New Roman"/>
          <w:b/>
          <w:sz w:val="24"/>
          <w:szCs w:val="24"/>
        </w:rPr>
      </w:pPr>
      <w:r w:rsidRPr="00067ED3">
        <w:rPr>
          <w:rFonts w:ascii="Times New Roman" w:hAnsi="Times New Roman" w:cs="Times New Roman"/>
          <w:b/>
          <w:sz w:val="24"/>
          <w:szCs w:val="24"/>
        </w:rPr>
        <w:t>Ошибки допущены:</w:t>
      </w:r>
    </w:p>
    <w:tbl>
      <w:tblPr>
        <w:tblStyle w:val="a9"/>
        <w:tblW w:w="0" w:type="auto"/>
        <w:tblLook w:val="04A0" w:firstRow="1" w:lastRow="0" w:firstColumn="1" w:lastColumn="0" w:noHBand="0" w:noVBand="1"/>
      </w:tblPr>
      <w:tblGrid>
        <w:gridCol w:w="7327"/>
        <w:gridCol w:w="562"/>
        <w:gridCol w:w="561"/>
        <w:gridCol w:w="561"/>
        <w:gridCol w:w="560"/>
      </w:tblGrid>
      <w:tr w:rsidR="00660BF2" w:rsidRPr="00067ED3" w:rsidTr="001103E5">
        <w:tc>
          <w:tcPr>
            <w:tcW w:w="7763" w:type="dxa"/>
          </w:tcPr>
          <w:p w:rsidR="00660BF2" w:rsidRPr="00067ED3" w:rsidRDefault="00660BF2" w:rsidP="001103E5">
            <w:pPr>
              <w:jc w:val="both"/>
              <w:rPr>
                <w:sz w:val="24"/>
                <w:szCs w:val="24"/>
              </w:rPr>
            </w:pPr>
          </w:p>
        </w:tc>
        <w:tc>
          <w:tcPr>
            <w:tcW w:w="567" w:type="dxa"/>
          </w:tcPr>
          <w:p w:rsidR="00660BF2" w:rsidRPr="00067ED3" w:rsidRDefault="00660BF2" w:rsidP="001103E5">
            <w:pPr>
              <w:jc w:val="both"/>
              <w:rPr>
                <w:b/>
                <w:color w:val="FF0000"/>
                <w:sz w:val="24"/>
                <w:szCs w:val="24"/>
              </w:rPr>
            </w:pPr>
            <w:r w:rsidRPr="00067ED3">
              <w:rPr>
                <w:b/>
                <w:color w:val="FF0000"/>
                <w:sz w:val="24"/>
                <w:szCs w:val="24"/>
              </w:rPr>
              <w:t>4А</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4Б</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4В</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4Г</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узнавать изученные объекты и явления живой и неживой природы; использовать знаково-символические средства для решения задач                      %</w:t>
            </w:r>
          </w:p>
        </w:tc>
        <w:tc>
          <w:tcPr>
            <w:tcW w:w="567" w:type="dxa"/>
          </w:tcPr>
          <w:p w:rsidR="00660BF2" w:rsidRPr="00067ED3" w:rsidRDefault="00660BF2" w:rsidP="001103E5">
            <w:pPr>
              <w:jc w:val="both"/>
              <w:rPr>
                <w:b/>
                <w:color w:val="FF0000"/>
                <w:sz w:val="24"/>
                <w:szCs w:val="24"/>
              </w:rPr>
            </w:pPr>
            <w:r w:rsidRPr="00067ED3">
              <w:rPr>
                <w:b/>
                <w:color w:val="FF0000"/>
                <w:sz w:val="24"/>
                <w:szCs w:val="24"/>
              </w:rPr>
              <w:t>20</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0</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0</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13</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использовать знаково-символические средства для решения задач; понимать информацию, представленную разными способами: словесно, в виде таблицы, схемы             %</w:t>
            </w:r>
          </w:p>
        </w:tc>
        <w:tc>
          <w:tcPr>
            <w:tcW w:w="567" w:type="dxa"/>
          </w:tcPr>
          <w:p w:rsidR="00660BF2" w:rsidRPr="00067ED3" w:rsidRDefault="00660BF2" w:rsidP="001103E5">
            <w:pPr>
              <w:jc w:val="both"/>
              <w:rPr>
                <w:b/>
                <w:color w:val="FF0000"/>
                <w:sz w:val="24"/>
                <w:szCs w:val="24"/>
              </w:rPr>
            </w:pPr>
            <w:r w:rsidRPr="00067ED3">
              <w:rPr>
                <w:b/>
                <w:color w:val="FF0000"/>
                <w:sz w:val="24"/>
                <w:szCs w:val="24"/>
              </w:rPr>
              <w:t>24</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7</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56</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использовать готовые модели (глобус, карту, план) для объяснения явлений или описания свойств объектов            %</w:t>
            </w:r>
          </w:p>
        </w:tc>
        <w:tc>
          <w:tcPr>
            <w:tcW w:w="567" w:type="dxa"/>
          </w:tcPr>
          <w:p w:rsidR="00660BF2" w:rsidRPr="00067ED3" w:rsidRDefault="00660BF2" w:rsidP="001103E5">
            <w:pPr>
              <w:jc w:val="both"/>
              <w:rPr>
                <w:b/>
                <w:color w:val="FF0000"/>
                <w:sz w:val="24"/>
                <w:szCs w:val="24"/>
              </w:rPr>
            </w:pPr>
            <w:r w:rsidRPr="00067ED3">
              <w:rPr>
                <w:b/>
                <w:color w:val="FF0000"/>
                <w:sz w:val="24"/>
                <w:szCs w:val="24"/>
              </w:rPr>
              <w:t>20</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22</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64</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39</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обнаруживать простейшие взаимосвязи между живой и неживой природой          %</w:t>
            </w:r>
          </w:p>
        </w:tc>
        <w:tc>
          <w:tcPr>
            <w:tcW w:w="567" w:type="dxa"/>
          </w:tcPr>
          <w:p w:rsidR="00660BF2" w:rsidRPr="00067ED3" w:rsidRDefault="00660BF2" w:rsidP="001103E5">
            <w:pPr>
              <w:jc w:val="both"/>
              <w:rPr>
                <w:b/>
                <w:color w:val="FF0000"/>
                <w:sz w:val="24"/>
                <w:szCs w:val="24"/>
              </w:rPr>
            </w:pPr>
            <w:r w:rsidRPr="00067ED3">
              <w:rPr>
                <w:b/>
                <w:color w:val="FF0000"/>
                <w:sz w:val="24"/>
                <w:szCs w:val="24"/>
              </w:rPr>
              <w:t>8</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7</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8</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13</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взаимосвязи в живой природе                    %</w:t>
            </w:r>
          </w:p>
        </w:tc>
        <w:tc>
          <w:tcPr>
            <w:tcW w:w="567" w:type="dxa"/>
          </w:tcPr>
          <w:p w:rsidR="00660BF2" w:rsidRPr="00067ED3" w:rsidRDefault="00660BF2" w:rsidP="001103E5">
            <w:pPr>
              <w:jc w:val="both"/>
              <w:rPr>
                <w:b/>
                <w:color w:val="FF0000"/>
                <w:sz w:val="24"/>
                <w:szCs w:val="24"/>
              </w:rPr>
            </w:pPr>
            <w:r w:rsidRPr="00067ED3">
              <w:rPr>
                <w:b/>
                <w:color w:val="FF0000"/>
                <w:sz w:val="24"/>
                <w:szCs w:val="24"/>
              </w:rPr>
              <w:t>32</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15</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8</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60</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узнавать изученные объекты и явления живой и неживой природы; использовать знаково-символические средства, в том числе модели, для решения задач                %</w:t>
            </w:r>
          </w:p>
        </w:tc>
        <w:tc>
          <w:tcPr>
            <w:tcW w:w="567" w:type="dxa"/>
          </w:tcPr>
          <w:p w:rsidR="00660BF2" w:rsidRPr="00067ED3" w:rsidRDefault="00660BF2" w:rsidP="001103E5">
            <w:pPr>
              <w:jc w:val="both"/>
              <w:rPr>
                <w:b/>
                <w:color w:val="FF0000"/>
                <w:sz w:val="24"/>
                <w:szCs w:val="24"/>
              </w:rPr>
            </w:pPr>
            <w:r w:rsidRPr="00067ED3">
              <w:rPr>
                <w:b/>
                <w:color w:val="FF0000"/>
                <w:sz w:val="24"/>
                <w:szCs w:val="24"/>
              </w:rPr>
              <w:t>0</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0</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12</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47</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tc>
        <w:tc>
          <w:tcPr>
            <w:tcW w:w="567" w:type="dxa"/>
          </w:tcPr>
          <w:p w:rsidR="00660BF2" w:rsidRPr="00067ED3" w:rsidRDefault="00660BF2" w:rsidP="001103E5">
            <w:pPr>
              <w:jc w:val="both"/>
              <w:rPr>
                <w:b/>
                <w:color w:val="FF0000"/>
                <w:sz w:val="24"/>
                <w:szCs w:val="24"/>
              </w:rPr>
            </w:pPr>
            <w:r w:rsidRPr="00067ED3">
              <w:rPr>
                <w:b/>
                <w:color w:val="FF0000"/>
                <w:sz w:val="24"/>
                <w:szCs w:val="24"/>
              </w:rPr>
              <w:t>8</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4</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16</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13</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вычленять содержащиеся в тексте основные события        %</w:t>
            </w:r>
          </w:p>
        </w:tc>
        <w:tc>
          <w:tcPr>
            <w:tcW w:w="567" w:type="dxa"/>
          </w:tcPr>
          <w:p w:rsidR="00660BF2" w:rsidRPr="00067ED3" w:rsidRDefault="00660BF2" w:rsidP="001103E5">
            <w:pPr>
              <w:jc w:val="both"/>
              <w:rPr>
                <w:b/>
                <w:color w:val="FF0000"/>
                <w:sz w:val="24"/>
                <w:szCs w:val="24"/>
              </w:rPr>
            </w:pPr>
            <w:r w:rsidRPr="00067ED3">
              <w:rPr>
                <w:b/>
                <w:color w:val="FF0000"/>
                <w:sz w:val="24"/>
                <w:szCs w:val="24"/>
              </w:rPr>
              <w:t>0</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15</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44</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26</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сравнивать между собой объекты, описанные в тексте, выделяя 2-3 существенных признака    %44</w:t>
            </w:r>
          </w:p>
        </w:tc>
        <w:tc>
          <w:tcPr>
            <w:tcW w:w="567" w:type="dxa"/>
          </w:tcPr>
          <w:p w:rsidR="00660BF2" w:rsidRPr="00067ED3" w:rsidRDefault="00660BF2" w:rsidP="001103E5">
            <w:pPr>
              <w:jc w:val="both"/>
              <w:rPr>
                <w:b/>
                <w:color w:val="FF0000"/>
                <w:sz w:val="24"/>
                <w:szCs w:val="24"/>
              </w:rPr>
            </w:pPr>
            <w:r w:rsidRPr="00067ED3">
              <w:rPr>
                <w:b/>
                <w:color w:val="FF0000"/>
                <w:sz w:val="24"/>
                <w:szCs w:val="24"/>
              </w:rPr>
              <w:t>16</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33</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52</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47</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проводить несложные наблюдения в окружающей среде и ставить опыты, используя простейшее лабораторное оборудование    %</w:t>
            </w:r>
          </w:p>
        </w:tc>
        <w:tc>
          <w:tcPr>
            <w:tcW w:w="567" w:type="dxa"/>
          </w:tcPr>
          <w:p w:rsidR="00660BF2" w:rsidRPr="00067ED3" w:rsidRDefault="00660BF2" w:rsidP="001103E5">
            <w:pPr>
              <w:jc w:val="both"/>
              <w:rPr>
                <w:b/>
                <w:color w:val="FF0000"/>
                <w:sz w:val="24"/>
                <w:szCs w:val="24"/>
              </w:rPr>
            </w:pPr>
            <w:r w:rsidRPr="00067ED3">
              <w:rPr>
                <w:b/>
                <w:color w:val="FF0000"/>
                <w:sz w:val="24"/>
                <w:szCs w:val="24"/>
              </w:rPr>
              <w:t>44</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26</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15</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78</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использовать знаково-символические средства, в том числе модели, для решения задач      %</w:t>
            </w:r>
          </w:p>
        </w:tc>
        <w:tc>
          <w:tcPr>
            <w:tcW w:w="567" w:type="dxa"/>
          </w:tcPr>
          <w:p w:rsidR="00660BF2" w:rsidRPr="00067ED3" w:rsidRDefault="00660BF2" w:rsidP="001103E5">
            <w:pPr>
              <w:jc w:val="both"/>
              <w:rPr>
                <w:b/>
                <w:color w:val="FF0000"/>
                <w:sz w:val="24"/>
                <w:szCs w:val="24"/>
              </w:rPr>
            </w:pPr>
            <w:r w:rsidRPr="00067ED3">
              <w:rPr>
                <w:b/>
                <w:color w:val="FF0000"/>
                <w:sz w:val="24"/>
                <w:szCs w:val="24"/>
              </w:rPr>
              <w:t>20</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26</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16</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43</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осознанно строить речевое высказывание в соответствии с задачами коммуникации        %</w:t>
            </w:r>
          </w:p>
        </w:tc>
        <w:tc>
          <w:tcPr>
            <w:tcW w:w="567" w:type="dxa"/>
          </w:tcPr>
          <w:p w:rsidR="00660BF2" w:rsidRPr="00067ED3" w:rsidRDefault="00660BF2" w:rsidP="001103E5">
            <w:pPr>
              <w:jc w:val="both"/>
              <w:rPr>
                <w:b/>
                <w:color w:val="FF0000"/>
                <w:sz w:val="24"/>
                <w:szCs w:val="24"/>
              </w:rPr>
            </w:pPr>
            <w:r w:rsidRPr="00067ED3">
              <w:rPr>
                <w:b/>
                <w:color w:val="FF0000"/>
                <w:sz w:val="24"/>
                <w:szCs w:val="24"/>
              </w:rPr>
              <w:t>60</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26</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24</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86</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оценивать характер взаимоотношений людей в различных социальных группах      %</w:t>
            </w:r>
          </w:p>
        </w:tc>
        <w:tc>
          <w:tcPr>
            <w:tcW w:w="567" w:type="dxa"/>
          </w:tcPr>
          <w:p w:rsidR="00660BF2" w:rsidRPr="00067ED3" w:rsidRDefault="00660BF2" w:rsidP="001103E5">
            <w:pPr>
              <w:jc w:val="both"/>
              <w:rPr>
                <w:b/>
                <w:color w:val="FF0000"/>
                <w:sz w:val="24"/>
                <w:szCs w:val="24"/>
              </w:rPr>
            </w:pPr>
            <w:r w:rsidRPr="00067ED3">
              <w:rPr>
                <w:b/>
                <w:color w:val="FF0000"/>
                <w:sz w:val="24"/>
                <w:szCs w:val="24"/>
              </w:rPr>
              <w:t>12</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19</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16</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21</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овладение начальными сведениями о сущности и особенностях объектов            %,</w:t>
            </w:r>
          </w:p>
        </w:tc>
        <w:tc>
          <w:tcPr>
            <w:tcW w:w="567" w:type="dxa"/>
          </w:tcPr>
          <w:p w:rsidR="00660BF2" w:rsidRPr="00067ED3" w:rsidRDefault="00660BF2" w:rsidP="001103E5">
            <w:pPr>
              <w:jc w:val="both"/>
              <w:rPr>
                <w:b/>
                <w:color w:val="FF0000"/>
                <w:sz w:val="24"/>
                <w:szCs w:val="24"/>
              </w:rPr>
            </w:pPr>
            <w:r w:rsidRPr="00067ED3">
              <w:rPr>
                <w:b/>
                <w:color w:val="FF0000"/>
                <w:sz w:val="24"/>
                <w:szCs w:val="24"/>
              </w:rPr>
              <w:t>32</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19</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52</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34</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 xml:space="preserve">овладение начальными сведениями о сущности и особенностях процессов и явлений действительности              % </w:t>
            </w:r>
          </w:p>
        </w:tc>
        <w:tc>
          <w:tcPr>
            <w:tcW w:w="567" w:type="dxa"/>
          </w:tcPr>
          <w:p w:rsidR="00660BF2" w:rsidRPr="00067ED3" w:rsidRDefault="00660BF2" w:rsidP="001103E5">
            <w:pPr>
              <w:jc w:val="both"/>
              <w:rPr>
                <w:b/>
                <w:color w:val="FF0000"/>
                <w:sz w:val="24"/>
                <w:szCs w:val="24"/>
              </w:rPr>
            </w:pPr>
            <w:r w:rsidRPr="00067ED3">
              <w:rPr>
                <w:b/>
                <w:color w:val="FF0000"/>
                <w:sz w:val="24"/>
                <w:szCs w:val="24"/>
              </w:rPr>
              <w:t>60</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33</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4</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69</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proofErr w:type="gramStart"/>
            <w:r w:rsidRPr="00067ED3">
              <w:rPr>
                <w:sz w:val="24"/>
                <w:szCs w:val="24"/>
              </w:rPr>
              <w:t>умение  анализировать</w:t>
            </w:r>
            <w:proofErr w:type="gramEnd"/>
            <w:r w:rsidRPr="00067ED3">
              <w:rPr>
                <w:sz w:val="24"/>
                <w:szCs w:val="24"/>
              </w:rPr>
              <w:t xml:space="preserve"> информацию                %</w:t>
            </w:r>
          </w:p>
        </w:tc>
        <w:tc>
          <w:tcPr>
            <w:tcW w:w="567" w:type="dxa"/>
          </w:tcPr>
          <w:p w:rsidR="00660BF2" w:rsidRPr="00067ED3" w:rsidRDefault="00660BF2" w:rsidP="001103E5">
            <w:pPr>
              <w:jc w:val="both"/>
              <w:rPr>
                <w:b/>
                <w:color w:val="FF0000"/>
                <w:sz w:val="24"/>
                <w:szCs w:val="24"/>
              </w:rPr>
            </w:pPr>
            <w:r w:rsidRPr="00067ED3">
              <w:rPr>
                <w:b/>
                <w:color w:val="FF0000"/>
                <w:sz w:val="24"/>
                <w:szCs w:val="24"/>
              </w:rPr>
              <w:t>0</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11</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28</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17</w:t>
            </w:r>
          </w:p>
        </w:tc>
      </w:tr>
      <w:tr w:rsidR="00660BF2" w:rsidRPr="00067ED3" w:rsidTr="001103E5">
        <w:tc>
          <w:tcPr>
            <w:tcW w:w="7763" w:type="dxa"/>
          </w:tcPr>
          <w:p w:rsidR="00660BF2" w:rsidRPr="00067ED3" w:rsidRDefault="00660BF2" w:rsidP="001103E5">
            <w:pPr>
              <w:autoSpaceDE w:val="0"/>
              <w:autoSpaceDN w:val="0"/>
              <w:adjustRightInd w:val="0"/>
              <w:rPr>
                <w:iCs/>
                <w:sz w:val="24"/>
                <w:szCs w:val="24"/>
              </w:rPr>
            </w:pPr>
            <w:r w:rsidRPr="00067ED3">
              <w:rPr>
                <w:sz w:val="24"/>
                <w:szCs w:val="24"/>
              </w:rPr>
              <w:t>переводить ее из текстовой в цифровую форму       %</w:t>
            </w:r>
          </w:p>
        </w:tc>
        <w:tc>
          <w:tcPr>
            <w:tcW w:w="567" w:type="dxa"/>
          </w:tcPr>
          <w:p w:rsidR="00660BF2" w:rsidRPr="00067ED3" w:rsidRDefault="00660BF2" w:rsidP="001103E5">
            <w:pPr>
              <w:jc w:val="both"/>
              <w:rPr>
                <w:b/>
                <w:color w:val="FF0000"/>
                <w:sz w:val="24"/>
                <w:szCs w:val="24"/>
              </w:rPr>
            </w:pPr>
            <w:r w:rsidRPr="00067ED3">
              <w:rPr>
                <w:b/>
                <w:color w:val="FF0000"/>
                <w:sz w:val="24"/>
                <w:szCs w:val="24"/>
              </w:rPr>
              <w:t>0</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19</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24</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21</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 xml:space="preserve"> осознанно строить речевое   высказывание в соответствии с   задачами коммуникации              %</w:t>
            </w:r>
          </w:p>
        </w:tc>
        <w:tc>
          <w:tcPr>
            <w:tcW w:w="567" w:type="dxa"/>
          </w:tcPr>
          <w:p w:rsidR="00660BF2" w:rsidRPr="00067ED3" w:rsidRDefault="00660BF2" w:rsidP="001103E5">
            <w:pPr>
              <w:jc w:val="both"/>
              <w:rPr>
                <w:b/>
                <w:color w:val="FF0000"/>
                <w:sz w:val="24"/>
                <w:szCs w:val="24"/>
              </w:rPr>
            </w:pPr>
            <w:r w:rsidRPr="00067ED3">
              <w:rPr>
                <w:b/>
                <w:color w:val="FF0000"/>
                <w:sz w:val="24"/>
                <w:szCs w:val="24"/>
              </w:rPr>
              <w:t>36</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22</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24</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47</w:t>
            </w:r>
          </w:p>
        </w:tc>
      </w:tr>
      <w:tr w:rsidR="00660BF2" w:rsidRPr="00067ED3" w:rsidTr="001103E5">
        <w:tc>
          <w:tcPr>
            <w:tcW w:w="7763" w:type="dxa"/>
          </w:tcPr>
          <w:p w:rsidR="00660BF2" w:rsidRPr="00067ED3" w:rsidRDefault="00660BF2" w:rsidP="001103E5">
            <w:pPr>
              <w:autoSpaceDE w:val="0"/>
              <w:autoSpaceDN w:val="0"/>
              <w:adjustRightInd w:val="0"/>
              <w:rPr>
                <w:sz w:val="24"/>
                <w:szCs w:val="24"/>
              </w:rPr>
            </w:pPr>
            <w:r w:rsidRPr="00067ED3">
              <w:rPr>
                <w:sz w:val="24"/>
                <w:szCs w:val="24"/>
              </w:rPr>
              <w:t>описывать достопримечательности столицы и родного края      %</w:t>
            </w:r>
          </w:p>
        </w:tc>
        <w:tc>
          <w:tcPr>
            <w:tcW w:w="567" w:type="dxa"/>
          </w:tcPr>
          <w:p w:rsidR="00660BF2" w:rsidRPr="00067ED3" w:rsidRDefault="00660BF2" w:rsidP="001103E5">
            <w:pPr>
              <w:jc w:val="both"/>
              <w:rPr>
                <w:b/>
                <w:color w:val="FF0000"/>
                <w:sz w:val="24"/>
                <w:szCs w:val="24"/>
              </w:rPr>
            </w:pPr>
            <w:r w:rsidRPr="00067ED3">
              <w:rPr>
                <w:b/>
                <w:color w:val="FF0000"/>
                <w:sz w:val="24"/>
                <w:szCs w:val="24"/>
              </w:rPr>
              <w:t>12</w:t>
            </w:r>
          </w:p>
        </w:tc>
        <w:tc>
          <w:tcPr>
            <w:tcW w:w="567" w:type="dxa"/>
          </w:tcPr>
          <w:p w:rsidR="00660BF2" w:rsidRPr="00067ED3" w:rsidRDefault="00660BF2" w:rsidP="001103E5">
            <w:pPr>
              <w:jc w:val="both"/>
              <w:rPr>
                <w:b/>
                <w:color w:val="4F6228" w:themeColor="accent3" w:themeShade="80"/>
                <w:sz w:val="24"/>
                <w:szCs w:val="24"/>
              </w:rPr>
            </w:pPr>
            <w:r w:rsidRPr="00067ED3">
              <w:rPr>
                <w:b/>
                <w:color w:val="4F6228" w:themeColor="accent3" w:themeShade="80"/>
                <w:sz w:val="24"/>
                <w:szCs w:val="24"/>
              </w:rPr>
              <w:t>7</w:t>
            </w:r>
          </w:p>
        </w:tc>
        <w:tc>
          <w:tcPr>
            <w:tcW w:w="567" w:type="dxa"/>
          </w:tcPr>
          <w:p w:rsidR="00660BF2" w:rsidRPr="00067ED3" w:rsidRDefault="00660BF2" w:rsidP="001103E5">
            <w:pPr>
              <w:jc w:val="both"/>
              <w:rPr>
                <w:b/>
                <w:color w:val="403152" w:themeColor="accent4" w:themeShade="80"/>
                <w:sz w:val="24"/>
                <w:szCs w:val="24"/>
              </w:rPr>
            </w:pPr>
            <w:r w:rsidRPr="00067ED3">
              <w:rPr>
                <w:b/>
                <w:color w:val="403152" w:themeColor="accent4" w:themeShade="80"/>
                <w:sz w:val="24"/>
                <w:szCs w:val="24"/>
              </w:rPr>
              <w:t>24</w:t>
            </w:r>
          </w:p>
        </w:tc>
        <w:tc>
          <w:tcPr>
            <w:tcW w:w="567" w:type="dxa"/>
          </w:tcPr>
          <w:p w:rsidR="00660BF2" w:rsidRPr="00067ED3" w:rsidRDefault="00660BF2" w:rsidP="001103E5">
            <w:pPr>
              <w:jc w:val="both"/>
              <w:rPr>
                <w:b/>
                <w:color w:val="984806" w:themeColor="accent6" w:themeShade="80"/>
                <w:sz w:val="24"/>
                <w:szCs w:val="24"/>
              </w:rPr>
            </w:pPr>
            <w:r w:rsidRPr="00067ED3">
              <w:rPr>
                <w:b/>
                <w:color w:val="984806" w:themeColor="accent6" w:themeShade="80"/>
                <w:sz w:val="24"/>
                <w:szCs w:val="24"/>
              </w:rPr>
              <w:t>21</w:t>
            </w:r>
          </w:p>
        </w:tc>
      </w:tr>
    </w:tbl>
    <w:p w:rsidR="00660BF2" w:rsidRPr="00067ED3" w:rsidRDefault="00660BF2" w:rsidP="00660BF2">
      <w:pPr>
        <w:pStyle w:val="aa"/>
        <w:jc w:val="both"/>
        <w:rPr>
          <w:rFonts w:ascii="Times New Roman" w:hAnsi="Times New Roman"/>
          <w:sz w:val="24"/>
          <w:szCs w:val="24"/>
        </w:rPr>
      </w:pPr>
      <w:r w:rsidRPr="00067ED3">
        <w:rPr>
          <w:rFonts w:ascii="Times New Roman" w:hAnsi="Times New Roman"/>
          <w:b/>
          <w:sz w:val="24"/>
          <w:szCs w:val="24"/>
        </w:rPr>
        <w:t>Выявлено, что учащиеся умеют на высоком уровне:</w:t>
      </w:r>
    </w:p>
    <w:p w:rsidR="00660BF2" w:rsidRPr="00067ED3" w:rsidRDefault="00660BF2" w:rsidP="000C6818">
      <w:pPr>
        <w:pStyle w:val="aa"/>
        <w:numPr>
          <w:ilvl w:val="0"/>
          <w:numId w:val="45"/>
        </w:numPr>
        <w:rPr>
          <w:rFonts w:ascii="Times New Roman" w:hAnsi="Times New Roman"/>
          <w:sz w:val="24"/>
          <w:szCs w:val="24"/>
        </w:rPr>
      </w:pPr>
      <w:r w:rsidRPr="00067ED3">
        <w:rPr>
          <w:rFonts w:ascii="Times New Roman" w:hAnsi="Times New Roman"/>
          <w:sz w:val="24"/>
          <w:szCs w:val="24"/>
        </w:rPr>
        <w:t>Знают строение организма человека.</w:t>
      </w:r>
    </w:p>
    <w:p w:rsidR="00660BF2" w:rsidRPr="00067ED3" w:rsidRDefault="00660BF2" w:rsidP="000C6818">
      <w:pPr>
        <w:pStyle w:val="aa"/>
        <w:numPr>
          <w:ilvl w:val="0"/>
          <w:numId w:val="45"/>
        </w:numPr>
        <w:rPr>
          <w:rFonts w:ascii="Times New Roman" w:hAnsi="Times New Roman"/>
          <w:sz w:val="24"/>
          <w:szCs w:val="24"/>
        </w:rPr>
      </w:pPr>
      <w:r w:rsidRPr="00067ED3">
        <w:rPr>
          <w:rFonts w:ascii="Times New Roman" w:hAnsi="Times New Roman"/>
          <w:sz w:val="24"/>
          <w:szCs w:val="24"/>
        </w:rPr>
        <w:t>Умеют формулировать правила поведения в природе по условным знакам.</w:t>
      </w:r>
    </w:p>
    <w:p w:rsidR="00660BF2" w:rsidRPr="00067ED3" w:rsidRDefault="00660BF2" w:rsidP="000C6818">
      <w:pPr>
        <w:pStyle w:val="aa"/>
        <w:numPr>
          <w:ilvl w:val="0"/>
          <w:numId w:val="45"/>
        </w:numPr>
        <w:rPr>
          <w:rFonts w:ascii="Times New Roman" w:hAnsi="Times New Roman"/>
          <w:sz w:val="24"/>
          <w:szCs w:val="24"/>
        </w:rPr>
      </w:pPr>
      <w:r w:rsidRPr="00067ED3">
        <w:rPr>
          <w:rFonts w:ascii="Times New Roman" w:hAnsi="Times New Roman"/>
          <w:sz w:val="24"/>
          <w:szCs w:val="24"/>
        </w:rPr>
        <w:t>Составлять небольшой связный текст на заданную тему.</w:t>
      </w:r>
    </w:p>
    <w:p w:rsidR="00660BF2" w:rsidRPr="00067ED3" w:rsidRDefault="00660BF2" w:rsidP="000C6818">
      <w:pPr>
        <w:pStyle w:val="aa"/>
        <w:numPr>
          <w:ilvl w:val="0"/>
          <w:numId w:val="45"/>
        </w:numPr>
        <w:jc w:val="both"/>
        <w:rPr>
          <w:rFonts w:ascii="Times New Roman" w:hAnsi="Times New Roman"/>
          <w:sz w:val="24"/>
          <w:szCs w:val="24"/>
        </w:rPr>
      </w:pPr>
      <w:r w:rsidRPr="00067ED3">
        <w:rPr>
          <w:rFonts w:ascii="Times New Roman" w:hAnsi="Times New Roman"/>
          <w:sz w:val="24"/>
          <w:szCs w:val="24"/>
        </w:rPr>
        <w:t xml:space="preserve">Хорошо знают регион, в котором проживают. </w:t>
      </w:r>
    </w:p>
    <w:p w:rsidR="00660BF2" w:rsidRPr="00067ED3" w:rsidRDefault="00660BF2" w:rsidP="00660BF2">
      <w:pPr>
        <w:pStyle w:val="aa"/>
        <w:jc w:val="both"/>
        <w:rPr>
          <w:rFonts w:ascii="Times New Roman" w:hAnsi="Times New Roman"/>
          <w:b/>
          <w:sz w:val="24"/>
          <w:szCs w:val="24"/>
          <w:u w:val="single"/>
        </w:rPr>
      </w:pPr>
      <w:r w:rsidRPr="00067ED3">
        <w:rPr>
          <w:rFonts w:ascii="Times New Roman" w:hAnsi="Times New Roman"/>
          <w:b/>
          <w:sz w:val="24"/>
          <w:szCs w:val="24"/>
          <w:u w:val="single"/>
        </w:rPr>
        <w:t>Выводы и рекомендации.</w:t>
      </w:r>
    </w:p>
    <w:p w:rsidR="00660BF2" w:rsidRPr="00067ED3" w:rsidRDefault="00660BF2" w:rsidP="00660BF2">
      <w:pPr>
        <w:pStyle w:val="aa"/>
        <w:jc w:val="both"/>
        <w:rPr>
          <w:rFonts w:ascii="Times New Roman" w:hAnsi="Times New Roman"/>
          <w:sz w:val="24"/>
          <w:szCs w:val="24"/>
        </w:rPr>
      </w:pPr>
      <w:r w:rsidRPr="00067ED3">
        <w:rPr>
          <w:rFonts w:ascii="Times New Roman" w:hAnsi="Times New Roman"/>
          <w:sz w:val="24"/>
          <w:szCs w:val="24"/>
        </w:rPr>
        <w:lastRenderedPageBreak/>
        <w:t xml:space="preserve">     Обучающиеся 4 классов в целом справились с предложенной работой и показали, базовый уровень достижения предметных и метапредметных результатов, однако в результаты отдельных заданий требуют доработки по устранению недочётов.</w:t>
      </w:r>
    </w:p>
    <w:p w:rsidR="00660BF2" w:rsidRPr="00067ED3" w:rsidRDefault="00660BF2" w:rsidP="00660BF2">
      <w:pPr>
        <w:pStyle w:val="aa"/>
        <w:jc w:val="both"/>
        <w:rPr>
          <w:rFonts w:ascii="Times New Roman" w:hAnsi="Times New Roman"/>
          <w:b/>
          <w:sz w:val="24"/>
          <w:szCs w:val="24"/>
          <w:u w:val="single"/>
        </w:rPr>
      </w:pPr>
      <w:r w:rsidRPr="00067ED3">
        <w:rPr>
          <w:rFonts w:ascii="Times New Roman" w:hAnsi="Times New Roman"/>
          <w:b/>
          <w:bCs/>
          <w:sz w:val="24"/>
          <w:szCs w:val="24"/>
          <w:u w:val="single"/>
        </w:rPr>
        <w:t>Предложения по устранению недостатков</w:t>
      </w:r>
      <w:r w:rsidRPr="00067ED3">
        <w:rPr>
          <w:rFonts w:ascii="Times New Roman" w:hAnsi="Times New Roman"/>
          <w:b/>
          <w:sz w:val="24"/>
          <w:szCs w:val="24"/>
          <w:u w:val="single"/>
        </w:rPr>
        <w:t xml:space="preserve"> </w:t>
      </w:r>
    </w:p>
    <w:p w:rsidR="00660BF2" w:rsidRPr="00067ED3" w:rsidRDefault="00660BF2" w:rsidP="000C6818">
      <w:pPr>
        <w:pStyle w:val="aa"/>
        <w:numPr>
          <w:ilvl w:val="0"/>
          <w:numId w:val="50"/>
        </w:numPr>
        <w:jc w:val="both"/>
        <w:rPr>
          <w:rFonts w:ascii="Times New Roman" w:hAnsi="Times New Roman"/>
          <w:sz w:val="24"/>
          <w:szCs w:val="24"/>
        </w:rPr>
      </w:pPr>
      <w:r w:rsidRPr="00067ED3">
        <w:rPr>
          <w:rFonts w:ascii="Times New Roman" w:hAnsi="Times New Roman"/>
          <w:bCs/>
          <w:sz w:val="24"/>
          <w:szCs w:val="24"/>
        </w:rPr>
        <w:t>Следует продумать работу с различными источниками информации.</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 xml:space="preserve">Особое внимание следует обратить на работу с информационными текстами. </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Формировать умения находить, обрабатывать и оценивать информацию.</w:t>
      </w:r>
    </w:p>
    <w:p w:rsidR="00660BF2" w:rsidRPr="00067ED3" w:rsidRDefault="00660BF2" w:rsidP="000C6818">
      <w:pPr>
        <w:pStyle w:val="aa"/>
        <w:numPr>
          <w:ilvl w:val="0"/>
          <w:numId w:val="48"/>
        </w:numPr>
        <w:jc w:val="both"/>
        <w:rPr>
          <w:rFonts w:ascii="Times New Roman" w:hAnsi="Times New Roman"/>
          <w:sz w:val="24"/>
          <w:szCs w:val="24"/>
        </w:rPr>
      </w:pPr>
      <w:r w:rsidRPr="00067ED3">
        <w:rPr>
          <w:rFonts w:ascii="Times New Roman" w:hAnsi="Times New Roman"/>
          <w:bCs/>
          <w:sz w:val="24"/>
          <w:szCs w:val="24"/>
        </w:rPr>
        <w:t xml:space="preserve">Организовать работу по формированию умения извлекать информацию из разных источников. </w:t>
      </w:r>
    </w:p>
    <w:p w:rsidR="00660BF2" w:rsidRPr="00660BF2" w:rsidRDefault="00660BF2" w:rsidP="00660BF2">
      <w:pPr>
        <w:tabs>
          <w:tab w:val="left" w:pos="1845"/>
        </w:tabs>
        <w:spacing w:after="0" w:line="240" w:lineRule="auto"/>
        <w:rPr>
          <w:rFonts w:ascii="Times New Roman" w:hAnsi="Times New Roman" w:cs="Times New Roman"/>
          <w:b/>
          <w:sz w:val="28"/>
          <w:szCs w:val="28"/>
        </w:rPr>
      </w:pPr>
    </w:p>
    <w:p w:rsidR="00660BF2" w:rsidRPr="00660BF2" w:rsidRDefault="00660BF2" w:rsidP="00660BF2">
      <w:pPr>
        <w:spacing w:after="0" w:line="240" w:lineRule="auto"/>
        <w:jc w:val="center"/>
        <w:rPr>
          <w:rFonts w:ascii="Times New Roman" w:eastAsiaTheme="minorHAnsi" w:hAnsi="Times New Roman" w:cs="Times New Roman"/>
          <w:b/>
          <w:sz w:val="28"/>
          <w:szCs w:val="28"/>
          <w:lang w:eastAsia="en-US"/>
        </w:rPr>
      </w:pPr>
      <w:r w:rsidRPr="00660BF2">
        <w:rPr>
          <w:rFonts w:ascii="Times New Roman" w:eastAsiaTheme="minorHAnsi" w:hAnsi="Times New Roman" w:cs="Times New Roman"/>
          <w:b/>
          <w:sz w:val="28"/>
          <w:szCs w:val="28"/>
          <w:lang w:eastAsia="en-US"/>
        </w:rPr>
        <w:t>Справка</w:t>
      </w:r>
    </w:p>
    <w:p w:rsidR="00660BF2" w:rsidRPr="00660BF2" w:rsidRDefault="00660BF2" w:rsidP="00660BF2">
      <w:pPr>
        <w:spacing w:after="0" w:line="240" w:lineRule="auto"/>
        <w:ind w:left="-709"/>
        <w:jc w:val="center"/>
        <w:rPr>
          <w:rFonts w:ascii="Times New Roman" w:eastAsiaTheme="minorHAnsi" w:hAnsi="Times New Roman" w:cs="Times New Roman"/>
          <w:b/>
          <w:sz w:val="28"/>
          <w:szCs w:val="28"/>
          <w:lang w:eastAsia="en-US"/>
        </w:rPr>
      </w:pPr>
      <w:r w:rsidRPr="00660BF2">
        <w:rPr>
          <w:rFonts w:ascii="Times New Roman" w:eastAsiaTheme="minorHAnsi" w:hAnsi="Times New Roman" w:cs="Times New Roman"/>
          <w:b/>
          <w:sz w:val="28"/>
          <w:szCs w:val="28"/>
          <w:lang w:eastAsia="en-US"/>
        </w:rPr>
        <w:t xml:space="preserve">по результатам проведения   </w:t>
      </w:r>
      <w:proofErr w:type="gramStart"/>
      <w:r w:rsidRPr="00660BF2">
        <w:rPr>
          <w:rFonts w:ascii="Times New Roman" w:eastAsiaTheme="minorHAnsi" w:hAnsi="Times New Roman" w:cs="Times New Roman"/>
          <w:b/>
          <w:sz w:val="28"/>
          <w:szCs w:val="28"/>
          <w:lang w:eastAsia="en-US"/>
        </w:rPr>
        <w:t>итоговой  проверки</w:t>
      </w:r>
      <w:proofErr w:type="gramEnd"/>
      <w:r w:rsidRPr="00660BF2">
        <w:rPr>
          <w:rFonts w:ascii="Times New Roman" w:eastAsiaTheme="minorHAnsi" w:hAnsi="Times New Roman" w:cs="Times New Roman"/>
          <w:b/>
          <w:sz w:val="28"/>
          <w:szCs w:val="28"/>
          <w:lang w:eastAsia="en-US"/>
        </w:rPr>
        <w:t xml:space="preserve"> техники чтения</w:t>
      </w:r>
    </w:p>
    <w:p w:rsidR="00660BF2" w:rsidRPr="00660BF2" w:rsidRDefault="00660BF2" w:rsidP="00660BF2">
      <w:pPr>
        <w:spacing w:after="0" w:line="240" w:lineRule="auto"/>
        <w:ind w:left="-709"/>
        <w:jc w:val="center"/>
        <w:rPr>
          <w:rFonts w:ascii="Times New Roman" w:eastAsiaTheme="minorHAnsi" w:hAnsi="Times New Roman" w:cs="Times New Roman"/>
          <w:b/>
          <w:sz w:val="28"/>
          <w:szCs w:val="28"/>
          <w:lang w:eastAsia="en-US"/>
        </w:rPr>
      </w:pPr>
      <w:r w:rsidRPr="00660BF2">
        <w:rPr>
          <w:rFonts w:ascii="Times New Roman" w:eastAsiaTheme="minorHAnsi" w:hAnsi="Times New Roman" w:cs="Times New Roman"/>
          <w:b/>
          <w:sz w:val="28"/>
          <w:szCs w:val="28"/>
          <w:lang w:eastAsia="en-US"/>
        </w:rPr>
        <w:t xml:space="preserve"> в 1-4 классах</w:t>
      </w:r>
    </w:p>
    <w:p w:rsidR="00660BF2" w:rsidRPr="00660BF2" w:rsidRDefault="00660BF2" w:rsidP="00660BF2">
      <w:pPr>
        <w:spacing w:after="0" w:line="240" w:lineRule="auto"/>
        <w:ind w:left="-709"/>
        <w:jc w:val="center"/>
        <w:rPr>
          <w:rFonts w:ascii="Times New Roman" w:eastAsiaTheme="minorHAnsi" w:hAnsi="Times New Roman" w:cs="Times New Roman"/>
          <w:b/>
          <w:sz w:val="28"/>
          <w:szCs w:val="28"/>
          <w:lang w:eastAsia="en-US"/>
        </w:rPr>
      </w:pPr>
      <w:r w:rsidRPr="00660BF2">
        <w:rPr>
          <w:rFonts w:ascii="Times New Roman" w:eastAsiaTheme="minorHAnsi" w:hAnsi="Times New Roman" w:cs="Times New Roman"/>
          <w:b/>
          <w:sz w:val="28"/>
          <w:szCs w:val="28"/>
          <w:lang w:eastAsia="en-US"/>
        </w:rPr>
        <w:t>от 25 мая 2021г</w:t>
      </w:r>
    </w:p>
    <w:p w:rsidR="00660BF2" w:rsidRPr="00660BF2" w:rsidRDefault="00660BF2" w:rsidP="00660BF2">
      <w:pPr>
        <w:spacing w:after="0" w:line="240" w:lineRule="auto"/>
        <w:rPr>
          <w:rFonts w:ascii="Times New Roman" w:eastAsia="Times New Roman" w:hAnsi="Times New Roman" w:cs="Times New Roman"/>
          <w:sz w:val="24"/>
          <w:szCs w:val="24"/>
        </w:rPr>
      </w:pPr>
      <w:r w:rsidRPr="00660BF2">
        <w:rPr>
          <w:rFonts w:ascii="Times New Roman" w:eastAsiaTheme="minorHAnsi" w:hAnsi="Times New Roman" w:cs="Times New Roman"/>
          <w:sz w:val="24"/>
          <w:szCs w:val="24"/>
          <w:u w:val="single"/>
          <w:lang w:eastAsia="en-US"/>
        </w:rPr>
        <w:t>Цель контроля:</w:t>
      </w:r>
      <w:r w:rsidRPr="00660BF2">
        <w:rPr>
          <w:rFonts w:ascii="Times New Roman" w:eastAsiaTheme="minorHAnsi" w:hAnsi="Times New Roman" w:cs="Times New Roman"/>
          <w:b/>
          <w:sz w:val="24"/>
          <w:szCs w:val="24"/>
          <w:lang w:eastAsia="en-US"/>
        </w:rPr>
        <w:t xml:space="preserve"> </w:t>
      </w:r>
      <w:r w:rsidRPr="00660BF2">
        <w:rPr>
          <w:rFonts w:ascii="Times New Roman" w:eastAsia="Times New Roman" w:hAnsi="Times New Roman" w:cs="Times New Roman"/>
          <w:sz w:val="24"/>
          <w:szCs w:val="24"/>
        </w:rPr>
        <w:t xml:space="preserve">проверить наличие базовых знаний по чтению у учащихся 1-4 классов, уровень сформированности навыка беглого, выразительного, безошибочного чтения  </w:t>
      </w:r>
    </w:p>
    <w:p w:rsidR="00660BF2" w:rsidRPr="00660BF2" w:rsidRDefault="00660BF2" w:rsidP="00660BF2">
      <w:pPr>
        <w:spacing w:after="0" w:line="240" w:lineRule="auto"/>
        <w:rPr>
          <w:rFonts w:ascii="Times New Roman" w:eastAsiaTheme="minorHAnsi" w:hAnsi="Times New Roman" w:cs="Times New Roman"/>
          <w:sz w:val="24"/>
          <w:szCs w:val="24"/>
          <w:lang w:eastAsia="en-US"/>
        </w:rPr>
      </w:pPr>
      <w:r w:rsidRPr="00660BF2">
        <w:rPr>
          <w:rFonts w:ascii="Times New Roman" w:eastAsiaTheme="minorHAnsi" w:hAnsi="Times New Roman" w:cs="Times New Roman"/>
          <w:sz w:val="24"/>
          <w:szCs w:val="24"/>
          <w:u w:val="single"/>
          <w:lang w:eastAsia="en-US"/>
        </w:rPr>
        <w:t>Мероприятия контроля:</w:t>
      </w:r>
      <w:r w:rsidRPr="00660BF2">
        <w:rPr>
          <w:rFonts w:ascii="Times New Roman" w:eastAsiaTheme="minorHAnsi" w:hAnsi="Times New Roman" w:cs="Times New Roman"/>
          <w:sz w:val="24"/>
          <w:szCs w:val="24"/>
          <w:lang w:eastAsia="en-US"/>
        </w:rPr>
        <w:t xml:space="preserve"> </w:t>
      </w:r>
    </w:p>
    <w:p w:rsidR="00660BF2" w:rsidRPr="00660BF2" w:rsidRDefault="00660BF2" w:rsidP="00660BF2">
      <w:pPr>
        <w:spacing w:after="0" w:line="240" w:lineRule="auto"/>
        <w:rPr>
          <w:rFonts w:ascii="Times New Roman" w:eastAsiaTheme="minorHAnsi" w:hAnsi="Times New Roman" w:cs="Times New Roman"/>
          <w:sz w:val="24"/>
          <w:szCs w:val="24"/>
          <w:lang w:eastAsia="en-US"/>
        </w:rPr>
      </w:pPr>
      <w:r w:rsidRPr="00660BF2">
        <w:rPr>
          <w:rFonts w:ascii="Times New Roman" w:eastAsiaTheme="minorHAnsi" w:hAnsi="Times New Roman" w:cs="Times New Roman"/>
          <w:sz w:val="24"/>
          <w:szCs w:val="24"/>
          <w:lang w:eastAsia="en-US"/>
        </w:rPr>
        <w:t xml:space="preserve">контрольное чтение </w:t>
      </w:r>
      <w:proofErr w:type="gramStart"/>
      <w:r w:rsidRPr="00660BF2">
        <w:rPr>
          <w:rFonts w:ascii="Times New Roman" w:eastAsiaTheme="minorHAnsi" w:hAnsi="Times New Roman" w:cs="Times New Roman"/>
          <w:sz w:val="24"/>
          <w:szCs w:val="24"/>
          <w:lang w:eastAsia="en-US"/>
        </w:rPr>
        <w:t>вслух  в</w:t>
      </w:r>
      <w:proofErr w:type="gramEnd"/>
      <w:r w:rsidRPr="00660BF2">
        <w:rPr>
          <w:rFonts w:ascii="Times New Roman" w:eastAsiaTheme="minorHAnsi" w:hAnsi="Times New Roman" w:cs="Times New Roman"/>
          <w:sz w:val="24"/>
          <w:szCs w:val="24"/>
          <w:lang w:eastAsia="en-US"/>
        </w:rPr>
        <w:t xml:space="preserve"> течение 1 минуты текста (проза) в 1- 4 классах.</w:t>
      </w:r>
    </w:p>
    <w:p w:rsidR="00660BF2" w:rsidRPr="00660BF2" w:rsidRDefault="00660BF2" w:rsidP="00660BF2">
      <w:pPr>
        <w:spacing w:after="0" w:line="240" w:lineRule="auto"/>
        <w:rPr>
          <w:rFonts w:ascii="Times New Roman" w:eastAsiaTheme="minorHAnsi" w:hAnsi="Times New Roman" w:cs="Times New Roman"/>
          <w:sz w:val="24"/>
          <w:szCs w:val="24"/>
          <w:lang w:eastAsia="en-US"/>
        </w:rPr>
      </w:pPr>
      <w:r w:rsidRPr="00660BF2">
        <w:rPr>
          <w:rFonts w:ascii="Times New Roman" w:eastAsiaTheme="minorHAnsi" w:hAnsi="Times New Roman" w:cs="Times New Roman"/>
          <w:sz w:val="24"/>
          <w:szCs w:val="24"/>
          <w:lang w:eastAsia="en-US"/>
        </w:rPr>
        <w:t xml:space="preserve">       В соответствии с планом – графиком внутришкольного контроля МБОУ «Средняя общеобразовательная школа №</w:t>
      </w:r>
      <w:proofErr w:type="gramStart"/>
      <w:r w:rsidRPr="00660BF2">
        <w:rPr>
          <w:rFonts w:ascii="Times New Roman" w:eastAsiaTheme="minorHAnsi" w:hAnsi="Times New Roman" w:cs="Times New Roman"/>
          <w:sz w:val="24"/>
          <w:szCs w:val="24"/>
          <w:lang w:eastAsia="en-US"/>
        </w:rPr>
        <w:t>7»  на</w:t>
      </w:r>
      <w:proofErr w:type="gramEnd"/>
      <w:r w:rsidRPr="00660BF2">
        <w:rPr>
          <w:rFonts w:ascii="Times New Roman" w:eastAsiaTheme="minorHAnsi" w:hAnsi="Times New Roman" w:cs="Times New Roman"/>
          <w:sz w:val="24"/>
          <w:szCs w:val="24"/>
          <w:lang w:eastAsia="en-US"/>
        </w:rPr>
        <w:t xml:space="preserve"> 2020-2021 учебный год была проведена проверка техники чтения</w:t>
      </w:r>
    </w:p>
    <w:tbl>
      <w:tblPr>
        <w:tblStyle w:val="130"/>
        <w:tblW w:w="0" w:type="auto"/>
        <w:tblLook w:val="04A0" w:firstRow="1" w:lastRow="0" w:firstColumn="1" w:lastColumn="0" w:noHBand="0" w:noVBand="1"/>
      </w:tblPr>
      <w:tblGrid>
        <w:gridCol w:w="930"/>
        <w:gridCol w:w="1704"/>
        <w:gridCol w:w="2041"/>
        <w:gridCol w:w="1566"/>
        <w:gridCol w:w="1687"/>
        <w:gridCol w:w="1643"/>
      </w:tblGrid>
      <w:tr w:rsidR="00660BF2" w:rsidRPr="00660BF2" w:rsidTr="001103E5">
        <w:tc>
          <w:tcPr>
            <w:tcW w:w="959" w:type="dxa"/>
          </w:tcPr>
          <w:p w:rsidR="00660BF2" w:rsidRPr="00660BF2" w:rsidRDefault="00660BF2" w:rsidP="00660BF2">
            <w:pPr>
              <w:rPr>
                <w:sz w:val="24"/>
                <w:szCs w:val="24"/>
              </w:rPr>
            </w:pPr>
            <w:r w:rsidRPr="00660BF2">
              <w:rPr>
                <w:sz w:val="24"/>
                <w:szCs w:val="24"/>
              </w:rPr>
              <w:t>Класс</w:t>
            </w:r>
          </w:p>
        </w:tc>
        <w:tc>
          <w:tcPr>
            <w:tcW w:w="1843" w:type="dxa"/>
          </w:tcPr>
          <w:p w:rsidR="00660BF2" w:rsidRPr="00660BF2" w:rsidRDefault="00660BF2" w:rsidP="00660BF2">
            <w:pPr>
              <w:rPr>
                <w:sz w:val="24"/>
                <w:szCs w:val="24"/>
              </w:rPr>
            </w:pPr>
            <w:r w:rsidRPr="00660BF2">
              <w:rPr>
                <w:sz w:val="24"/>
                <w:szCs w:val="24"/>
              </w:rPr>
              <w:t>Без ошибок %</w:t>
            </w:r>
          </w:p>
        </w:tc>
        <w:tc>
          <w:tcPr>
            <w:tcW w:w="2268" w:type="dxa"/>
          </w:tcPr>
          <w:p w:rsidR="00660BF2" w:rsidRPr="00660BF2" w:rsidRDefault="00660BF2" w:rsidP="00660BF2">
            <w:pPr>
              <w:rPr>
                <w:sz w:val="24"/>
                <w:szCs w:val="24"/>
              </w:rPr>
            </w:pPr>
            <w:r w:rsidRPr="00660BF2">
              <w:rPr>
                <w:sz w:val="24"/>
                <w:szCs w:val="24"/>
              </w:rPr>
              <w:t>Ниже нормы %</w:t>
            </w:r>
          </w:p>
        </w:tc>
        <w:tc>
          <w:tcPr>
            <w:tcW w:w="1701" w:type="dxa"/>
          </w:tcPr>
          <w:p w:rsidR="00660BF2" w:rsidRPr="00660BF2" w:rsidRDefault="00660BF2" w:rsidP="00660BF2">
            <w:pPr>
              <w:rPr>
                <w:sz w:val="24"/>
                <w:szCs w:val="24"/>
              </w:rPr>
            </w:pPr>
            <w:r w:rsidRPr="00660BF2">
              <w:rPr>
                <w:sz w:val="24"/>
                <w:szCs w:val="24"/>
              </w:rPr>
              <w:t>Норма %</w:t>
            </w:r>
          </w:p>
        </w:tc>
        <w:tc>
          <w:tcPr>
            <w:tcW w:w="1842" w:type="dxa"/>
          </w:tcPr>
          <w:p w:rsidR="00660BF2" w:rsidRPr="00660BF2" w:rsidRDefault="00660BF2" w:rsidP="00660BF2">
            <w:pPr>
              <w:rPr>
                <w:sz w:val="24"/>
                <w:szCs w:val="24"/>
              </w:rPr>
            </w:pPr>
            <w:r w:rsidRPr="00660BF2">
              <w:rPr>
                <w:sz w:val="24"/>
                <w:szCs w:val="24"/>
              </w:rPr>
              <w:t>Выше нормы %</w:t>
            </w:r>
          </w:p>
        </w:tc>
        <w:tc>
          <w:tcPr>
            <w:tcW w:w="1644" w:type="dxa"/>
          </w:tcPr>
          <w:p w:rsidR="00660BF2" w:rsidRPr="00660BF2" w:rsidRDefault="00660BF2" w:rsidP="00660BF2">
            <w:pPr>
              <w:rPr>
                <w:sz w:val="24"/>
                <w:szCs w:val="24"/>
              </w:rPr>
            </w:pPr>
            <w:r w:rsidRPr="00660BF2">
              <w:rPr>
                <w:sz w:val="24"/>
                <w:szCs w:val="24"/>
              </w:rPr>
              <w:t xml:space="preserve">Осознанность </w:t>
            </w:r>
          </w:p>
        </w:tc>
      </w:tr>
      <w:tr w:rsidR="00660BF2" w:rsidRPr="00660BF2" w:rsidTr="001103E5">
        <w:tc>
          <w:tcPr>
            <w:tcW w:w="959" w:type="dxa"/>
          </w:tcPr>
          <w:p w:rsidR="00660BF2" w:rsidRPr="00660BF2" w:rsidRDefault="00660BF2" w:rsidP="00660BF2">
            <w:pPr>
              <w:rPr>
                <w:b/>
                <w:color w:val="FF0000"/>
                <w:sz w:val="24"/>
                <w:szCs w:val="24"/>
              </w:rPr>
            </w:pPr>
            <w:r w:rsidRPr="00660BF2">
              <w:rPr>
                <w:b/>
                <w:color w:val="FF0000"/>
                <w:sz w:val="24"/>
                <w:szCs w:val="24"/>
              </w:rPr>
              <w:t>1А</w:t>
            </w:r>
          </w:p>
        </w:tc>
        <w:tc>
          <w:tcPr>
            <w:tcW w:w="1843" w:type="dxa"/>
          </w:tcPr>
          <w:p w:rsidR="00660BF2" w:rsidRPr="00660BF2" w:rsidRDefault="00660BF2" w:rsidP="00660BF2">
            <w:pPr>
              <w:rPr>
                <w:b/>
                <w:color w:val="FF0000"/>
                <w:sz w:val="24"/>
                <w:szCs w:val="24"/>
              </w:rPr>
            </w:pPr>
            <w:r w:rsidRPr="00660BF2">
              <w:rPr>
                <w:b/>
                <w:color w:val="FF0000"/>
                <w:sz w:val="24"/>
                <w:szCs w:val="24"/>
              </w:rPr>
              <w:t>41</w:t>
            </w:r>
          </w:p>
        </w:tc>
        <w:tc>
          <w:tcPr>
            <w:tcW w:w="2268" w:type="dxa"/>
          </w:tcPr>
          <w:p w:rsidR="00660BF2" w:rsidRPr="00660BF2" w:rsidRDefault="00660BF2" w:rsidP="00660BF2">
            <w:pPr>
              <w:rPr>
                <w:b/>
                <w:color w:val="FF0000"/>
                <w:sz w:val="24"/>
                <w:szCs w:val="24"/>
              </w:rPr>
            </w:pPr>
            <w:r w:rsidRPr="00660BF2">
              <w:rPr>
                <w:b/>
                <w:color w:val="FF0000"/>
                <w:sz w:val="24"/>
                <w:szCs w:val="24"/>
              </w:rPr>
              <w:t>14</w:t>
            </w:r>
          </w:p>
        </w:tc>
        <w:tc>
          <w:tcPr>
            <w:tcW w:w="1701" w:type="dxa"/>
          </w:tcPr>
          <w:p w:rsidR="00660BF2" w:rsidRPr="00660BF2" w:rsidRDefault="00660BF2" w:rsidP="00660BF2">
            <w:pPr>
              <w:rPr>
                <w:b/>
                <w:color w:val="FF0000"/>
                <w:sz w:val="24"/>
                <w:szCs w:val="24"/>
              </w:rPr>
            </w:pPr>
            <w:r w:rsidRPr="00660BF2">
              <w:rPr>
                <w:b/>
                <w:color w:val="FF0000"/>
                <w:sz w:val="24"/>
                <w:szCs w:val="24"/>
              </w:rPr>
              <w:t>14</w:t>
            </w:r>
          </w:p>
        </w:tc>
        <w:tc>
          <w:tcPr>
            <w:tcW w:w="1842" w:type="dxa"/>
          </w:tcPr>
          <w:p w:rsidR="00660BF2" w:rsidRPr="00660BF2" w:rsidRDefault="00660BF2" w:rsidP="00660BF2">
            <w:pPr>
              <w:rPr>
                <w:b/>
                <w:color w:val="FF0000"/>
                <w:sz w:val="24"/>
                <w:szCs w:val="24"/>
              </w:rPr>
            </w:pPr>
            <w:r w:rsidRPr="00660BF2">
              <w:rPr>
                <w:b/>
                <w:color w:val="FF0000"/>
                <w:sz w:val="24"/>
                <w:szCs w:val="24"/>
              </w:rPr>
              <w:t>72</w:t>
            </w:r>
          </w:p>
        </w:tc>
        <w:tc>
          <w:tcPr>
            <w:tcW w:w="1644" w:type="dxa"/>
          </w:tcPr>
          <w:p w:rsidR="00660BF2" w:rsidRPr="00660BF2" w:rsidRDefault="00660BF2" w:rsidP="00660BF2">
            <w:pPr>
              <w:rPr>
                <w:b/>
                <w:color w:val="FF0000"/>
                <w:sz w:val="24"/>
                <w:szCs w:val="24"/>
              </w:rPr>
            </w:pPr>
            <w:r w:rsidRPr="00660BF2">
              <w:rPr>
                <w:b/>
                <w:color w:val="FF0000"/>
                <w:sz w:val="24"/>
                <w:szCs w:val="24"/>
              </w:rPr>
              <w:t>100</w:t>
            </w:r>
          </w:p>
        </w:tc>
      </w:tr>
      <w:tr w:rsidR="00660BF2" w:rsidRPr="00660BF2" w:rsidTr="001103E5">
        <w:tc>
          <w:tcPr>
            <w:tcW w:w="959" w:type="dxa"/>
          </w:tcPr>
          <w:p w:rsidR="00660BF2" w:rsidRPr="00660BF2" w:rsidRDefault="00660BF2" w:rsidP="00660BF2">
            <w:pPr>
              <w:rPr>
                <w:b/>
                <w:color w:val="5F497A" w:themeColor="accent4" w:themeShade="BF"/>
                <w:sz w:val="24"/>
                <w:szCs w:val="24"/>
              </w:rPr>
            </w:pPr>
            <w:r w:rsidRPr="00660BF2">
              <w:rPr>
                <w:b/>
                <w:color w:val="5F497A" w:themeColor="accent4" w:themeShade="BF"/>
                <w:sz w:val="24"/>
                <w:szCs w:val="24"/>
              </w:rPr>
              <w:t>1Б</w:t>
            </w:r>
          </w:p>
        </w:tc>
        <w:tc>
          <w:tcPr>
            <w:tcW w:w="1843" w:type="dxa"/>
          </w:tcPr>
          <w:p w:rsidR="00660BF2" w:rsidRPr="00660BF2" w:rsidRDefault="00660BF2" w:rsidP="00660BF2">
            <w:pPr>
              <w:rPr>
                <w:b/>
                <w:color w:val="5F497A" w:themeColor="accent4" w:themeShade="BF"/>
                <w:sz w:val="24"/>
                <w:szCs w:val="24"/>
              </w:rPr>
            </w:pPr>
            <w:r w:rsidRPr="00660BF2">
              <w:rPr>
                <w:b/>
                <w:color w:val="5F497A" w:themeColor="accent4" w:themeShade="BF"/>
                <w:sz w:val="24"/>
                <w:szCs w:val="24"/>
              </w:rPr>
              <w:t>29</w:t>
            </w:r>
          </w:p>
        </w:tc>
        <w:tc>
          <w:tcPr>
            <w:tcW w:w="2268" w:type="dxa"/>
          </w:tcPr>
          <w:p w:rsidR="00660BF2" w:rsidRPr="00660BF2" w:rsidRDefault="00660BF2" w:rsidP="00660BF2">
            <w:pPr>
              <w:rPr>
                <w:b/>
                <w:color w:val="5F497A" w:themeColor="accent4" w:themeShade="BF"/>
                <w:sz w:val="24"/>
                <w:szCs w:val="24"/>
              </w:rPr>
            </w:pPr>
            <w:r w:rsidRPr="00660BF2">
              <w:rPr>
                <w:b/>
                <w:color w:val="5F497A" w:themeColor="accent4" w:themeShade="BF"/>
                <w:sz w:val="24"/>
                <w:szCs w:val="24"/>
              </w:rPr>
              <w:t>14</w:t>
            </w:r>
          </w:p>
        </w:tc>
        <w:tc>
          <w:tcPr>
            <w:tcW w:w="1701" w:type="dxa"/>
          </w:tcPr>
          <w:p w:rsidR="00660BF2" w:rsidRPr="00660BF2" w:rsidRDefault="00660BF2" w:rsidP="00660BF2">
            <w:pPr>
              <w:rPr>
                <w:b/>
                <w:color w:val="5F497A" w:themeColor="accent4" w:themeShade="BF"/>
                <w:sz w:val="24"/>
                <w:szCs w:val="24"/>
              </w:rPr>
            </w:pPr>
            <w:r w:rsidRPr="00660BF2">
              <w:rPr>
                <w:b/>
                <w:color w:val="5F497A" w:themeColor="accent4" w:themeShade="BF"/>
                <w:sz w:val="24"/>
                <w:szCs w:val="24"/>
              </w:rPr>
              <w:t>14</w:t>
            </w:r>
          </w:p>
        </w:tc>
        <w:tc>
          <w:tcPr>
            <w:tcW w:w="1842" w:type="dxa"/>
          </w:tcPr>
          <w:p w:rsidR="00660BF2" w:rsidRPr="00660BF2" w:rsidRDefault="00660BF2" w:rsidP="00660BF2">
            <w:pPr>
              <w:rPr>
                <w:b/>
                <w:color w:val="5F497A" w:themeColor="accent4" w:themeShade="BF"/>
                <w:sz w:val="24"/>
                <w:szCs w:val="24"/>
              </w:rPr>
            </w:pPr>
            <w:r w:rsidRPr="00660BF2">
              <w:rPr>
                <w:b/>
                <w:color w:val="5F497A" w:themeColor="accent4" w:themeShade="BF"/>
                <w:sz w:val="24"/>
                <w:szCs w:val="24"/>
              </w:rPr>
              <w:t>72</w:t>
            </w:r>
          </w:p>
        </w:tc>
        <w:tc>
          <w:tcPr>
            <w:tcW w:w="1644" w:type="dxa"/>
          </w:tcPr>
          <w:p w:rsidR="00660BF2" w:rsidRPr="00660BF2" w:rsidRDefault="00660BF2" w:rsidP="00660BF2">
            <w:pPr>
              <w:rPr>
                <w:b/>
                <w:color w:val="5F497A" w:themeColor="accent4" w:themeShade="BF"/>
                <w:sz w:val="24"/>
                <w:szCs w:val="24"/>
              </w:rPr>
            </w:pPr>
            <w:r w:rsidRPr="00660BF2">
              <w:rPr>
                <w:b/>
                <w:color w:val="5F497A" w:themeColor="accent4" w:themeShade="BF"/>
                <w:sz w:val="24"/>
                <w:szCs w:val="24"/>
              </w:rPr>
              <w:t>93</w:t>
            </w:r>
          </w:p>
        </w:tc>
      </w:tr>
      <w:tr w:rsidR="00660BF2" w:rsidRPr="00660BF2" w:rsidTr="001103E5">
        <w:tc>
          <w:tcPr>
            <w:tcW w:w="959"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1В</w:t>
            </w:r>
          </w:p>
        </w:tc>
        <w:tc>
          <w:tcPr>
            <w:tcW w:w="1843"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21</w:t>
            </w:r>
          </w:p>
        </w:tc>
        <w:tc>
          <w:tcPr>
            <w:tcW w:w="2268"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21</w:t>
            </w:r>
          </w:p>
        </w:tc>
        <w:tc>
          <w:tcPr>
            <w:tcW w:w="1701"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24</w:t>
            </w:r>
          </w:p>
        </w:tc>
        <w:tc>
          <w:tcPr>
            <w:tcW w:w="1842"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55</w:t>
            </w:r>
          </w:p>
        </w:tc>
        <w:tc>
          <w:tcPr>
            <w:tcW w:w="1644"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89</w:t>
            </w:r>
          </w:p>
        </w:tc>
      </w:tr>
      <w:tr w:rsidR="00660BF2" w:rsidRPr="00660BF2" w:rsidTr="001103E5">
        <w:tc>
          <w:tcPr>
            <w:tcW w:w="959"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1Г</w:t>
            </w:r>
          </w:p>
        </w:tc>
        <w:tc>
          <w:tcPr>
            <w:tcW w:w="1843"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31</w:t>
            </w:r>
          </w:p>
        </w:tc>
        <w:tc>
          <w:tcPr>
            <w:tcW w:w="2268"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14</w:t>
            </w:r>
          </w:p>
        </w:tc>
        <w:tc>
          <w:tcPr>
            <w:tcW w:w="1701"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28</w:t>
            </w:r>
          </w:p>
        </w:tc>
        <w:tc>
          <w:tcPr>
            <w:tcW w:w="1842"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58</w:t>
            </w:r>
          </w:p>
        </w:tc>
        <w:tc>
          <w:tcPr>
            <w:tcW w:w="1644"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93</w:t>
            </w:r>
          </w:p>
        </w:tc>
      </w:tr>
      <w:tr w:rsidR="00660BF2" w:rsidRPr="00660BF2" w:rsidTr="001103E5">
        <w:tc>
          <w:tcPr>
            <w:tcW w:w="959" w:type="dxa"/>
          </w:tcPr>
          <w:p w:rsidR="00660BF2" w:rsidRPr="00660BF2" w:rsidRDefault="00660BF2" w:rsidP="00660BF2">
            <w:pPr>
              <w:rPr>
                <w:b/>
                <w:color w:val="FF0000"/>
                <w:sz w:val="24"/>
                <w:szCs w:val="24"/>
              </w:rPr>
            </w:pPr>
            <w:r w:rsidRPr="00660BF2">
              <w:rPr>
                <w:b/>
                <w:color w:val="FF0000"/>
                <w:sz w:val="24"/>
                <w:szCs w:val="24"/>
              </w:rPr>
              <w:t>2А</w:t>
            </w:r>
          </w:p>
        </w:tc>
        <w:tc>
          <w:tcPr>
            <w:tcW w:w="1843" w:type="dxa"/>
          </w:tcPr>
          <w:p w:rsidR="00660BF2" w:rsidRPr="00660BF2" w:rsidRDefault="00660BF2" w:rsidP="00660BF2">
            <w:pPr>
              <w:rPr>
                <w:b/>
                <w:color w:val="FF0000"/>
                <w:sz w:val="24"/>
                <w:szCs w:val="24"/>
              </w:rPr>
            </w:pPr>
            <w:r w:rsidRPr="00660BF2">
              <w:rPr>
                <w:b/>
                <w:color w:val="FF0000"/>
                <w:sz w:val="24"/>
                <w:szCs w:val="24"/>
              </w:rPr>
              <w:t>41</w:t>
            </w:r>
          </w:p>
        </w:tc>
        <w:tc>
          <w:tcPr>
            <w:tcW w:w="2268" w:type="dxa"/>
          </w:tcPr>
          <w:p w:rsidR="00660BF2" w:rsidRPr="00660BF2" w:rsidRDefault="00660BF2" w:rsidP="00660BF2">
            <w:pPr>
              <w:rPr>
                <w:b/>
                <w:color w:val="FF0000"/>
                <w:sz w:val="24"/>
                <w:szCs w:val="24"/>
              </w:rPr>
            </w:pPr>
            <w:r w:rsidRPr="00660BF2">
              <w:rPr>
                <w:b/>
                <w:color w:val="FF0000"/>
                <w:sz w:val="24"/>
                <w:szCs w:val="24"/>
              </w:rPr>
              <w:t>3</w:t>
            </w:r>
          </w:p>
        </w:tc>
        <w:tc>
          <w:tcPr>
            <w:tcW w:w="1701" w:type="dxa"/>
          </w:tcPr>
          <w:p w:rsidR="00660BF2" w:rsidRPr="00660BF2" w:rsidRDefault="00660BF2" w:rsidP="00660BF2">
            <w:pPr>
              <w:rPr>
                <w:b/>
                <w:color w:val="FF0000"/>
                <w:sz w:val="24"/>
                <w:szCs w:val="24"/>
              </w:rPr>
            </w:pPr>
            <w:r w:rsidRPr="00660BF2">
              <w:rPr>
                <w:b/>
                <w:color w:val="FF0000"/>
                <w:sz w:val="24"/>
                <w:szCs w:val="24"/>
              </w:rPr>
              <w:t>10</w:t>
            </w:r>
          </w:p>
        </w:tc>
        <w:tc>
          <w:tcPr>
            <w:tcW w:w="1842" w:type="dxa"/>
          </w:tcPr>
          <w:p w:rsidR="00660BF2" w:rsidRPr="00660BF2" w:rsidRDefault="00660BF2" w:rsidP="00660BF2">
            <w:pPr>
              <w:rPr>
                <w:b/>
                <w:color w:val="FF0000"/>
                <w:sz w:val="24"/>
                <w:szCs w:val="24"/>
              </w:rPr>
            </w:pPr>
            <w:r w:rsidRPr="00660BF2">
              <w:rPr>
                <w:b/>
                <w:color w:val="FF0000"/>
                <w:sz w:val="24"/>
                <w:szCs w:val="24"/>
              </w:rPr>
              <w:t>87</w:t>
            </w:r>
          </w:p>
        </w:tc>
        <w:tc>
          <w:tcPr>
            <w:tcW w:w="1644" w:type="dxa"/>
          </w:tcPr>
          <w:p w:rsidR="00660BF2" w:rsidRPr="00660BF2" w:rsidRDefault="00660BF2" w:rsidP="00660BF2">
            <w:pPr>
              <w:rPr>
                <w:b/>
                <w:color w:val="FF0000"/>
                <w:sz w:val="24"/>
                <w:szCs w:val="24"/>
              </w:rPr>
            </w:pPr>
            <w:r w:rsidRPr="00660BF2">
              <w:rPr>
                <w:b/>
                <w:color w:val="FF0000"/>
                <w:sz w:val="24"/>
                <w:szCs w:val="24"/>
              </w:rPr>
              <w:t>100</w:t>
            </w:r>
          </w:p>
        </w:tc>
      </w:tr>
      <w:tr w:rsidR="00660BF2" w:rsidRPr="00660BF2" w:rsidTr="001103E5">
        <w:tc>
          <w:tcPr>
            <w:tcW w:w="959"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2Б</w:t>
            </w:r>
          </w:p>
        </w:tc>
        <w:tc>
          <w:tcPr>
            <w:tcW w:w="1843"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16</w:t>
            </w:r>
          </w:p>
        </w:tc>
        <w:tc>
          <w:tcPr>
            <w:tcW w:w="2268"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3</w:t>
            </w:r>
          </w:p>
        </w:tc>
        <w:tc>
          <w:tcPr>
            <w:tcW w:w="1701"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8</w:t>
            </w:r>
          </w:p>
        </w:tc>
        <w:tc>
          <w:tcPr>
            <w:tcW w:w="1842"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89</w:t>
            </w:r>
          </w:p>
        </w:tc>
        <w:tc>
          <w:tcPr>
            <w:tcW w:w="1644"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96</w:t>
            </w:r>
          </w:p>
        </w:tc>
      </w:tr>
      <w:tr w:rsidR="00660BF2" w:rsidRPr="00660BF2" w:rsidTr="001103E5">
        <w:tc>
          <w:tcPr>
            <w:tcW w:w="959"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2В</w:t>
            </w:r>
          </w:p>
        </w:tc>
        <w:tc>
          <w:tcPr>
            <w:tcW w:w="1843"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31</w:t>
            </w:r>
          </w:p>
        </w:tc>
        <w:tc>
          <w:tcPr>
            <w:tcW w:w="2268"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7</w:t>
            </w:r>
          </w:p>
        </w:tc>
        <w:tc>
          <w:tcPr>
            <w:tcW w:w="1701"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15</w:t>
            </w:r>
          </w:p>
        </w:tc>
        <w:tc>
          <w:tcPr>
            <w:tcW w:w="1842"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78</w:t>
            </w:r>
          </w:p>
        </w:tc>
        <w:tc>
          <w:tcPr>
            <w:tcW w:w="1644"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100</w:t>
            </w:r>
          </w:p>
        </w:tc>
      </w:tr>
      <w:tr w:rsidR="00660BF2" w:rsidRPr="00660BF2" w:rsidTr="001103E5">
        <w:tc>
          <w:tcPr>
            <w:tcW w:w="959"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2Г</w:t>
            </w:r>
          </w:p>
        </w:tc>
        <w:tc>
          <w:tcPr>
            <w:tcW w:w="1843"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13</w:t>
            </w:r>
          </w:p>
        </w:tc>
        <w:tc>
          <w:tcPr>
            <w:tcW w:w="2268"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19</w:t>
            </w:r>
          </w:p>
        </w:tc>
        <w:tc>
          <w:tcPr>
            <w:tcW w:w="1701"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16</w:t>
            </w:r>
          </w:p>
        </w:tc>
        <w:tc>
          <w:tcPr>
            <w:tcW w:w="1842"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65</w:t>
            </w:r>
          </w:p>
        </w:tc>
        <w:tc>
          <w:tcPr>
            <w:tcW w:w="1644"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97</w:t>
            </w:r>
          </w:p>
        </w:tc>
      </w:tr>
      <w:tr w:rsidR="00660BF2" w:rsidRPr="00660BF2" w:rsidTr="001103E5">
        <w:tc>
          <w:tcPr>
            <w:tcW w:w="959" w:type="dxa"/>
          </w:tcPr>
          <w:p w:rsidR="00660BF2" w:rsidRPr="00660BF2" w:rsidRDefault="00660BF2" w:rsidP="00660BF2">
            <w:pPr>
              <w:rPr>
                <w:b/>
                <w:sz w:val="24"/>
                <w:szCs w:val="24"/>
              </w:rPr>
            </w:pPr>
            <w:r w:rsidRPr="00660BF2">
              <w:rPr>
                <w:b/>
                <w:sz w:val="24"/>
                <w:szCs w:val="24"/>
              </w:rPr>
              <w:t>2Д</w:t>
            </w:r>
          </w:p>
        </w:tc>
        <w:tc>
          <w:tcPr>
            <w:tcW w:w="1843" w:type="dxa"/>
          </w:tcPr>
          <w:p w:rsidR="00660BF2" w:rsidRPr="00660BF2" w:rsidRDefault="00660BF2" w:rsidP="00660BF2">
            <w:pPr>
              <w:rPr>
                <w:b/>
                <w:sz w:val="24"/>
                <w:szCs w:val="24"/>
              </w:rPr>
            </w:pPr>
            <w:r w:rsidRPr="00660BF2">
              <w:rPr>
                <w:b/>
                <w:sz w:val="24"/>
                <w:szCs w:val="24"/>
              </w:rPr>
              <w:t>40</w:t>
            </w:r>
          </w:p>
        </w:tc>
        <w:tc>
          <w:tcPr>
            <w:tcW w:w="2268" w:type="dxa"/>
          </w:tcPr>
          <w:p w:rsidR="00660BF2" w:rsidRPr="00660BF2" w:rsidRDefault="00660BF2" w:rsidP="00660BF2">
            <w:pPr>
              <w:rPr>
                <w:b/>
                <w:sz w:val="24"/>
                <w:szCs w:val="24"/>
              </w:rPr>
            </w:pPr>
            <w:r w:rsidRPr="00660BF2">
              <w:rPr>
                <w:b/>
                <w:sz w:val="24"/>
                <w:szCs w:val="24"/>
              </w:rPr>
              <w:t>0</w:t>
            </w:r>
          </w:p>
        </w:tc>
        <w:tc>
          <w:tcPr>
            <w:tcW w:w="1701" w:type="dxa"/>
          </w:tcPr>
          <w:p w:rsidR="00660BF2" w:rsidRPr="00660BF2" w:rsidRDefault="00660BF2" w:rsidP="00660BF2">
            <w:pPr>
              <w:rPr>
                <w:b/>
                <w:sz w:val="24"/>
                <w:szCs w:val="24"/>
              </w:rPr>
            </w:pPr>
            <w:r w:rsidRPr="00660BF2">
              <w:rPr>
                <w:b/>
                <w:sz w:val="24"/>
                <w:szCs w:val="24"/>
              </w:rPr>
              <w:t>32</w:t>
            </w:r>
          </w:p>
        </w:tc>
        <w:tc>
          <w:tcPr>
            <w:tcW w:w="1842" w:type="dxa"/>
          </w:tcPr>
          <w:p w:rsidR="00660BF2" w:rsidRPr="00660BF2" w:rsidRDefault="00660BF2" w:rsidP="00660BF2">
            <w:pPr>
              <w:rPr>
                <w:b/>
                <w:sz w:val="24"/>
                <w:szCs w:val="24"/>
              </w:rPr>
            </w:pPr>
            <w:r w:rsidRPr="00660BF2">
              <w:rPr>
                <w:b/>
                <w:sz w:val="24"/>
                <w:szCs w:val="24"/>
              </w:rPr>
              <w:t>68</w:t>
            </w:r>
          </w:p>
        </w:tc>
        <w:tc>
          <w:tcPr>
            <w:tcW w:w="1644" w:type="dxa"/>
          </w:tcPr>
          <w:p w:rsidR="00660BF2" w:rsidRPr="00660BF2" w:rsidRDefault="00660BF2" w:rsidP="00660BF2">
            <w:pPr>
              <w:rPr>
                <w:b/>
                <w:sz w:val="24"/>
                <w:szCs w:val="24"/>
              </w:rPr>
            </w:pPr>
            <w:r w:rsidRPr="00660BF2">
              <w:rPr>
                <w:b/>
                <w:sz w:val="24"/>
                <w:szCs w:val="24"/>
              </w:rPr>
              <w:t>56</w:t>
            </w:r>
          </w:p>
        </w:tc>
      </w:tr>
      <w:tr w:rsidR="00660BF2" w:rsidRPr="00660BF2" w:rsidTr="001103E5">
        <w:tc>
          <w:tcPr>
            <w:tcW w:w="959" w:type="dxa"/>
          </w:tcPr>
          <w:p w:rsidR="00660BF2" w:rsidRPr="00660BF2" w:rsidRDefault="00660BF2" w:rsidP="00660BF2">
            <w:pPr>
              <w:rPr>
                <w:b/>
                <w:color w:val="FF0000"/>
                <w:sz w:val="24"/>
                <w:szCs w:val="24"/>
              </w:rPr>
            </w:pPr>
            <w:r w:rsidRPr="00660BF2">
              <w:rPr>
                <w:b/>
                <w:color w:val="FF0000"/>
                <w:sz w:val="24"/>
                <w:szCs w:val="24"/>
              </w:rPr>
              <w:t>3А</w:t>
            </w:r>
          </w:p>
        </w:tc>
        <w:tc>
          <w:tcPr>
            <w:tcW w:w="1843" w:type="dxa"/>
          </w:tcPr>
          <w:p w:rsidR="00660BF2" w:rsidRPr="00660BF2" w:rsidRDefault="00660BF2" w:rsidP="00660BF2">
            <w:pPr>
              <w:rPr>
                <w:b/>
                <w:color w:val="FF0000"/>
                <w:sz w:val="24"/>
                <w:szCs w:val="24"/>
              </w:rPr>
            </w:pPr>
            <w:r w:rsidRPr="00660BF2">
              <w:rPr>
                <w:b/>
                <w:color w:val="FF0000"/>
                <w:sz w:val="24"/>
                <w:szCs w:val="24"/>
              </w:rPr>
              <w:t>17</w:t>
            </w:r>
          </w:p>
        </w:tc>
        <w:tc>
          <w:tcPr>
            <w:tcW w:w="2268" w:type="dxa"/>
          </w:tcPr>
          <w:p w:rsidR="00660BF2" w:rsidRPr="00660BF2" w:rsidRDefault="00660BF2" w:rsidP="00660BF2">
            <w:pPr>
              <w:rPr>
                <w:b/>
                <w:color w:val="FF0000"/>
                <w:sz w:val="24"/>
                <w:szCs w:val="24"/>
              </w:rPr>
            </w:pPr>
            <w:r w:rsidRPr="00660BF2">
              <w:rPr>
                <w:b/>
                <w:color w:val="FF0000"/>
                <w:sz w:val="24"/>
                <w:szCs w:val="24"/>
              </w:rPr>
              <w:t>21</w:t>
            </w:r>
          </w:p>
        </w:tc>
        <w:tc>
          <w:tcPr>
            <w:tcW w:w="1701" w:type="dxa"/>
          </w:tcPr>
          <w:p w:rsidR="00660BF2" w:rsidRPr="00660BF2" w:rsidRDefault="00660BF2" w:rsidP="00660BF2">
            <w:pPr>
              <w:rPr>
                <w:b/>
                <w:color w:val="FF0000"/>
                <w:sz w:val="24"/>
                <w:szCs w:val="24"/>
              </w:rPr>
            </w:pPr>
            <w:r w:rsidRPr="00660BF2">
              <w:rPr>
                <w:b/>
                <w:color w:val="FF0000"/>
                <w:sz w:val="24"/>
                <w:szCs w:val="24"/>
              </w:rPr>
              <w:t>0</w:t>
            </w:r>
          </w:p>
        </w:tc>
        <w:tc>
          <w:tcPr>
            <w:tcW w:w="1842" w:type="dxa"/>
          </w:tcPr>
          <w:p w:rsidR="00660BF2" w:rsidRPr="00660BF2" w:rsidRDefault="00660BF2" w:rsidP="00660BF2">
            <w:pPr>
              <w:rPr>
                <w:b/>
                <w:color w:val="FF0000"/>
                <w:sz w:val="24"/>
                <w:szCs w:val="24"/>
              </w:rPr>
            </w:pPr>
            <w:r w:rsidRPr="00660BF2">
              <w:rPr>
                <w:b/>
                <w:color w:val="FF0000"/>
                <w:sz w:val="24"/>
                <w:szCs w:val="24"/>
              </w:rPr>
              <w:t>79</w:t>
            </w:r>
          </w:p>
        </w:tc>
        <w:tc>
          <w:tcPr>
            <w:tcW w:w="1644" w:type="dxa"/>
          </w:tcPr>
          <w:p w:rsidR="00660BF2" w:rsidRPr="00660BF2" w:rsidRDefault="00660BF2" w:rsidP="00660BF2">
            <w:pPr>
              <w:rPr>
                <w:b/>
                <w:color w:val="FF0000"/>
                <w:sz w:val="24"/>
                <w:szCs w:val="24"/>
              </w:rPr>
            </w:pPr>
            <w:r w:rsidRPr="00660BF2">
              <w:rPr>
                <w:b/>
                <w:color w:val="FF0000"/>
                <w:sz w:val="24"/>
                <w:szCs w:val="24"/>
              </w:rPr>
              <w:t>93</w:t>
            </w:r>
          </w:p>
        </w:tc>
      </w:tr>
      <w:tr w:rsidR="00660BF2" w:rsidRPr="00660BF2" w:rsidTr="001103E5">
        <w:tc>
          <w:tcPr>
            <w:tcW w:w="959"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3Б</w:t>
            </w:r>
          </w:p>
        </w:tc>
        <w:tc>
          <w:tcPr>
            <w:tcW w:w="1843"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44</w:t>
            </w:r>
          </w:p>
        </w:tc>
        <w:tc>
          <w:tcPr>
            <w:tcW w:w="2268"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13</w:t>
            </w:r>
          </w:p>
        </w:tc>
        <w:tc>
          <w:tcPr>
            <w:tcW w:w="1701"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3</w:t>
            </w:r>
          </w:p>
        </w:tc>
        <w:tc>
          <w:tcPr>
            <w:tcW w:w="1842"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84</w:t>
            </w:r>
          </w:p>
        </w:tc>
        <w:tc>
          <w:tcPr>
            <w:tcW w:w="1644"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65</w:t>
            </w:r>
          </w:p>
        </w:tc>
      </w:tr>
      <w:tr w:rsidR="00660BF2" w:rsidRPr="00660BF2" w:rsidTr="001103E5">
        <w:tc>
          <w:tcPr>
            <w:tcW w:w="959"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3В</w:t>
            </w:r>
          </w:p>
        </w:tc>
        <w:tc>
          <w:tcPr>
            <w:tcW w:w="1843"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30</w:t>
            </w:r>
          </w:p>
        </w:tc>
        <w:tc>
          <w:tcPr>
            <w:tcW w:w="2268"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0</w:t>
            </w:r>
          </w:p>
        </w:tc>
        <w:tc>
          <w:tcPr>
            <w:tcW w:w="1701"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13</w:t>
            </w:r>
          </w:p>
        </w:tc>
        <w:tc>
          <w:tcPr>
            <w:tcW w:w="1842"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87</w:t>
            </w:r>
          </w:p>
        </w:tc>
        <w:tc>
          <w:tcPr>
            <w:tcW w:w="1644"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100</w:t>
            </w:r>
          </w:p>
        </w:tc>
      </w:tr>
      <w:tr w:rsidR="00660BF2" w:rsidRPr="00660BF2" w:rsidTr="001103E5">
        <w:tc>
          <w:tcPr>
            <w:tcW w:w="959"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3Г</w:t>
            </w:r>
          </w:p>
        </w:tc>
        <w:tc>
          <w:tcPr>
            <w:tcW w:w="1843"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47</w:t>
            </w:r>
          </w:p>
        </w:tc>
        <w:tc>
          <w:tcPr>
            <w:tcW w:w="2268"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6</w:t>
            </w:r>
          </w:p>
        </w:tc>
        <w:tc>
          <w:tcPr>
            <w:tcW w:w="1701"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6</w:t>
            </w:r>
          </w:p>
        </w:tc>
        <w:tc>
          <w:tcPr>
            <w:tcW w:w="1842"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88</w:t>
            </w:r>
          </w:p>
        </w:tc>
        <w:tc>
          <w:tcPr>
            <w:tcW w:w="1644"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97</w:t>
            </w:r>
          </w:p>
        </w:tc>
      </w:tr>
      <w:tr w:rsidR="00660BF2" w:rsidRPr="00660BF2" w:rsidTr="001103E5">
        <w:tc>
          <w:tcPr>
            <w:tcW w:w="959" w:type="dxa"/>
          </w:tcPr>
          <w:p w:rsidR="00660BF2" w:rsidRPr="00660BF2" w:rsidRDefault="00660BF2" w:rsidP="00660BF2">
            <w:pPr>
              <w:rPr>
                <w:b/>
                <w:color w:val="FF0000"/>
                <w:sz w:val="24"/>
                <w:szCs w:val="24"/>
              </w:rPr>
            </w:pPr>
            <w:r w:rsidRPr="00660BF2">
              <w:rPr>
                <w:b/>
                <w:color w:val="FF0000"/>
                <w:sz w:val="24"/>
                <w:szCs w:val="24"/>
              </w:rPr>
              <w:t>4А</w:t>
            </w:r>
          </w:p>
        </w:tc>
        <w:tc>
          <w:tcPr>
            <w:tcW w:w="1843" w:type="dxa"/>
          </w:tcPr>
          <w:p w:rsidR="00660BF2" w:rsidRPr="00660BF2" w:rsidRDefault="00660BF2" w:rsidP="00660BF2">
            <w:pPr>
              <w:rPr>
                <w:b/>
                <w:color w:val="FF0000"/>
                <w:sz w:val="24"/>
                <w:szCs w:val="24"/>
              </w:rPr>
            </w:pPr>
            <w:r w:rsidRPr="00660BF2">
              <w:rPr>
                <w:b/>
                <w:color w:val="FF0000"/>
                <w:sz w:val="24"/>
                <w:szCs w:val="24"/>
              </w:rPr>
              <w:t>48</w:t>
            </w:r>
          </w:p>
        </w:tc>
        <w:tc>
          <w:tcPr>
            <w:tcW w:w="2268" w:type="dxa"/>
          </w:tcPr>
          <w:p w:rsidR="00660BF2" w:rsidRPr="00660BF2" w:rsidRDefault="00660BF2" w:rsidP="00660BF2">
            <w:pPr>
              <w:rPr>
                <w:b/>
                <w:color w:val="FF0000"/>
                <w:sz w:val="24"/>
                <w:szCs w:val="24"/>
              </w:rPr>
            </w:pPr>
            <w:r w:rsidRPr="00660BF2">
              <w:rPr>
                <w:b/>
                <w:color w:val="FF0000"/>
                <w:sz w:val="24"/>
                <w:szCs w:val="24"/>
              </w:rPr>
              <w:t>15</w:t>
            </w:r>
          </w:p>
        </w:tc>
        <w:tc>
          <w:tcPr>
            <w:tcW w:w="1701" w:type="dxa"/>
          </w:tcPr>
          <w:p w:rsidR="00660BF2" w:rsidRPr="00660BF2" w:rsidRDefault="00660BF2" w:rsidP="00660BF2">
            <w:pPr>
              <w:rPr>
                <w:b/>
                <w:color w:val="FF0000"/>
                <w:sz w:val="24"/>
                <w:szCs w:val="24"/>
              </w:rPr>
            </w:pPr>
            <w:r w:rsidRPr="00660BF2">
              <w:rPr>
                <w:b/>
                <w:color w:val="FF0000"/>
                <w:sz w:val="24"/>
                <w:szCs w:val="24"/>
              </w:rPr>
              <w:t>11</w:t>
            </w:r>
          </w:p>
        </w:tc>
        <w:tc>
          <w:tcPr>
            <w:tcW w:w="1842" w:type="dxa"/>
          </w:tcPr>
          <w:p w:rsidR="00660BF2" w:rsidRPr="00660BF2" w:rsidRDefault="00660BF2" w:rsidP="00660BF2">
            <w:pPr>
              <w:rPr>
                <w:b/>
                <w:color w:val="FF0000"/>
                <w:sz w:val="24"/>
                <w:szCs w:val="24"/>
              </w:rPr>
            </w:pPr>
            <w:r w:rsidRPr="00660BF2">
              <w:rPr>
                <w:b/>
                <w:color w:val="FF0000"/>
                <w:sz w:val="24"/>
                <w:szCs w:val="24"/>
              </w:rPr>
              <w:t>74</w:t>
            </w:r>
          </w:p>
        </w:tc>
        <w:tc>
          <w:tcPr>
            <w:tcW w:w="1644" w:type="dxa"/>
          </w:tcPr>
          <w:p w:rsidR="00660BF2" w:rsidRPr="00660BF2" w:rsidRDefault="00660BF2" w:rsidP="00660BF2">
            <w:pPr>
              <w:rPr>
                <w:b/>
                <w:color w:val="FF0000"/>
                <w:sz w:val="24"/>
                <w:szCs w:val="24"/>
              </w:rPr>
            </w:pPr>
            <w:r w:rsidRPr="00660BF2">
              <w:rPr>
                <w:b/>
                <w:color w:val="FF0000"/>
                <w:sz w:val="24"/>
                <w:szCs w:val="24"/>
              </w:rPr>
              <w:t>93</w:t>
            </w:r>
          </w:p>
        </w:tc>
      </w:tr>
      <w:tr w:rsidR="00660BF2" w:rsidRPr="00660BF2" w:rsidTr="001103E5">
        <w:tc>
          <w:tcPr>
            <w:tcW w:w="959"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4Б</w:t>
            </w:r>
          </w:p>
        </w:tc>
        <w:tc>
          <w:tcPr>
            <w:tcW w:w="1843"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37</w:t>
            </w:r>
          </w:p>
        </w:tc>
        <w:tc>
          <w:tcPr>
            <w:tcW w:w="2268"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7</w:t>
            </w:r>
          </w:p>
        </w:tc>
        <w:tc>
          <w:tcPr>
            <w:tcW w:w="1701"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0</w:t>
            </w:r>
          </w:p>
        </w:tc>
        <w:tc>
          <w:tcPr>
            <w:tcW w:w="1842"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93</w:t>
            </w:r>
          </w:p>
        </w:tc>
        <w:tc>
          <w:tcPr>
            <w:tcW w:w="1644" w:type="dxa"/>
          </w:tcPr>
          <w:p w:rsidR="00660BF2" w:rsidRPr="00660BF2" w:rsidRDefault="00660BF2" w:rsidP="00660BF2">
            <w:pPr>
              <w:rPr>
                <w:b/>
                <w:color w:val="403152" w:themeColor="accent4" w:themeShade="80"/>
                <w:sz w:val="24"/>
                <w:szCs w:val="24"/>
              </w:rPr>
            </w:pPr>
            <w:r w:rsidRPr="00660BF2">
              <w:rPr>
                <w:b/>
                <w:color w:val="403152" w:themeColor="accent4" w:themeShade="80"/>
                <w:sz w:val="24"/>
                <w:szCs w:val="24"/>
              </w:rPr>
              <w:t>100</w:t>
            </w:r>
          </w:p>
        </w:tc>
      </w:tr>
      <w:tr w:rsidR="00660BF2" w:rsidRPr="00660BF2" w:rsidTr="001103E5">
        <w:tc>
          <w:tcPr>
            <w:tcW w:w="959"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4В</w:t>
            </w:r>
          </w:p>
        </w:tc>
        <w:tc>
          <w:tcPr>
            <w:tcW w:w="1843"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48</w:t>
            </w:r>
          </w:p>
        </w:tc>
        <w:tc>
          <w:tcPr>
            <w:tcW w:w="2268"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22</w:t>
            </w:r>
          </w:p>
        </w:tc>
        <w:tc>
          <w:tcPr>
            <w:tcW w:w="1701"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7</w:t>
            </w:r>
          </w:p>
        </w:tc>
        <w:tc>
          <w:tcPr>
            <w:tcW w:w="1842"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71</w:t>
            </w:r>
          </w:p>
        </w:tc>
        <w:tc>
          <w:tcPr>
            <w:tcW w:w="1644" w:type="dxa"/>
          </w:tcPr>
          <w:p w:rsidR="00660BF2" w:rsidRPr="00660BF2" w:rsidRDefault="00660BF2" w:rsidP="00660BF2">
            <w:pPr>
              <w:rPr>
                <w:b/>
                <w:color w:val="4F6228" w:themeColor="accent3" w:themeShade="80"/>
                <w:sz w:val="24"/>
                <w:szCs w:val="24"/>
              </w:rPr>
            </w:pPr>
            <w:r w:rsidRPr="00660BF2">
              <w:rPr>
                <w:b/>
                <w:color w:val="4F6228" w:themeColor="accent3" w:themeShade="80"/>
                <w:sz w:val="24"/>
                <w:szCs w:val="24"/>
              </w:rPr>
              <w:t>100</w:t>
            </w:r>
          </w:p>
        </w:tc>
      </w:tr>
      <w:tr w:rsidR="00660BF2" w:rsidRPr="00660BF2" w:rsidTr="001103E5">
        <w:tc>
          <w:tcPr>
            <w:tcW w:w="959"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4Г</w:t>
            </w:r>
          </w:p>
        </w:tc>
        <w:tc>
          <w:tcPr>
            <w:tcW w:w="1843"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0</w:t>
            </w:r>
          </w:p>
        </w:tc>
        <w:tc>
          <w:tcPr>
            <w:tcW w:w="2268"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21</w:t>
            </w:r>
          </w:p>
        </w:tc>
        <w:tc>
          <w:tcPr>
            <w:tcW w:w="1701"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19</w:t>
            </w:r>
          </w:p>
        </w:tc>
        <w:tc>
          <w:tcPr>
            <w:tcW w:w="1842"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60</w:t>
            </w:r>
          </w:p>
        </w:tc>
        <w:tc>
          <w:tcPr>
            <w:tcW w:w="1644" w:type="dxa"/>
          </w:tcPr>
          <w:p w:rsidR="00660BF2" w:rsidRPr="00660BF2" w:rsidRDefault="00660BF2" w:rsidP="00660BF2">
            <w:pPr>
              <w:rPr>
                <w:b/>
                <w:color w:val="244061" w:themeColor="accent1" w:themeShade="80"/>
                <w:sz w:val="24"/>
                <w:szCs w:val="24"/>
              </w:rPr>
            </w:pPr>
            <w:r w:rsidRPr="00660BF2">
              <w:rPr>
                <w:b/>
                <w:color w:val="244061" w:themeColor="accent1" w:themeShade="80"/>
                <w:sz w:val="24"/>
                <w:szCs w:val="24"/>
              </w:rPr>
              <w:t>96</w:t>
            </w:r>
          </w:p>
        </w:tc>
      </w:tr>
    </w:tbl>
    <w:p w:rsidR="00660BF2" w:rsidRPr="00660BF2" w:rsidRDefault="00660BF2" w:rsidP="00660BF2">
      <w:pPr>
        <w:spacing w:after="0" w:line="240" w:lineRule="auto"/>
        <w:rPr>
          <w:rFonts w:ascii="Times New Roman" w:eastAsia="Times New Roman" w:hAnsi="Times New Roman" w:cs="Times New Roman"/>
          <w:sz w:val="24"/>
          <w:szCs w:val="24"/>
        </w:rPr>
      </w:pPr>
      <w:r w:rsidRPr="00660BF2">
        <w:rPr>
          <w:rFonts w:ascii="Times New Roman" w:eastAsia="Times New Roman" w:hAnsi="Times New Roman" w:cs="Times New Roman"/>
          <w:sz w:val="24"/>
          <w:szCs w:val="24"/>
        </w:rPr>
        <w:t xml:space="preserve"> Анализ результатов проверки техники чтения показал, что у детей сформирован необходимый навык </w:t>
      </w:r>
      <w:proofErr w:type="gramStart"/>
      <w:r w:rsidRPr="00660BF2">
        <w:rPr>
          <w:rFonts w:ascii="Times New Roman" w:eastAsia="Times New Roman" w:hAnsi="Times New Roman" w:cs="Times New Roman"/>
          <w:sz w:val="24"/>
          <w:szCs w:val="24"/>
        </w:rPr>
        <w:t>чтения :</w:t>
      </w:r>
      <w:proofErr w:type="gramEnd"/>
      <w:r w:rsidRPr="00660BF2">
        <w:rPr>
          <w:rFonts w:ascii="Times New Roman" w:eastAsia="Times New Roman" w:hAnsi="Times New Roman" w:cs="Times New Roman"/>
          <w:sz w:val="24"/>
          <w:szCs w:val="24"/>
        </w:rPr>
        <w:t xml:space="preserve"> 87% учащихся на конец  года укладываются в норму и читают выше нормы. Многие учащиеся увеличили свой личный показатель техники чтения по сравнению с итогами предыдущего контроля (на 10-15 слов). 83% учеников 2-4 классов читают целыми словами, понимание текста у 89% всех учеников начальных классов. Прослеживается положительная   динамика в количестве детей, читающих текст осознанно </w:t>
      </w:r>
    </w:p>
    <w:p w:rsidR="00660BF2" w:rsidRPr="00660BF2" w:rsidRDefault="00660BF2" w:rsidP="00660BF2">
      <w:pPr>
        <w:spacing w:after="0" w:line="240" w:lineRule="auto"/>
        <w:rPr>
          <w:rFonts w:ascii="Times New Roman" w:eastAsia="Times New Roman" w:hAnsi="Times New Roman" w:cs="Times New Roman"/>
          <w:sz w:val="24"/>
          <w:szCs w:val="24"/>
        </w:rPr>
      </w:pPr>
      <w:r w:rsidRPr="00660BF2">
        <w:rPr>
          <w:rFonts w:ascii="Times New Roman" w:eastAsia="Times New Roman" w:hAnsi="Times New Roman" w:cs="Times New Roman"/>
          <w:sz w:val="24"/>
          <w:szCs w:val="24"/>
        </w:rPr>
        <w:t xml:space="preserve">      </w:t>
      </w:r>
    </w:p>
    <w:p w:rsidR="00660BF2" w:rsidRPr="00660BF2" w:rsidRDefault="00660BF2" w:rsidP="00660BF2">
      <w:pPr>
        <w:spacing w:after="0" w:line="240" w:lineRule="auto"/>
        <w:rPr>
          <w:rFonts w:ascii="Times New Roman" w:eastAsia="Times New Roman" w:hAnsi="Times New Roman" w:cs="Times New Roman"/>
          <w:sz w:val="24"/>
          <w:szCs w:val="24"/>
        </w:rPr>
      </w:pPr>
      <w:r w:rsidRPr="00660BF2">
        <w:rPr>
          <w:rFonts w:ascii="Times New Roman" w:eastAsia="Times New Roman" w:hAnsi="Times New Roman" w:cs="Times New Roman"/>
          <w:sz w:val="24"/>
          <w:szCs w:val="24"/>
        </w:rPr>
        <w:t>Рекомендации:</w:t>
      </w:r>
    </w:p>
    <w:p w:rsidR="00660BF2" w:rsidRPr="00660BF2" w:rsidRDefault="00660BF2" w:rsidP="000C6818">
      <w:pPr>
        <w:numPr>
          <w:ilvl w:val="0"/>
          <w:numId w:val="51"/>
        </w:numPr>
        <w:spacing w:after="0" w:line="240" w:lineRule="auto"/>
        <w:rPr>
          <w:rFonts w:ascii="Times New Roman" w:eastAsia="Times New Roman" w:hAnsi="Times New Roman" w:cs="Times New Roman"/>
          <w:sz w:val="24"/>
          <w:szCs w:val="24"/>
        </w:rPr>
      </w:pPr>
      <w:r w:rsidRPr="00660BF2">
        <w:rPr>
          <w:rFonts w:ascii="Times New Roman" w:eastAsia="Times New Roman" w:hAnsi="Times New Roman" w:cs="Times New Roman"/>
          <w:sz w:val="24"/>
          <w:szCs w:val="24"/>
        </w:rPr>
        <w:t xml:space="preserve">Продолжить работу по развитию речи учащихся, темпа чтения, вести работу, направленную на развитие правильности и выразительности чтения. </w:t>
      </w:r>
    </w:p>
    <w:p w:rsidR="00660BF2" w:rsidRPr="00660BF2" w:rsidRDefault="00660BF2" w:rsidP="000C6818">
      <w:pPr>
        <w:numPr>
          <w:ilvl w:val="0"/>
          <w:numId w:val="51"/>
        </w:numPr>
        <w:spacing w:after="0" w:line="240" w:lineRule="auto"/>
        <w:rPr>
          <w:rFonts w:ascii="Times New Roman" w:eastAsia="Times New Roman" w:hAnsi="Times New Roman" w:cs="Times New Roman"/>
          <w:sz w:val="24"/>
          <w:szCs w:val="24"/>
        </w:rPr>
      </w:pPr>
      <w:r w:rsidRPr="00660BF2">
        <w:rPr>
          <w:rFonts w:ascii="Times New Roman" w:eastAsia="Times New Roman" w:hAnsi="Times New Roman" w:cs="Times New Roman"/>
          <w:sz w:val="24"/>
          <w:szCs w:val="24"/>
        </w:rPr>
        <w:lastRenderedPageBreak/>
        <w:t xml:space="preserve">Продолжить работу по диагностике, отслеживающую динамику развития учащихся и фиксирующую уровень </w:t>
      </w:r>
      <w:proofErr w:type="gramStart"/>
      <w:r w:rsidRPr="00660BF2">
        <w:rPr>
          <w:rFonts w:ascii="Times New Roman" w:eastAsia="Times New Roman" w:hAnsi="Times New Roman" w:cs="Times New Roman"/>
          <w:sz w:val="24"/>
          <w:szCs w:val="24"/>
        </w:rPr>
        <w:t>индивидуальных достижений</w:t>
      </w:r>
      <w:proofErr w:type="gramEnd"/>
      <w:r w:rsidRPr="00660BF2">
        <w:rPr>
          <w:rFonts w:ascii="Times New Roman" w:eastAsia="Times New Roman" w:hAnsi="Times New Roman" w:cs="Times New Roman"/>
          <w:sz w:val="24"/>
          <w:szCs w:val="24"/>
        </w:rPr>
        <w:t xml:space="preserve"> учащихся на каждом этапе школьного обучения. </w:t>
      </w:r>
    </w:p>
    <w:p w:rsidR="00660BF2" w:rsidRPr="00660BF2" w:rsidRDefault="00660BF2" w:rsidP="000C6818">
      <w:pPr>
        <w:numPr>
          <w:ilvl w:val="0"/>
          <w:numId w:val="51"/>
        </w:numPr>
        <w:spacing w:before="100" w:beforeAutospacing="1" w:after="100" w:afterAutospacing="1" w:line="240" w:lineRule="auto"/>
        <w:contextualSpacing/>
        <w:rPr>
          <w:rFonts w:ascii="Times New Roman" w:eastAsia="Times New Roman" w:hAnsi="Times New Roman" w:cs="Times New Roman"/>
          <w:sz w:val="24"/>
          <w:szCs w:val="24"/>
        </w:rPr>
      </w:pPr>
      <w:r w:rsidRPr="00660BF2">
        <w:rPr>
          <w:rFonts w:ascii="Times New Roman" w:eastAsia="Times New Roman" w:hAnsi="Times New Roman" w:cs="Times New Roman"/>
          <w:sz w:val="24"/>
          <w:szCs w:val="24"/>
        </w:rPr>
        <w:t xml:space="preserve">Использовать в своей работе не только индивидуальный подход на уроках, но и другие формы работы: индивидуальные занятия со слабочитающими во внеурочное время, родительские всеобучи по оказанию родителям необходимой помощи и </w:t>
      </w:r>
      <w:proofErr w:type="gramStart"/>
      <w:r w:rsidRPr="00660BF2">
        <w:rPr>
          <w:rFonts w:ascii="Times New Roman" w:eastAsia="Times New Roman" w:hAnsi="Times New Roman" w:cs="Times New Roman"/>
          <w:sz w:val="24"/>
          <w:szCs w:val="24"/>
        </w:rPr>
        <w:t>консультации .</w:t>
      </w:r>
      <w:proofErr w:type="gramEnd"/>
    </w:p>
    <w:p w:rsidR="00660BF2" w:rsidRPr="00067ED3" w:rsidRDefault="00660BF2" w:rsidP="00660BF2">
      <w:pPr>
        <w:tabs>
          <w:tab w:val="left" w:pos="1845"/>
        </w:tabs>
        <w:spacing w:after="0" w:line="240" w:lineRule="auto"/>
        <w:rPr>
          <w:rFonts w:ascii="Times New Roman" w:hAnsi="Times New Roman" w:cs="Times New Roman"/>
          <w:sz w:val="24"/>
          <w:szCs w:val="24"/>
        </w:rPr>
      </w:pPr>
    </w:p>
    <w:p w:rsidR="007656EB" w:rsidRDefault="007656EB" w:rsidP="0001390B">
      <w:pPr>
        <w:spacing w:after="0" w:line="240" w:lineRule="auto"/>
        <w:jc w:val="both"/>
        <w:rPr>
          <w:rFonts w:ascii="Times New Roman" w:hAnsi="Times New Roman" w:cs="Times New Roman"/>
          <w:color w:val="000000" w:themeColor="text1"/>
        </w:rPr>
      </w:pPr>
    </w:p>
    <w:p w:rsidR="007656EB" w:rsidRDefault="007656EB" w:rsidP="0001390B">
      <w:pPr>
        <w:spacing w:after="0" w:line="240" w:lineRule="auto"/>
        <w:jc w:val="both"/>
        <w:rPr>
          <w:rFonts w:ascii="Times New Roman" w:hAnsi="Times New Roman" w:cs="Times New Roman"/>
          <w:color w:val="000000" w:themeColor="text1"/>
        </w:rPr>
      </w:pPr>
    </w:p>
    <w:p w:rsidR="007656EB" w:rsidRDefault="007656EB" w:rsidP="0001390B">
      <w:pPr>
        <w:spacing w:after="0" w:line="240" w:lineRule="auto"/>
        <w:jc w:val="both"/>
        <w:rPr>
          <w:rFonts w:ascii="Times New Roman" w:hAnsi="Times New Roman" w:cs="Times New Roman"/>
          <w:color w:val="000000" w:themeColor="text1"/>
        </w:rPr>
      </w:pPr>
    </w:p>
    <w:p w:rsidR="00660BF2" w:rsidRPr="00660BF2" w:rsidRDefault="00660BF2" w:rsidP="00660BF2">
      <w:pPr>
        <w:spacing w:after="0" w:line="240" w:lineRule="auto"/>
        <w:jc w:val="center"/>
        <w:rPr>
          <w:rFonts w:ascii="Times New Roman" w:hAnsi="Times New Roman" w:cs="Times New Roman"/>
          <w:b/>
          <w:sz w:val="28"/>
          <w:szCs w:val="28"/>
        </w:rPr>
      </w:pPr>
      <w:r w:rsidRPr="00660BF2">
        <w:rPr>
          <w:rFonts w:ascii="Times New Roman" w:hAnsi="Times New Roman" w:cs="Times New Roman"/>
          <w:b/>
          <w:sz w:val="28"/>
          <w:szCs w:val="28"/>
        </w:rPr>
        <w:t>Справка</w:t>
      </w:r>
    </w:p>
    <w:p w:rsidR="00660BF2" w:rsidRPr="00660BF2" w:rsidRDefault="00660BF2" w:rsidP="00660BF2">
      <w:pPr>
        <w:spacing w:after="0" w:line="240" w:lineRule="auto"/>
        <w:ind w:left="-709"/>
        <w:jc w:val="center"/>
        <w:rPr>
          <w:rFonts w:ascii="Times New Roman" w:hAnsi="Times New Roman" w:cs="Times New Roman"/>
          <w:b/>
          <w:sz w:val="28"/>
          <w:szCs w:val="28"/>
        </w:rPr>
      </w:pPr>
      <w:r w:rsidRPr="00660BF2">
        <w:rPr>
          <w:rFonts w:ascii="Times New Roman" w:hAnsi="Times New Roman" w:cs="Times New Roman"/>
          <w:b/>
          <w:sz w:val="28"/>
          <w:szCs w:val="28"/>
        </w:rPr>
        <w:t xml:space="preserve">по результатам проведения   </w:t>
      </w:r>
      <w:proofErr w:type="gramStart"/>
      <w:r w:rsidRPr="00660BF2">
        <w:rPr>
          <w:rFonts w:ascii="Times New Roman" w:hAnsi="Times New Roman" w:cs="Times New Roman"/>
          <w:b/>
          <w:sz w:val="28"/>
          <w:szCs w:val="28"/>
        </w:rPr>
        <w:t>итоговой  проверки</w:t>
      </w:r>
      <w:proofErr w:type="gramEnd"/>
      <w:r w:rsidRPr="00660BF2">
        <w:rPr>
          <w:rFonts w:ascii="Times New Roman" w:hAnsi="Times New Roman" w:cs="Times New Roman"/>
          <w:b/>
          <w:sz w:val="28"/>
          <w:szCs w:val="28"/>
        </w:rPr>
        <w:t xml:space="preserve"> в начальных классах</w:t>
      </w:r>
    </w:p>
    <w:p w:rsidR="00660BF2" w:rsidRPr="00660BF2" w:rsidRDefault="00660BF2" w:rsidP="00660BF2">
      <w:pPr>
        <w:spacing w:after="0" w:line="240" w:lineRule="auto"/>
        <w:ind w:left="-709"/>
        <w:jc w:val="center"/>
        <w:rPr>
          <w:rFonts w:ascii="Times New Roman" w:hAnsi="Times New Roman" w:cs="Times New Roman"/>
          <w:b/>
          <w:sz w:val="28"/>
          <w:szCs w:val="28"/>
        </w:rPr>
      </w:pPr>
      <w:r w:rsidRPr="00660BF2">
        <w:rPr>
          <w:rFonts w:ascii="Times New Roman" w:hAnsi="Times New Roman" w:cs="Times New Roman"/>
          <w:b/>
          <w:sz w:val="28"/>
          <w:szCs w:val="28"/>
        </w:rPr>
        <w:t>от 21 мая 2021 г</w:t>
      </w:r>
    </w:p>
    <w:p w:rsidR="00660BF2" w:rsidRPr="00660BF2" w:rsidRDefault="00660BF2" w:rsidP="00660BF2">
      <w:pPr>
        <w:spacing w:after="0" w:line="240" w:lineRule="auto"/>
        <w:ind w:left="-709"/>
        <w:jc w:val="both"/>
        <w:rPr>
          <w:rFonts w:ascii="Times New Roman" w:hAnsi="Times New Roman" w:cs="Times New Roman"/>
          <w:sz w:val="24"/>
          <w:szCs w:val="24"/>
        </w:rPr>
      </w:pPr>
      <w:r w:rsidRPr="00660BF2">
        <w:rPr>
          <w:rFonts w:ascii="Times New Roman" w:hAnsi="Times New Roman" w:cs="Times New Roman"/>
          <w:b/>
          <w:sz w:val="24"/>
          <w:szCs w:val="24"/>
        </w:rPr>
        <w:t xml:space="preserve">      Цель проверки</w:t>
      </w:r>
      <w:r w:rsidRPr="00660BF2">
        <w:rPr>
          <w:rFonts w:ascii="Times New Roman" w:hAnsi="Times New Roman" w:cs="Times New Roman"/>
          <w:sz w:val="24"/>
          <w:szCs w:val="24"/>
        </w:rPr>
        <w:t xml:space="preserve">: </w:t>
      </w:r>
    </w:p>
    <w:p w:rsidR="00660BF2" w:rsidRPr="00660BF2" w:rsidRDefault="00660BF2" w:rsidP="00660BF2">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 xml:space="preserve">1. Оценка метапредметных результатов и компонентов учебной </w:t>
      </w:r>
      <w:proofErr w:type="gramStart"/>
      <w:r w:rsidRPr="00660BF2">
        <w:rPr>
          <w:rFonts w:ascii="Times New Roman" w:hAnsi="Times New Roman" w:cs="Times New Roman"/>
          <w:sz w:val="24"/>
          <w:szCs w:val="24"/>
        </w:rPr>
        <w:t>деятельности  освоения</w:t>
      </w:r>
      <w:proofErr w:type="gramEnd"/>
      <w:r w:rsidRPr="00660BF2">
        <w:rPr>
          <w:rFonts w:ascii="Times New Roman" w:hAnsi="Times New Roman" w:cs="Times New Roman"/>
          <w:sz w:val="24"/>
          <w:szCs w:val="24"/>
        </w:rPr>
        <w:t xml:space="preserve"> основной образовательной программы НОО </w:t>
      </w:r>
    </w:p>
    <w:p w:rsidR="00660BF2" w:rsidRPr="00660BF2" w:rsidRDefault="00660BF2" w:rsidP="00660BF2">
      <w:pPr>
        <w:spacing w:after="0" w:line="240" w:lineRule="auto"/>
        <w:jc w:val="both"/>
        <w:rPr>
          <w:rStyle w:val="ab"/>
          <w:rFonts w:ascii="Times New Roman" w:hAnsi="Times New Roman" w:cs="Times New Roman"/>
          <w:b w:val="0"/>
          <w:sz w:val="24"/>
          <w:szCs w:val="24"/>
          <w:shd w:val="clear" w:color="auto" w:fill="F0FFF0"/>
        </w:rPr>
      </w:pPr>
      <w:r w:rsidRPr="00660BF2">
        <w:rPr>
          <w:rFonts w:ascii="Times New Roman" w:hAnsi="Times New Roman" w:cs="Times New Roman"/>
          <w:sz w:val="24"/>
          <w:szCs w:val="24"/>
        </w:rPr>
        <w:t xml:space="preserve">2. </w:t>
      </w:r>
      <w:r w:rsidRPr="00660BF2">
        <w:rPr>
          <w:rStyle w:val="ab"/>
          <w:rFonts w:ascii="Times New Roman" w:hAnsi="Times New Roman" w:cs="Times New Roman"/>
          <w:b w:val="0"/>
          <w:sz w:val="24"/>
          <w:szCs w:val="24"/>
        </w:rPr>
        <w:t>Выявление умения решать учебные и практические задачи средствами учебных предметов, воспитание критичности мышления, интереса к умственному труду, стремление использовать приобретенные знания в повседневной жизни.</w:t>
      </w:r>
    </w:p>
    <w:p w:rsidR="00660BF2" w:rsidRPr="00660BF2" w:rsidRDefault="00660BF2" w:rsidP="00660BF2">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3.  Оценка уровня готовности выпускников начальной школы к обучению в среднем звене</w:t>
      </w:r>
    </w:p>
    <w:p w:rsidR="00660BF2" w:rsidRPr="00660BF2" w:rsidRDefault="00660BF2" w:rsidP="00660BF2">
      <w:pPr>
        <w:spacing w:after="0" w:line="240" w:lineRule="auto"/>
        <w:jc w:val="both"/>
        <w:rPr>
          <w:rFonts w:ascii="Times New Roman" w:hAnsi="Times New Roman" w:cs="Times New Roman"/>
          <w:sz w:val="24"/>
          <w:szCs w:val="24"/>
        </w:rPr>
      </w:pPr>
      <w:r w:rsidRPr="00660BF2">
        <w:rPr>
          <w:rFonts w:ascii="Times New Roman" w:hAnsi="Times New Roman" w:cs="Times New Roman"/>
          <w:b/>
          <w:sz w:val="24"/>
          <w:szCs w:val="24"/>
        </w:rPr>
        <w:t>Дата проведения</w:t>
      </w:r>
      <w:r w:rsidRPr="00660BF2">
        <w:rPr>
          <w:rFonts w:ascii="Times New Roman" w:hAnsi="Times New Roman" w:cs="Times New Roman"/>
          <w:sz w:val="24"/>
          <w:szCs w:val="24"/>
        </w:rPr>
        <w:t>: май 2021 г.</w:t>
      </w:r>
    </w:p>
    <w:p w:rsidR="00660BF2" w:rsidRPr="00660BF2" w:rsidRDefault="00660BF2" w:rsidP="00660BF2">
      <w:pPr>
        <w:spacing w:after="0" w:line="240" w:lineRule="auto"/>
        <w:jc w:val="both"/>
        <w:rPr>
          <w:rFonts w:ascii="Times New Roman" w:hAnsi="Times New Roman" w:cs="Times New Roman"/>
          <w:sz w:val="24"/>
          <w:szCs w:val="24"/>
        </w:rPr>
      </w:pPr>
      <w:r w:rsidRPr="00660BF2">
        <w:rPr>
          <w:rFonts w:ascii="Times New Roman" w:hAnsi="Times New Roman" w:cs="Times New Roman"/>
          <w:b/>
          <w:sz w:val="24"/>
          <w:szCs w:val="24"/>
        </w:rPr>
        <w:t>Вид проверки</w:t>
      </w:r>
      <w:r w:rsidRPr="00660BF2">
        <w:rPr>
          <w:rFonts w:ascii="Times New Roman" w:hAnsi="Times New Roman" w:cs="Times New Roman"/>
          <w:sz w:val="24"/>
          <w:szCs w:val="24"/>
        </w:rPr>
        <w:t xml:space="preserve">: </w:t>
      </w:r>
    </w:p>
    <w:p w:rsidR="00660BF2" w:rsidRPr="00660BF2" w:rsidRDefault="00660BF2" w:rsidP="00660BF2">
      <w:pPr>
        <w:spacing w:after="0" w:line="240" w:lineRule="auto"/>
        <w:ind w:left="-709"/>
        <w:jc w:val="both"/>
        <w:rPr>
          <w:rFonts w:ascii="Times New Roman" w:hAnsi="Times New Roman" w:cs="Times New Roman"/>
          <w:sz w:val="24"/>
          <w:szCs w:val="24"/>
        </w:rPr>
      </w:pPr>
      <w:r w:rsidRPr="00660BF2">
        <w:rPr>
          <w:rFonts w:ascii="Times New Roman" w:hAnsi="Times New Roman" w:cs="Times New Roman"/>
          <w:sz w:val="24"/>
          <w:szCs w:val="24"/>
        </w:rPr>
        <w:t>Административные контрольные работы по математике во 2-3 классах и по русскому языку в 1-3 классах.</w:t>
      </w:r>
    </w:p>
    <w:p w:rsidR="00660BF2" w:rsidRPr="00660BF2" w:rsidRDefault="00660BF2" w:rsidP="00660BF2">
      <w:pPr>
        <w:spacing w:after="0" w:line="240" w:lineRule="auto"/>
        <w:jc w:val="center"/>
        <w:rPr>
          <w:rFonts w:ascii="Times New Roman" w:hAnsi="Times New Roman" w:cs="Times New Roman"/>
          <w:sz w:val="24"/>
          <w:szCs w:val="24"/>
        </w:rPr>
      </w:pPr>
      <w:r w:rsidRPr="00660BF2">
        <w:rPr>
          <w:rFonts w:ascii="Times New Roman" w:hAnsi="Times New Roman" w:cs="Times New Roman"/>
          <w:b/>
          <w:sz w:val="24"/>
          <w:szCs w:val="24"/>
        </w:rPr>
        <w:t>Математика</w:t>
      </w:r>
    </w:p>
    <w:p w:rsidR="00660BF2" w:rsidRPr="00660BF2" w:rsidRDefault="00660BF2" w:rsidP="00660BF2">
      <w:pPr>
        <w:spacing w:after="0" w:line="240" w:lineRule="auto"/>
        <w:jc w:val="both"/>
        <w:rPr>
          <w:rFonts w:ascii="Times New Roman" w:hAnsi="Times New Roman" w:cs="Times New Roman"/>
          <w:sz w:val="24"/>
          <w:szCs w:val="24"/>
          <w:u w:val="single"/>
        </w:rPr>
      </w:pPr>
      <w:r w:rsidRPr="00660BF2">
        <w:rPr>
          <w:rFonts w:ascii="Times New Roman" w:hAnsi="Times New Roman" w:cs="Times New Roman"/>
          <w:sz w:val="24"/>
          <w:szCs w:val="24"/>
        </w:rPr>
        <w:t xml:space="preserve">Цель: </w:t>
      </w:r>
      <w:r w:rsidRPr="00660BF2">
        <w:rPr>
          <w:rFonts w:ascii="Times New Roman" w:hAnsi="Times New Roman" w:cs="Times New Roman"/>
          <w:color w:val="000000"/>
          <w:sz w:val="24"/>
          <w:szCs w:val="24"/>
          <w:shd w:val="clear" w:color="auto" w:fill="FFFFFF"/>
        </w:rPr>
        <w:t>Определить уровень</w:t>
      </w:r>
      <w:r w:rsidRPr="00660BF2">
        <w:rPr>
          <w:rStyle w:val="apple-converted-space"/>
          <w:rFonts w:ascii="Times New Roman" w:hAnsi="Times New Roman" w:cs="Times New Roman"/>
          <w:color w:val="000000"/>
          <w:sz w:val="24"/>
          <w:szCs w:val="24"/>
          <w:shd w:val="clear" w:color="auto" w:fill="FFFFFF"/>
        </w:rPr>
        <w:t> </w:t>
      </w:r>
      <w:r w:rsidRPr="00660BF2">
        <w:rPr>
          <w:rFonts w:ascii="Times New Roman" w:hAnsi="Times New Roman" w:cs="Times New Roman"/>
          <w:color w:val="000000"/>
          <w:sz w:val="24"/>
          <w:szCs w:val="24"/>
          <w:shd w:val="clear" w:color="auto" w:fill="FFFFFF"/>
        </w:rPr>
        <w:t xml:space="preserve">сформированности предметных результатов у учащихся </w:t>
      </w:r>
    </w:p>
    <w:p w:rsidR="00660BF2" w:rsidRPr="00660BF2" w:rsidRDefault="00660BF2" w:rsidP="00660BF2">
      <w:pPr>
        <w:spacing w:after="0" w:line="240" w:lineRule="auto"/>
        <w:ind w:left="-284"/>
        <w:jc w:val="both"/>
        <w:rPr>
          <w:rFonts w:ascii="Times New Roman" w:hAnsi="Times New Roman" w:cs="Times New Roman"/>
          <w:sz w:val="24"/>
          <w:szCs w:val="24"/>
        </w:rPr>
      </w:pPr>
      <w:r w:rsidRPr="00660BF2">
        <w:rPr>
          <w:rFonts w:ascii="Times New Roman" w:hAnsi="Times New Roman" w:cs="Times New Roman"/>
          <w:sz w:val="24"/>
          <w:szCs w:val="24"/>
        </w:rPr>
        <w:t xml:space="preserve">     В контрольной работе по математике проверялось умение решать задачи, выполнять арифметические действия, умение сравнивать числа и числовые выражения, умение решать геометрические задачи, а также умение логически мыслить. </w:t>
      </w:r>
    </w:p>
    <w:p w:rsidR="00660BF2" w:rsidRPr="00660BF2" w:rsidRDefault="00660BF2" w:rsidP="00660BF2">
      <w:pPr>
        <w:spacing w:after="0" w:line="240" w:lineRule="auto"/>
        <w:jc w:val="center"/>
        <w:rPr>
          <w:rFonts w:ascii="Times New Roman" w:hAnsi="Times New Roman" w:cs="Times New Roman"/>
          <w:b/>
          <w:sz w:val="24"/>
          <w:szCs w:val="24"/>
        </w:rPr>
      </w:pPr>
      <w:r w:rsidRPr="00660BF2">
        <w:rPr>
          <w:rFonts w:ascii="Times New Roman" w:hAnsi="Times New Roman" w:cs="Times New Roman"/>
          <w:b/>
          <w:sz w:val="24"/>
          <w:szCs w:val="24"/>
        </w:rPr>
        <w:t>Результаты проверки отражены в таблице:</w:t>
      </w:r>
    </w:p>
    <w:tbl>
      <w:tblPr>
        <w:tblpPr w:leftFromText="180" w:rightFromText="180" w:vertAnchor="text" w:horzAnchor="margin" w:tblpXSpec="center" w:tblpY="194"/>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993"/>
        <w:gridCol w:w="850"/>
        <w:gridCol w:w="709"/>
        <w:gridCol w:w="709"/>
        <w:gridCol w:w="708"/>
        <w:gridCol w:w="1134"/>
        <w:gridCol w:w="958"/>
      </w:tblGrid>
      <w:tr w:rsidR="00660BF2" w:rsidRPr="00660BF2" w:rsidTr="001103E5">
        <w:trPr>
          <w:trHeight w:val="70"/>
        </w:trPr>
        <w:tc>
          <w:tcPr>
            <w:tcW w:w="710" w:type="dxa"/>
          </w:tcPr>
          <w:p w:rsidR="00660BF2" w:rsidRPr="00660BF2" w:rsidRDefault="00660BF2" w:rsidP="001103E5">
            <w:pPr>
              <w:spacing w:after="0" w:line="240" w:lineRule="auto"/>
              <w:ind w:firstLine="426"/>
              <w:jc w:val="both"/>
              <w:rPr>
                <w:rFonts w:ascii="Times New Roman" w:hAnsi="Times New Roman" w:cs="Times New Roman"/>
                <w:sz w:val="24"/>
                <w:szCs w:val="24"/>
              </w:rPr>
            </w:pPr>
          </w:p>
        </w:tc>
        <w:tc>
          <w:tcPr>
            <w:tcW w:w="2409" w:type="dxa"/>
          </w:tcPr>
          <w:p w:rsidR="00660BF2" w:rsidRPr="00660BF2" w:rsidRDefault="00660BF2" w:rsidP="001103E5">
            <w:pPr>
              <w:spacing w:after="0" w:line="240" w:lineRule="auto"/>
              <w:ind w:firstLine="426"/>
              <w:jc w:val="both"/>
              <w:rPr>
                <w:rFonts w:ascii="Times New Roman" w:hAnsi="Times New Roman" w:cs="Times New Roman"/>
                <w:sz w:val="24"/>
                <w:szCs w:val="24"/>
              </w:rPr>
            </w:pPr>
            <w:r w:rsidRPr="00660BF2">
              <w:rPr>
                <w:rFonts w:ascii="Times New Roman" w:hAnsi="Times New Roman" w:cs="Times New Roman"/>
                <w:sz w:val="24"/>
                <w:szCs w:val="24"/>
              </w:rPr>
              <w:t>Учитель</w:t>
            </w:r>
          </w:p>
        </w:tc>
        <w:tc>
          <w:tcPr>
            <w:tcW w:w="993"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Выполняло работу</w:t>
            </w:r>
          </w:p>
        </w:tc>
        <w:tc>
          <w:tcPr>
            <w:tcW w:w="850"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«5»</w:t>
            </w:r>
          </w:p>
        </w:tc>
        <w:tc>
          <w:tcPr>
            <w:tcW w:w="709"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«4»</w:t>
            </w:r>
          </w:p>
        </w:tc>
        <w:tc>
          <w:tcPr>
            <w:tcW w:w="709"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«3»</w:t>
            </w:r>
          </w:p>
        </w:tc>
        <w:tc>
          <w:tcPr>
            <w:tcW w:w="708"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«2»</w:t>
            </w:r>
          </w:p>
        </w:tc>
        <w:tc>
          <w:tcPr>
            <w:tcW w:w="1134"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Средний балл</w:t>
            </w:r>
          </w:p>
        </w:tc>
        <w:tc>
          <w:tcPr>
            <w:tcW w:w="958"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Качество знаний</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3А</w:t>
            </w:r>
          </w:p>
        </w:tc>
        <w:tc>
          <w:tcPr>
            <w:tcW w:w="24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Иванова О.П.</w:t>
            </w:r>
          </w:p>
        </w:tc>
        <w:tc>
          <w:tcPr>
            <w:tcW w:w="993" w:type="dxa"/>
          </w:tcPr>
          <w:p w:rsidR="00660BF2" w:rsidRPr="00660BF2" w:rsidRDefault="00660BF2" w:rsidP="001103E5">
            <w:pPr>
              <w:spacing w:after="0" w:line="240" w:lineRule="auto"/>
              <w:jc w:val="both"/>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28</w:t>
            </w:r>
          </w:p>
        </w:tc>
        <w:tc>
          <w:tcPr>
            <w:tcW w:w="85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4%</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74%</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7%</w:t>
            </w:r>
          </w:p>
        </w:tc>
        <w:tc>
          <w:tcPr>
            <w:tcW w:w="708"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15%</w:t>
            </w:r>
          </w:p>
        </w:tc>
        <w:tc>
          <w:tcPr>
            <w:tcW w:w="113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3,6</w:t>
            </w:r>
          </w:p>
        </w:tc>
        <w:tc>
          <w:tcPr>
            <w:tcW w:w="958"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75%</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3Б</w:t>
            </w:r>
          </w:p>
        </w:tc>
        <w:tc>
          <w:tcPr>
            <w:tcW w:w="24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Перфилова Т.О.</w:t>
            </w:r>
          </w:p>
        </w:tc>
        <w:tc>
          <w:tcPr>
            <w:tcW w:w="993" w:type="dxa"/>
          </w:tcPr>
          <w:p w:rsidR="00660BF2" w:rsidRPr="00660BF2" w:rsidRDefault="00660BF2" w:rsidP="001103E5">
            <w:pPr>
              <w:spacing w:after="0" w:line="240" w:lineRule="auto"/>
              <w:jc w:val="both"/>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23</w:t>
            </w:r>
          </w:p>
        </w:tc>
        <w:tc>
          <w:tcPr>
            <w:tcW w:w="85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16%</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50%</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25%</w:t>
            </w:r>
          </w:p>
        </w:tc>
        <w:tc>
          <w:tcPr>
            <w:tcW w:w="708"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9%</w:t>
            </w:r>
          </w:p>
        </w:tc>
        <w:tc>
          <w:tcPr>
            <w:tcW w:w="113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3,7</w:t>
            </w:r>
          </w:p>
        </w:tc>
        <w:tc>
          <w:tcPr>
            <w:tcW w:w="958"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68%</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3В</w:t>
            </w:r>
          </w:p>
        </w:tc>
        <w:tc>
          <w:tcPr>
            <w:tcW w:w="24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Мордвова Е.П.</w:t>
            </w:r>
          </w:p>
        </w:tc>
        <w:tc>
          <w:tcPr>
            <w:tcW w:w="993" w:type="dxa"/>
          </w:tcPr>
          <w:p w:rsidR="00660BF2" w:rsidRPr="00660BF2" w:rsidRDefault="00660BF2" w:rsidP="001103E5">
            <w:pPr>
              <w:spacing w:after="0" w:line="240" w:lineRule="auto"/>
              <w:jc w:val="both"/>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30</w:t>
            </w:r>
          </w:p>
        </w:tc>
        <w:tc>
          <w:tcPr>
            <w:tcW w:w="85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7%</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60%</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23%</w:t>
            </w:r>
          </w:p>
        </w:tc>
        <w:tc>
          <w:tcPr>
            <w:tcW w:w="708"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10%</w:t>
            </w:r>
          </w:p>
        </w:tc>
        <w:tc>
          <w:tcPr>
            <w:tcW w:w="113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3,6</w:t>
            </w:r>
          </w:p>
        </w:tc>
        <w:tc>
          <w:tcPr>
            <w:tcW w:w="958"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67%</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3Г</w:t>
            </w:r>
          </w:p>
        </w:tc>
        <w:tc>
          <w:tcPr>
            <w:tcW w:w="24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Антонова Н.Г.</w:t>
            </w:r>
          </w:p>
        </w:tc>
        <w:tc>
          <w:tcPr>
            <w:tcW w:w="993" w:type="dxa"/>
          </w:tcPr>
          <w:p w:rsidR="00660BF2" w:rsidRPr="00660BF2" w:rsidRDefault="00660BF2" w:rsidP="001103E5">
            <w:pPr>
              <w:spacing w:after="0" w:line="240" w:lineRule="auto"/>
              <w:jc w:val="both"/>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31</w:t>
            </w:r>
          </w:p>
        </w:tc>
        <w:tc>
          <w:tcPr>
            <w:tcW w:w="85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13%</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35%</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29%</w:t>
            </w:r>
          </w:p>
        </w:tc>
        <w:tc>
          <w:tcPr>
            <w:tcW w:w="708"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23%</w:t>
            </w:r>
          </w:p>
        </w:tc>
        <w:tc>
          <w:tcPr>
            <w:tcW w:w="113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4,3</w:t>
            </w:r>
          </w:p>
        </w:tc>
        <w:tc>
          <w:tcPr>
            <w:tcW w:w="958"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83%</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2А</w:t>
            </w:r>
          </w:p>
        </w:tc>
        <w:tc>
          <w:tcPr>
            <w:tcW w:w="24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Храмова Л.В.</w:t>
            </w:r>
          </w:p>
        </w:tc>
        <w:tc>
          <w:tcPr>
            <w:tcW w:w="993" w:type="dxa"/>
          </w:tcPr>
          <w:p w:rsidR="00660BF2" w:rsidRPr="00660BF2" w:rsidRDefault="00660BF2" w:rsidP="001103E5">
            <w:pPr>
              <w:spacing w:after="0" w:line="240" w:lineRule="auto"/>
              <w:jc w:val="both"/>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30</w:t>
            </w:r>
          </w:p>
        </w:tc>
        <w:tc>
          <w:tcPr>
            <w:tcW w:w="85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32%</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58%</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7%</w:t>
            </w:r>
          </w:p>
        </w:tc>
        <w:tc>
          <w:tcPr>
            <w:tcW w:w="70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w:t>
            </w:r>
          </w:p>
        </w:tc>
        <w:tc>
          <w:tcPr>
            <w:tcW w:w="113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4,2</w:t>
            </w:r>
          </w:p>
        </w:tc>
        <w:tc>
          <w:tcPr>
            <w:tcW w:w="95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89%</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2Б</w:t>
            </w:r>
          </w:p>
        </w:tc>
        <w:tc>
          <w:tcPr>
            <w:tcW w:w="24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Григорьева Т.М.</w:t>
            </w:r>
          </w:p>
        </w:tc>
        <w:tc>
          <w:tcPr>
            <w:tcW w:w="993" w:type="dxa"/>
          </w:tcPr>
          <w:p w:rsidR="00660BF2" w:rsidRPr="00660BF2" w:rsidRDefault="00660BF2" w:rsidP="001103E5">
            <w:pPr>
              <w:spacing w:after="0" w:line="240" w:lineRule="auto"/>
              <w:jc w:val="both"/>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27</w:t>
            </w:r>
          </w:p>
        </w:tc>
        <w:tc>
          <w:tcPr>
            <w:tcW w:w="85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34%</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54%</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8%</w:t>
            </w:r>
          </w:p>
        </w:tc>
        <w:tc>
          <w:tcPr>
            <w:tcW w:w="70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4%</w:t>
            </w:r>
          </w:p>
        </w:tc>
        <w:tc>
          <w:tcPr>
            <w:tcW w:w="113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4,0</w:t>
            </w:r>
          </w:p>
        </w:tc>
        <w:tc>
          <w:tcPr>
            <w:tcW w:w="95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87%</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2В</w:t>
            </w:r>
          </w:p>
        </w:tc>
        <w:tc>
          <w:tcPr>
            <w:tcW w:w="24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Милицкова И.М.</w:t>
            </w:r>
          </w:p>
        </w:tc>
        <w:tc>
          <w:tcPr>
            <w:tcW w:w="993" w:type="dxa"/>
          </w:tcPr>
          <w:p w:rsidR="00660BF2" w:rsidRPr="00660BF2" w:rsidRDefault="00660BF2" w:rsidP="001103E5">
            <w:pPr>
              <w:spacing w:after="0" w:line="240" w:lineRule="auto"/>
              <w:jc w:val="both"/>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30</w:t>
            </w:r>
          </w:p>
        </w:tc>
        <w:tc>
          <w:tcPr>
            <w:tcW w:w="85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7%</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63%</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19%</w:t>
            </w:r>
          </w:p>
        </w:tc>
        <w:tc>
          <w:tcPr>
            <w:tcW w:w="70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11%</w:t>
            </w:r>
          </w:p>
        </w:tc>
        <w:tc>
          <w:tcPr>
            <w:tcW w:w="113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 xml:space="preserve">3,7 </w:t>
            </w:r>
          </w:p>
        </w:tc>
        <w:tc>
          <w:tcPr>
            <w:tcW w:w="95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70%</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2Г</w:t>
            </w:r>
          </w:p>
        </w:tc>
        <w:tc>
          <w:tcPr>
            <w:tcW w:w="24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Блинова С.В.</w:t>
            </w:r>
          </w:p>
        </w:tc>
        <w:tc>
          <w:tcPr>
            <w:tcW w:w="993" w:type="dxa"/>
          </w:tcPr>
          <w:p w:rsidR="00660BF2" w:rsidRPr="00660BF2" w:rsidRDefault="00660BF2" w:rsidP="001103E5">
            <w:pPr>
              <w:spacing w:after="0" w:line="240" w:lineRule="auto"/>
              <w:jc w:val="both"/>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31</w:t>
            </w:r>
          </w:p>
        </w:tc>
        <w:tc>
          <w:tcPr>
            <w:tcW w:w="85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29%</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36%</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23%</w:t>
            </w:r>
          </w:p>
        </w:tc>
        <w:tc>
          <w:tcPr>
            <w:tcW w:w="70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12%</w:t>
            </w:r>
          </w:p>
        </w:tc>
        <w:tc>
          <w:tcPr>
            <w:tcW w:w="113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3,8</w:t>
            </w:r>
          </w:p>
        </w:tc>
        <w:tc>
          <w:tcPr>
            <w:tcW w:w="95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65%</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2Д</w:t>
            </w:r>
          </w:p>
        </w:tc>
        <w:tc>
          <w:tcPr>
            <w:tcW w:w="24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Шемякина И.М.</w:t>
            </w:r>
          </w:p>
        </w:tc>
        <w:tc>
          <w:tcPr>
            <w:tcW w:w="993" w:type="dxa"/>
          </w:tcPr>
          <w:p w:rsidR="00660BF2" w:rsidRPr="00660BF2" w:rsidRDefault="00660BF2" w:rsidP="001103E5">
            <w:pPr>
              <w:spacing w:after="0" w:line="240" w:lineRule="auto"/>
              <w:jc w:val="both"/>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24</w:t>
            </w:r>
          </w:p>
        </w:tc>
        <w:tc>
          <w:tcPr>
            <w:tcW w:w="85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42%</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29%</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25%</w:t>
            </w:r>
          </w:p>
        </w:tc>
        <w:tc>
          <w:tcPr>
            <w:tcW w:w="70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4%</w:t>
            </w:r>
          </w:p>
        </w:tc>
        <w:tc>
          <w:tcPr>
            <w:tcW w:w="113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4,1</w:t>
            </w:r>
          </w:p>
        </w:tc>
        <w:tc>
          <w:tcPr>
            <w:tcW w:w="958"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71%</w:t>
            </w:r>
          </w:p>
        </w:tc>
      </w:tr>
    </w:tbl>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r w:rsidRPr="00660BF2">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1508760</wp:posOffset>
            </wp:positionH>
            <wp:positionV relativeFrom="paragraph">
              <wp:posOffset>83820</wp:posOffset>
            </wp:positionV>
            <wp:extent cx="3486150" cy="2305050"/>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r w:rsidRPr="00660BF2">
        <w:rPr>
          <w:rFonts w:ascii="Times New Roman" w:hAnsi="Times New Roman" w:cs="Times New Roman"/>
          <w:noProof/>
          <w:sz w:val="24"/>
          <w:szCs w:val="24"/>
        </w:rPr>
        <w:drawing>
          <wp:anchor distT="0" distB="0" distL="114300" distR="114300" simplePos="0" relativeHeight="251657216" behindDoc="0" locked="0" layoutInCell="1" allowOverlap="1">
            <wp:simplePos x="0" y="0"/>
            <wp:positionH relativeFrom="column">
              <wp:posOffset>1165860</wp:posOffset>
            </wp:positionH>
            <wp:positionV relativeFrom="paragraph">
              <wp:posOffset>-83820</wp:posOffset>
            </wp:positionV>
            <wp:extent cx="3841750" cy="2111375"/>
            <wp:effectExtent l="0" t="0" r="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1750"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b/>
          <w:sz w:val="24"/>
          <w:szCs w:val="24"/>
        </w:rPr>
      </w:pPr>
    </w:p>
    <w:p w:rsidR="00660BF2" w:rsidRPr="00660BF2" w:rsidRDefault="00660BF2" w:rsidP="00660BF2">
      <w:pPr>
        <w:spacing w:after="0" w:line="240" w:lineRule="auto"/>
        <w:rPr>
          <w:rFonts w:ascii="Times New Roman" w:hAnsi="Times New Roman" w:cs="Times New Roman"/>
          <w:sz w:val="24"/>
          <w:szCs w:val="24"/>
        </w:rPr>
      </w:pPr>
      <w:r w:rsidRPr="00660BF2">
        <w:rPr>
          <w:rFonts w:ascii="Times New Roman" w:hAnsi="Times New Roman" w:cs="Times New Roman"/>
          <w:b/>
          <w:sz w:val="24"/>
          <w:szCs w:val="24"/>
        </w:rPr>
        <w:t xml:space="preserve">Выводы: </w:t>
      </w:r>
      <w:r w:rsidRPr="00660BF2">
        <w:rPr>
          <w:rFonts w:ascii="Times New Roman" w:hAnsi="Times New Roman" w:cs="Times New Roman"/>
          <w:sz w:val="24"/>
          <w:szCs w:val="24"/>
        </w:rPr>
        <w:t>Данные таблицы показывают, что с итоговой контрольной работой справились</w:t>
      </w:r>
    </w:p>
    <w:p w:rsidR="00660BF2" w:rsidRPr="00660BF2" w:rsidRDefault="00660BF2" w:rsidP="00660BF2">
      <w:pPr>
        <w:spacing w:after="0" w:line="240" w:lineRule="auto"/>
        <w:rPr>
          <w:rFonts w:ascii="Times New Roman" w:hAnsi="Times New Roman" w:cs="Times New Roman"/>
          <w:sz w:val="24"/>
          <w:szCs w:val="24"/>
        </w:rPr>
      </w:pPr>
      <w:r w:rsidRPr="00660BF2">
        <w:rPr>
          <w:rFonts w:ascii="Times New Roman" w:hAnsi="Times New Roman" w:cs="Times New Roman"/>
          <w:sz w:val="24"/>
          <w:szCs w:val="24"/>
        </w:rPr>
        <w:t>2</w:t>
      </w:r>
      <w:proofErr w:type="gramStart"/>
      <w:r w:rsidRPr="00660BF2">
        <w:rPr>
          <w:rFonts w:ascii="Times New Roman" w:hAnsi="Times New Roman" w:cs="Times New Roman"/>
          <w:sz w:val="24"/>
          <w:szCs w:val="24"/>
        </w:rPr>
        <w:t>кл.-</w:t>
      </w:r>
      <w:proofErr w:type="gramEnd"/>
      <w:r w:rsidRPr="00660BF2">
        <w:rPr>
          <w:rFonts w:ascii="Times New Roman" w:hAnsi="Times New Roman" w:cs="Times New Roman"/>
          <w:sz w:val="24"/>
          <w:szCs w:val="24"/>
        </w:rPr>
        <w:t xml:space="preserve">91%% </w:t>
      </w:r>
    </w:p>
    <w:p w:rsidR="00660BF2" w:rsidRPr="00660BF2" w:rsidRDefault="00660BF2" w:rsidP="00660BF2">
      <w:pPr>
        <w:spacing w:after="0" w:line="240" w:lineRule="auto"/>
        <w:rPr>
          <w:rFonts w:ascii="Times New Roman" w:hAnsi="Times New Roman" w:cs="Times New Roman"/>
          <w:sz w:val="24"/>
          <w:szCs w:val="24"/>
        </w:rPr>
      </w:pPr>
      <w:r w:rsidRPr="00660BF2">
        <w:rPr>
          <w:rFonts w:ascii="Times New Roman" w:hAnsi="Times New Roman" w:cs="Times New Roman"/>
          <w:sz w:val="24"/>
          <w:szCs w:val="24"/>
        </w:rPr>
        <w:t>3</w:t>
      </w:r>
      <w:proofErr w:type="gramStart"/>
      <w:r w:rsidRPr="00660BF2">
        <w:rPr>
          <w:rFonts w:ascii="Times New Roman" w:hAnsi="Times New Roman" w:cs="Times New Roman"/>
          <w:sz w:val="24"/>
          <w:szCs w:val="24"/>
        </w:rPr>
        <w:t>кл.-</w:t>
      </w:r>
      <w:proofErr w:type="gramEnd"/>
      <w:r w:rsidRPr="00660BF2">
        <w:rPr>
          <w:rFonts w:ascii="Times New Roman" w:hAnsi="Times New Roman" w:cs="Times New Roman"/>
          <w:sz w:val="24"/>
          <w:szCs w:val="24"/>
        </w:rPr>
        <w:t>86%</w:t>
      </w:r>
    </w:p>
    <w:p w:rsidR="00660BF2" w:rsidRPr="00660BF2" w:rsidRDefault="00660BF2" w:rsidP="00660BF2">
      <w:pPr>
        <w:spacing w:after="0" w:line="240" w:lineRule="auto"/>
        <w:jc w:val="both"/>
        <w:rPr>
          <w:rFonts w:ascii="Times New Roman" w:hAnsi="Times New Roman" w:cs="Times New Roman"/>
          <w:sz w:val="24"/>
          <w:szCs w:val="24"/>
        </w:rPr>
      </w:pPr>
      <w:r w:rsidRPr="00660BF2">
        <w:rPr>
          <w:rFonts w:ascii="Times New Roman" w:hAnsi="Times New Roman" w:cs="Times New Roman"/>
          <w:b/>
          <w:i/>
          <w:sz w:val="24"/>
          <w:szCs w:val="24"/>
        </w:rPr>
        <w:t>Наибольшее количество ошибок было допущено</w:t>
      </w:r>
      <w:r w:rsidRPr="00660BF2">
        <w:rPr>
          <w:rFonts w:ascii="Times New Roman" w:hAnsi="Times New Roman" w:cs="Times New Roman"/>
          <w:sz w:val="24"/>
          <w:szCs w:val="24"/>
        </w:rPr>
        <w:t xml:space="preserve"> </w:t>
      </w:r>
    </w:p>
    <w:p w:rsidR="00660BF2" w:rsidRPr="00660BF2" w:rsidRDefault="00660BF2" w:rsidP="00660BF2">
      <w:pPr>
        <w:spacing w:after="0" w:line="240" w:lineRule="auto"/>
        <w:rPr>
          <w:rFonts w:ascii="Times New Roman" w:hAnsi="Times New Roman" w:cs="Times New Roman"/>
          <w:b/>
          <w:sz w:val="24"/>
          <w:szCs w:val="24"/>
        </w:rPr>
      </w:pPr>
      <w:r w:rsidRPr="00660BF2">
        <w:rPr>
          <w:rFonts w:ascii="Times New Roman" w:hAnsi="Times New Roman" w:cs="Times New Roman"/>
          <w:sz w:val="24"/>
          <w:szCs w:val="24"/>
        </w:rPr>
        <w:t>2</w:t>
      </w:r>
      <w:proofErr w:type="gramStart"/>
      <w:r w:rsidRPr="00660BF2">
        <w:rPr>
          <w:rFonts w:ascii="Times New Roman" w:hAnsi="Times New Roman" w:cs="Times New Roman"/>
          <w:sz w:val="24"/>
          <w:szCs w:val="24"/>
        </w:rPr>
        <w:t>кл.-</w:t>
      </w:r>
      <w:proofErr w:type="gramEnd"/>
      <w:r w:rsidRPr="00660BF2">
        <w:rPr>
          <w:rFonts w:ascii="Times New Roman" w:hAnsi="Times New Roman" w:cs="Times New Roman"/>
          <w:sz w:val="24"/>
          <w:szCs w:val="24"/>
        </w:rPr>
        <w:t xml:space="preserve"> вычислительные ошибки</w:t>
      </w:r>
    </w:p>
    <w:p w:rsidR="00660BF2" w:rsidRPr="00660BF2" w:rsidRDefault="00660BF2" w:rsidP="00660BF2">
      <w:pPr>
        <w:spacing w:after="0" w:line="240" w:lineRule="auto"/>
        <w:rPr>
          <w:rFonts w:ascii="Times New Roman" w:hAnsi="Times New Roman" w:cs="Times New Roman"/>
          <w:sz w:val="24"/>
          <w:szCs w:val="24"/>
        </w:rPr>
      </w:pPr>
      <w:r w:rsidRPr="00660BF2">
        <w:rPr>
          <w:rFonts w:ascii="Times New Roman" w:hAnsi="Times New Roman" w:cs="Times New Roman"/>
          <w:sz w:val="24"/>
          <w:szCs w:val="24"/>
        </w:rPr>
        <w:t>3</w:t>
      </w:r>
      <w:proofErr w:type="gramStart"/>
      <w:r w:rsidRPr="00660BF2">
        <w:rPr>
          <w:rFonts w:ascii="Times New Roman" w:hAnsi="Times New Roman" w:cs="Times New Roman"/>
          <w:sz w:val="24"/>
          <w:szCs w:val="24"/>
        </w:rPr>
        <w:t>кл.-</w:t>
      </w:r>
      <w:proofErr w:type="gramEnd"/>
      <w:r w:rsidRPr="00660BF2">
        <w:rPr>
          <w:rFonts w:ascii="Times New Roman" w:hAnsi="Times New Roman" w:cs="Times New Roman"/>
          <w:sz w:val="24"/>
          <w:szCs w:val="24"/>
        </w:rPr>
        <w:t>решение задач</w:t>
      </w:r>
    </w:p>
    <w:tbl>
      <w:tblPr>
        <w:tblpPr w:leftFromText="180" w:rightFromText="180" w:vertAnchor="text" w:horzAnchor="margin" w:tblpY="32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092"/>
        <w:gridCol w:w="1310"/>
        <w:gridCol w:w="850"/>
        <w:gridCol w:w="709"/>
        <w:gridCol w:w="709"/>
        <w:gridCol w:w="674"/>
        <w:gridCol w:w="992"/>
        <w:gridCol w:w="1134"/>
      </w:tblGrid>
      <w:tr w:rsidR="00660BF2" w:rsidRPr="00660BF2" w:rsidTr="001103E5">
        <w:trPr>
          <w:trHeight w:val="70"/>
        </w:trPr>
        <w:tc>
          <w:tcPr>
            <w:tcW w:w="710" w:type="dxa"/>
          </w:tcPr>
          <w:p w:rsidR="00660BF2" w:rsidRPr="00660BF2" w:rsidRDefault="00660BF2" w:rsidP="001103E5">
            <w:pPr>
              <w:spacing w:after="0" w:line="240" w:lineRule="auto"/>
              <w:ind w:firstLine="426"/>
              <w:jc w:val="both"/>
              <w:rPr>
                <w:rFonts w:ascii="Times New Roman" w:hAnsi="Times New Roman" w:cs="Times New Roman"/>
                <w:sz w:val="24"/>
                <w:szCs w:val="24"/>
              </w:rPr>
            </w:pPr>
          </w:p>
        </w:tc>
        <w:tc>
          <w:tcPr>
            <w:tcW w:w="2092" w:type="dxa"/>
          </w:tcPr>
          <w:p w:rsidR="00660BF2" w:rsidRPr="00660BF2" w:rsidRDefault="00660BF2" w:rsidP="001103E5">
            <w:pPr>
              <w:spacing w:after="0" w:line="240" w:lineRule="auto"/>
              <w:ind w:firstLine="426"/>
              <w:jc w:val="both"/>
              <w:rPr>
                <w:rFonts w:ascii="Times New Roman" w:hAnsi="Times New Roman" w:cs="Times New Roman"/>
                <w:sz w:val="24"/>
                <w:szCs w:val="24"/>
              </w:rPr>
            </w:pPr>
            <w:r w:rsidRPr="00660BF2">
              <w:rPr>
                <w:rFonts w:ascii="Times New Roman" w:hAnsi="Times New Roman" w:cs="Times New Roman"/>
                <w:sz w:val="24"/>
                <w:szCs w:val="24"/>
              </w:rPr>
              <w:t>Учитель</w:t>
            </w:r>
          </w:p>
        </w:tc>
        <w:tc>
          <w:tcPr>
            <w:tcW w:w="1310"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Выполняло работу</w:t>
            </w:r>
          </w:p>
        </w:tc>
        <w:tc>
          <w:tcPr>
            <w:tcW w:w="850"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«5»</w:t>
            </w:r>
          </w:p>
        </w:tc>
        <w:tc>
          <w:tcPr>
            <w:tcW w:w="709"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«4»</w:t>
            </w:r>
          </w:p>
        </w:tc>
        <w:tc>
          <w:tcPr>
            <w:tcW w:w="709"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«3»</w:t>
            </w:r>
          </w:p>
        </w:tc>
        <w:tc>
          <w:tcPr>
            <w:tcW w:w="674"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«2»</w:t>
            </w:r>
          </w:p>
        </w:tc>
        <w:tc>
          <w:tcPr>
            <w:tcW w:w="992"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Средний балл</w:t>
            </w:r>
          </w:p>
        </w:tc>
        <w:tc>
          <w:tcPr>
            <w:tcW w:w="1134" w:type="dxa"/>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Качество знаний</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2А</w:t>
            </w:r>
          </w:p>
        </w:tc>
        <w:tc>
          <w:tcPr>
            <w:tcW w:w="2092"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Храмова Л.В.</w:t>
            </w:r>
          </w:p>
        </w:tc>
        <w:tc>
          <w:tcPr>
            <w:tcW w:w="1310" w:type="dxa"/>
          </w:tcPr>
          <w:p w:rsidR="00660BF2" w:rsidRPr="00660BF2" w:rsidRDefault="00660BF2" w:rsidP="001103E5">
            <w:pPr>
              <w:spacing w:after="0" w:line="240" w:lineRule="auto"/>
              <w:jc w:val="both"/>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30</w:t>
            </w:r>
          </w:p>
        </w:tc>
        <w:tc>
          <w:tcPr>
            <w:tcW w:w="85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13</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11</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4</w:t>
            </w:r>
          </w:p>
        </w:tc>
        <w:tc>
          <w:tcPr>
            <w:tcW w:w="67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w:t>
            </w:r>
          </w:p>
        </w:tc>
        <w:tc>
          <w:tcPr>
            <w:tcW w:w="992"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4,2</w:t>
            </w:r>
          </w:p>
        </w:tc>
        <w:tc>
          <w:tcPr>
            <w:tcW w:w="113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80%</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2Б</w:t>
            </w:r>
          </w:p>
        </w:tc>
        <w:tc>
          <w:tcPr>
            <w:tcW w:w="2092"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Григорьева Т.М.</w:t>
            </w:r>
          </w:p>
        </w:tc>
        <w:tc>
          <w:tcPr>
            <w:tcW w:w="1310" w:type="dxa"/>
          </w:tcPr>
          <w:p w:rsidR="00660BF2" w:rsidRPr="00660BF2" w:rsidRDefault="00660BF2" w:rsidP="001103E5">
            <w:pPr>
              <w:spacing w:after="0" w:line="240" w:lineRule="auto"/>
              <w:jc w:val="both"/>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24</w:t>
            </w:r>
          </w:p>
        </w:tc>
        <w:tc>
          <w:tcPr>
            <w:tcW w:w="85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14</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w:t>
            </w:r>
          </w:p>
        </w:tc>
        <w:tc>
          <w:tcPr>
            <w:tcW w:w="67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5</w:t>
            </w:r>
          </w:p>
        </w:tc>
        <w:tc>
          <w:tcPr>
            <w:tcW w:w="992"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3,6</w:t>
            </w:r>
          </w:p>
        </w:tc>
        <w:tc>
          <w:tcPr>
            <w:tcW w:w="113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71%</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2В</w:t>
            </w:r>
          </w:p>
        </w:tc>
        <w:tc>
          <w:tcPr>
            <w:tcW w:w="2092"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Милицкова И.М.</w:t>
            </w:r>
          </w:p>
        </w:tc>
        <w:tc>
          <w:tcPr>
            <w:tcW w:w="1310" w:type="dxa"/>
          </w:tcPr>
          <w:p w:rsidR="00660BF2" w:rsidRPr="00660BF2" w:rsidRDefault="00660BF2" w:rsidP="001103E5">
            <w:pPr>
              <w:spacing w:after="0" w:line="240" w:lineRule="auto"/>
              <w:jc w:val="both"/>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27</w:t>
            </w:r>
          </w:p>
        </w:tc>
        <w:tc>
          <w:tcPr>
            <w:tcW w:w="85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6</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11</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7</w:t>
            </w:r>
          </w:p>
        </w:tc>
        <w:tc>
          <w:tcPr>
            <w:tcW w:w="67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w:t>
            </w:r>
          </w:p>
        </w:tc>
        <w:tc>
          <w:tcPr>
            <w:tcW w:w="992"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3,7</w:t>
            </w:r>
          </w:p>
        </w:tc>
        <w:tc>
          <w:tcPr>
            <w:tcW w:w="113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63%</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2Г</w:t>
            </w:r>
          </w:p>
        </w:tc>
        <w:tc>
          <w:tcPr>
            <w:tcW w:w="2092"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Блинова С.В.</w:t>
            </w:r>
          </w:p>
        </w:tc>
        <w:tc>
          <w:tcPr>
            <w:tcW w:w="1310" w:type="dxa"/>
          </w:tcPr>
          <w:p w:rsidR="00660BF2" w:rsidRPr="00660BF2" w:rsidRDefault="00660BF2" w:rsidP="001103E5">
            <w:pPr>
              <w:spacing w:after="0" w:line="240" w:lineRule="auto"/>
              <w:jc w:val="both"/>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31</w:t>
            </w:r>
          </w:p>
        </w:tc>
        <w:tc>
          <w:tcPr>
            <w:tcW w:w="85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6</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10</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8</w:t>
            </w:r>
          </w:p>
        </w:tc>
        <w:tc>
          <w:tcPr>
            <w:tcW w:w="67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7</w:t>
            </w:r>
          </w:p>
        </w:tc>
        <w:tc>
          <w:tcPr>
            <w:tcW w:w="992"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3,5</w:t>
            </w:r>
          </w:p>
        </w:tc>
        <w:tc>
          <w:tcPr>
            <w:tcW w:w="113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52%</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2Д</w:t>
            </w:r>
          </w:p>
        </w:tc>
        <w:tc>
          <w:tcPr>
            <w:tcW w:w="2092" w:type="dxa"/>
          </w:tcPr>
          <w:p w:rsidR="00660BF2" w:rsidRPr="00660BF2" w:rsidRDefault="00660BF2" w:rsidP="001103E5">
            <w:pPr>
              <w:spacing w:after="0" w:line="240" w:lineRule="auto"/>
              <w:rPr>
                <w:rFonts w:ascii="Times New Roman" w:hAnsi="Times New Roman" w:cs="Times New Roman"/>
                <w:color w:val="FF0000"/>
                <w:sz w:val="24"/>
                <w:szCs w:val="24"/>
              </w:rPr>
            </w:pPr>
            <w:r w:rsidRPr="00660BF2">
              <w:rPr>
                <w:rFonts w:ascii="Times New Roman" w:hAnsi="Times New Roman" w:cs="Times New Roman"/>
                <w:color w:val="FF0000"/>
                <w:sz w:val="24"/>
                <w:szCs w:val="24"/>
              </w:rPr>
              <w:t>Шемякина Л.З.</w:t>
            </w:r>
          </w:p>
        </w:tc>
        <w:tc>
          <w:tcPr>
            <w:tcW w:w="1310" w:type="dxa"/>
          </w:tcPr>
          <w:p w:rsidR="00660BF2" w:rsidRPr="00660BF2" w:rsidRDefault="00660BF2" w:rsidP="001103E5">
            <w:pPr>
              <w:spacing w:after="0" w:line="240" w:lineRule="auto"/>
              <w:jc w:val="both"/>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24</w:t>
            </w:r>
          </w:p>
        </w:tc>
        <w:tc>
          <w:tcPr>
            <w:tcW w:w="850"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10</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11</w:t>
            </w:r>
          </w:p>
        </w:tc>
        <w:tc>
          <w:tcPr>
            <w:tcW w:w="709"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2</w:t>
            </w:r>
          </w:p>
        </w:tc>
        <w:tc>
          <w:tcPr>
            <w:tcW w:w="67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1</w:t>
            </w:r>
          </w:p>
        </w:tc>
        <w:tc>
          <w:tcPr>
            <w:tcW w:w="992"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4,3</w:t>
            </w:r>
          </w:p>
        </w:tc>
        <w:tc>
          <w:tcPr>
            <w:tcW w:w="1134" w:type="dxa"/>
          </w:tcPr>
          <w:p w:rsidR="00660BF2" w:rsidRPr="00660BF2" w:rsidRDefault="00660BF2" w:rsidP="001103E5">
            <w:pPr>
              <w:spacing w:after="0" w:line="240" w:lineRule="auto"/>
              <w:rPr>
                <w:rFonts w:ascii="Times New Roman" w:hAnsi="Times New Roman" w:cs="Times New Roman"/>
                <w:b/>
                <w:color w:val="FF0000"/>
                <w:sz w:val="24"/>
                <w:szCs w:val="24"/>
              </w:rPr>
            </w:pPr>
            <w:r w:rsidRPr="00660BF2">
              <w:rPr>
                <w:rFonts w:ascii="Times New Roman" w:hAnsi="Times New Roman" w:cs="Times New Roman"/>
                <w:b/>
                <w:color w:val="FF0000"/>
                <w:sz w:val="24"/>
                <w:szCs w:val="24"/>
              </w:rPr>
              <w:t>88%</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3А</w:t>
            </w:r>
          </w:p>
        </w:tc>
        <w:tc>
          <w:tcPr>
            <w:tcW w:w="2092" w:type="dxa"/>
          </w:tcPr>
          <w:p w:rsidR="00660BF2" w:rsidRPr="00660BF2" w:rsidRDefault="00660BF2" w:rsidP="001103E5">
            <w:pPr>
              <w:spacing w:after="0" w:line="240" w:lineRule="auto"/>
              <w:rPr>
                <w:rFonts w:ascii="Times New Roman" w:hAnsi="Times New Roman" w:cs="Times New Roman"/>
                <w:color w:val="0070C0"/>
                <w:sz w:val="24"/>
                <w:szCs w:val="24"/>
              </w:rPr>
            </w:pPr>
            <w:r w:rsidRPr="00660BF2">
              <w:rPr>
                <w:rFonts w:ascii="Times New Roman" w:hAnsi="Times New Roman" w:cs="Times New Roman"/>
                <w:color w:val="0070C0"/>
                <w:sz w:val="24"/>
                <w:szCs w:val="24"/>
              </w:rPr>
              <w:t>Иванова О.П.</w:t>
            </w:r>
          </w:p>
        </w:tc>
        <w:tc>
          <w:tcPr>
            <w:tcW w:w="1310" w:type="dxa"/>
          </w:tcPr>
          <w:p w:rsidR="00660BF2" w:rsidRPr="00660BF2" w:rsidRDefault="00660BF2" w:rsidP="001103E5">
            <w:pPr>
              <w:spacing w:after="0" w:line="240" w:lineRule="auto"/>
              <w:jc w:val="both"/>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28</w:t>
            </w:r>
          </w:p>
        </w:tc>
        <w:tc>
          <w:tcPr>
            <w:tcW w:w="85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11</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8</w:t>
            </w:r>
          </w:p>
        </w:tc>
        <w:tc>
          <w:tcPr>
            <w:tcW w:w="67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7</w:t>
            </w:r>
          </w:p>
        </w:tc>
        <w:tc>
          <w:tcPr>
            <w:tcW w:w="992"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3,3</w:t>
            </w:r>
          </w:p>
        </w:tc>
        <w:tc>
          <w:tcPr>
            <w:tcW w:w="113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46%</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3Б</w:t>
            </w:r>
          </w:p>
        </w:tc>
        <w:tc>
          <w:tcPr>
            <w:tcW w:w="2092"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color w:val="0070C0"/>
                <w:sz w:val="24"/>
                <w:szCs w:val="24"/>
              </w:rPr>
              <w:t>Перфилова Т.О</w:t>
            </w:r>
            <w:r w:rsidRPr="00660BF2">
              <w:rPr>
                <w:rFonts w:ascii="Times New Roman" w:hAnsi="Times New Roman" w:cs="Times New Roman"/>
                <w:b/>
                <w:color w:val="0070C0"/>
                <w:sz w:val="24"/>
                <w:szCs w:val="24"/>
              </w:rPr>
              <w:t>.</w:t>
            </w:r>
          </w:p>
        </w:tc>
        <w:tc>
          <w:tcPr>
            <w:tcW w:w="1310" w:type="dxa"/>
          </w:tcPr>
          <w:p w:rsidR="00660BF2" w:rsidRPr="00660BF2" w:rsidRDefault="00660BF2" w:rsidP="001103E5">
            <w:pPr>
              <w:spacing w:after="0" w:line="240" w:lineRule="auto"/>
              <w:jc w:val="both"/>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32</w:t>
            </w:r>
          </w:p>
        </w:tc>
        <w:tc>
          <w:tcPr>
            <w:tcW w:w="85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4</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12</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10</w:t>
            </w:r>
          </w:p>
        </w:tc>
        <w:tc>
          <w:tcPr>
            <w:tcW w:w="67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6</w:t>
            </w:r>
          </w:p>
        </w:tc>
        <w:tc>
          <w:tcPr>
            <w:tcW w:w="992"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3,4</w:t>
            </w:r>
          </w:p>
        </w:tc>
        <w:tc>
          <w:tcPr>
            <w:tcW w:w="113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50%</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3В</w:t>
            </w:r>
          </w:p>
        </w:tc>
        <w:tc>
          <w:tcPr>
            <w:tcW w:w="2092" w:type="dxa"/>
          </w:tcPr>
          <w:p w:rsidR="00660BF2" w:rsidRPr="00660BF2" w:rsidRDefault="00660BF2" w:rsidP="001103E5">
            <w:pPr>
              <w:spacing w:after="0" w:line="240" w:lineRule="auto"/>
              <w:rPr>
                <w:rFonts w:ascii="Times New Roman" w:hAnsi="Times New Roman" w:cs="Times New Roman"/>
                <w:color w:val="0070C0"/>
                <w:sz w:val="24"/>
                <w:szCs w:val="24"/>
              </w:rPr>
            </w:pPr>
            <w:r w:rsidRPr="00660BF2">
              <w:rPr>
                <w:rFonts w:ascii="Times New Roman" w:hAnsi="Times New Roman" w:cs="Times New Roman"/>
                <w:color w:val="0070C0"/>
                <w:sz w:val="24"/>
                <w:szCs w:val="24"/>
              </w:rPr>
              <w:t>Мордвова Е.П.</w:t>
            </w:r>
          </w:p>
        </w:tc>
        <w:tc>
          <w:tcPr>
            <w:tcW w:w="1310" w:type="dxa"/>
          </w:tcPr>
          <w:p w:rsidR="00660BF2" w:rsidRPr="00660BF2" w:rsidRDefault="00660BF2" w:rsidP="001103E5">
            <w:pPr>
              <w:spacing w:after="0" w:line="240" w:lineRule="auto"/>
              <w:jc w:val="both"/>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28</w:t>
            </w:r>
          </w:p>
        </w:tc>
        <w:tc>
          <w:tcPr>
            <w:tcW w:w="85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2</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16</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7</w:t>
            </w:r>
          </w:p>
        </w:tc>
        <w:tc>
          <w:tcPr>
            <w:tcW w:w="67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w:t>
            </w:r>
          </w:p>
        </w:tc>
        <w:tc>
          <w:tcPr>
            <w:tcW w:w="992"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3,6</w:t>
            </w:r>
          </w:p>
        </w:tc>
        <w:tc>
          <w:tcPr>
            <w:tcW w:w="113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64%</w:t>
            </w:r>
          </w:p>
        </w:tc>
      </w:tr>
      <w:tr w:rsidR="00660BF2" w:rsidRPr="00660BF2" w:rsidTr="001103E5">
        <w:tc>
          <w:tcPr>
            <w:tcW w:w="71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3Г</w:t>
            </w:r>
          </w:p>
        </w:tc>
        <w:tc>
          <w:tcPr>
            <w:tcW w:w="2092" w:type="dxa"/>
          </w:tcPr>
          <w:p w:rsidR="00660BF2" w:rsidRPr="00660BF2" w:rsidRDefault="00660BF2" w:rsidP="001103E5">
            <w:pPr>
              <w:spacing w:after="0" w:line="240" w:lineRule="auto"/>
              <w:rPr>
                <w:rFonts w:ascii="Times New Roman" w:hAnsi="Times New Roman" w:cs="Times New Roman"/>
                <w:color w:val="0070C0"/>
                <w:sz w:val="24"/>
                <w:szCs w:val="24"/>
              </w:rPr>
            </w:pPr>
            <w:r w:rsidRPr="00660BF2">
              <w:rPr>
                <w:rFonts w:ascii="Times New Roman" w:hAnsi="Times New Roman" w:cs="Times New Roman"/>
                <w:color w:val="0070C0"/>
                <w:sz w:val="24"/>
                <w:szCs w:val="24"/>
              </w:rPr>
              <w:t>Антонова Н.Г.</w:t>
            </w:r>
          </w:p>
        </w:tc>
        <w:tc>
          <w:tcPr>
            <w:tcW w:w="1310" w:type="dxa"/>
          </w:tcPr>
          <w:p w:rsidR="00660BF2" w:rsidRPr="00660BF2" w:rsidRDefault="00660BF2" w:rsidP="001103E5">
            <w:pPr>
              <w:spacing w:after="0" w:line="240" w:lineRule="auto"/>
              <w:jc w:val="both"/>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32</w:t>
            </w:r>
          </w:p>
        </w:tc>
        <w:tc>
          <w:tcPr>
            <w:tcW w:w="850"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8</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6</w:t>
            </w:r>
          </w:p>
        </w:tc>
        <w:tc>
          <w:tcPr>
            <w:tcW w:w="709"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9</w:t>
            </w:r>
          </w:p>
        </w:tc>
        <w:tc>
          <w:tcPr>
            <w:tcW w:w="67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9</w:t>
            </w:r>
          </w:p>
        </w:tc>
        <w:tc>
          <w:tcPr>
            <w:tcW w:w="992"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3,4</w:t>
            </w:r>
          </w:p>
        </w:tc>
        <w:tc>
          <w:tcPr>
            <w:tcW w:w="1134" w:type="dxa"/>
          </w:tcPr>
          <w:p w:rsidR="00660BF2" w:rsidRPr="00660BF2" w:rsidRDefault="00660BF2" w:rsidP="001103E5">
            <w:pPr>
              <w:spacing w:after="0" w:line="240" w:lineRule="auto"/>
              <w:rPr>
                <w:rFonts w:ascii="Times New Roman" w:hAnsi="Times New Roman" w:cs="Times New Roman"/>
                <w:b/>
                <w:color w:val="0070C0"/>
                <w:sz w:val="24"/>
                <w:szCs w:val="24"/>
              </w:rPr>
            </w:pPr>
            <w:r w:rsidRPr="00660BF2">
              <w:rPr>
                <w:rFonts w:ascii="Times New Roman" w:hAnsi="Times New Roman" w:cs="Times New Roman"/>
                <w:b/>
                <w:color w:val="0070C0"/>
                <w:sz w:val="24"/>
                <w:szCs w:val="24"/>
              </w:rPr>
              <w:t>44%</w:t>
            </w:r>
          </w:p>
        </w:tc>
      </w:tr>
    </w:tbl>
    <w:p w:rsidR="00660BF2" w:rsidRPr="00660BF2" w:rsidRDefault="00660BF2" w:rsidP="00660BF2">
      <w:pPr>
        <w:spacing w:after="0" w:line="240" w:lineRule="auto"/>
        <w:jc w:val="center"/>
        <w:rPr>
          <w:rFonts w:ascii="Times New Roman" w:hAnsi="Times New Roman" w:cs="Times New Roman"/>
          <w:b/>
          <w:noProof/>
          <w:sz w:val="24"/>
          <w:szCs w:val="24"/>
        </w:rPr>
      </w:pPr>
      <w:r w:rsidRPr="00660BF2">
        <w:rPr>
          <w:rFonts w:ascii="Times New Roman" w:hAnsi="Times New Roman" w:cs="Times New Roman"/>
          <w:b/>
          <w:noProof/>
          <w:sz w:val="24"/>
          <w:szCs w:val="24"/>
        </w:rPr>
        <w:t>Русский язык</w:t>
      </w:r>
    </w:p>
    <w:p w:rsidR="00660BF2" w:rsidRPr="00660BF2" w:rsidRDefault="00660BF2" w:rsidP="00660BF2">
      <w:pPr>
        <w:spacing w:after="0" w:line="240" w:lineRule="auto"/>
        <w:jc w:val="center"/>
        <w:rPr>
          <w:rFonts w:ascii="Times New Roman" w:hAnsi="Times New Roman" w:cs="Times New Roman"/>
          <w:b/>
          <w:noProof/>
          <w:sz w:val="24"/>
          <w:szCs w:val="24"/>
        </w:rPr>
      </w:pPr>
    </w:p>
    <w:p w:rsidR="00660BF2" w:rsidRPr="00660BF2" w:rsidRDefault="00660BF2" w:rsidP="00660BF2">
      <w:pPr>
        <w:spacing w:after="0" w:line="240" w:lineRule="auto"/>
        <w:jc w:val="both"/>
        <w:rPr>
          <w:rFonts w:ascii="Times New Roman" w:hAnsi="Times New Roman" w:cs="Times New Roman"/>
          <w:b/>
          <w:i/>
          <w:sz w:val="24"/>
          <w:szCs w:val="24"/>
        </w:rPr>
      </w:pPr>
    </w:p>
    <w:p w:rsidR="00660BF2" w:rsidRPr="00660BF2" w:rsidRDefault="00660BF2" w:rsidP="00660BF2">
      <w:pPr>
        <w:spacing w:after="0" w:line="240" w:lineRule="auto"/>
        <w:jc w:val="both"/>
        <w:rPr>
          <w:rFonts w:ascii="Times New Roman" w:hAnsi="Times New Roman" w:cs="Times New Roman"/>
          <w:b/>
          <w:i/>
          <w:sz w:val="24"/>
          <w:szCs w:val="24"/>
        </w:rPr>
      </w:pPr>
    </w:p>
    <w:p w:rsidR="00660BF2" w:rsidRPr="00660BF2" w:rsidRDefault="00660BF2" w:rsidP="00660BF2">
      <w:pPr>
        <w:spacing w:after="0" w:line="240" w:lineRule="auto"/>
        <w:jc w:val="both"/>
        <w:rPr>
          <w:rFonts w:ascii="Times New Roman" w:hAnsi="Times New Roman" w:cs="Times New Roman"/>
          <w:b/>
          <w:i/>
          <w:sz w:val="24"/>
          <w:szCs w:val="24"/>
        </w:rPr>
      </w:pPr>
    </w:p>
    <w:p w:rsidR="00660BF2" w:rsidRPr="00660BF2" w:rsidRDefault="00660BF2" w:rsidP="00660BF2">
      <w:pPr>
        <w:spacing w:after="0" w:line="240" w:lineRule="auto"/>
        <w:jc w:val="both"/>
        <w:rPr>
          <w:rFonts w:ascii="Times New Roman" w:hAnsi="Times New Roman" w:cs="Times New Roman"/>
          <w:sz w:val="24"/>
          <w:szCs w:val="24"/>
        </w:rPr>
      </w:pPr>
      <w:r w:rsidRPr="00660BF2">
        <w:rPr>
          <w:rFonts w:ascii="Times New Roman" w:hAnsi="Times New Roman" w:cs="Times New Roman"/>
          <w:b/>
          <w:i/>
          <w:sz w:val="24"/>
          <w:szCs w:val="24"/>
        </w:rPr>
        <w:t>Наибольшее количество ошибок было допущено</w:t>
      </w:r>
      <w:r w:rsidRPr="00660BF2">
        <w:rPr>
          <w:rFonts w:ascii="Times New Roman" w:hAnsi="Times New Roman" w:cs="Times New Roman"/>
          <w:sz w:val="24"/>
          <w:szCs w:val="24"/>
        </w:rPr>
        <w:t xml:space="preserve"> </w:t>
      </w:r>
    </w:p>
    <w:p w:rsidR="00660BF2" w:rsidRPr="00660BF2" w:rsidRDefault="00660BF2" w:rsidP="00660BF2">
      <w:pPr>
        <w:spacing w:after="0" w:line="240" w:lineRule="auto"/>
        <w:rPr>
          <w:rFonts w:ascii="Times New Roman" w:hAnsi="Times New Roman" w:cs="Times New Roman"/>
          <w:b/>
          <w:sz w:val="24"/>
          <w:szCs w:val="24"/>
        </w:rPr>
      </w:pPr>
      <w:r w:rsidRPr="00660BF2">
        <w:rPr>
          <w:rFonts w:ascii="Times New Roman" w:hAnsi="Times New Roman" w:cs="Times New Roman"/>
          <w:sz w:val="24"/>
          <w:szCs w:val="24"/>
        </w:rPr>
        <w:t>2</w:t>
      </w:r>
      <w:proofErr w:type="gramStart"/>
      <w:r w:rsidRPr="00660BF2">
        <w:rPr>
          <w:rFonts w:ascii="Times New Roman" w:hAnsi="Times New Roman" w:cs="Times New Roman"/>
          <w:sz w:val="24"/>
          <w:szCs w:val="24"/>
        </w:rPr>
        <w:t>кл.-</w:t>
      </w:r>
      <w:proofErr w:type="gramEnd"/>
      <w:r w:rsidRPr="00660BF2">
        <w:rPr>
          <w:rFonts w:ascii="Times New Roman" w:hAnsi="Times New Roman" w:cs="Times New Roman"/>
          <w:sz w:val="24"/>
          <w:szCs w:val="24"/>
        </w:rPr>
        <w:t xml:space="preserve"> проверяемые безударные гласные в корне</w:t>
      </w:r>
    </w:p>
    <w:p w:rsidR="00660BF2" w:rsidRPr="00660BF2" w:rsidRDefault="00660BF2" w:rsidP="00660BF2">
      <w:pPr>
        <w:spacing w:after="0" w:line="240" w:lineRule="auto"/>
        <w:rPr>
          <w:rFonts w:ascii="Times New Roman" w:hAnsi="Times New Roman" w:cs="Times New Roman"/>
          <w:sz w:val="24"/>
          <w:szCs w:val="24"/>
        </w:rPr>
      </w:pPr>
      <w:r w:rsidRPr="00660BF2">
        <w:rPr>
          <w:rFonts w:ascii="Times New Roman" w:hAnsi="Times New Roman" w:cs="Times New Roman"/>
          <w:sz w:val="24"/>
          <w:szCs w:val="24"/>
        </w:rPr>
        <w:t>3</w:t>
      </w:r>
      <w:proofErr w:type="gramStart"/>
      <w:r w:rsidRPr="00660BF2">
        <w:rPr>
          <w:rFonts w:ascii="Times New Roman" w:hAnsi="Times New Roman" w:cs="Times New Roman"/>
          <w:sz w:val="24"/>
          <w:szCs w:val="24"/>
        </w:rPr>
        <w:t>кл.-</w:t>
      </w:r>
      <w:proofErr w:type="gramEnd"/>
      <w:r w:rsidRPr="00660BF2">
        <w:rPr>
          <w:rFonts w:ascii="Times New Roman" w:hAnsi="Times New Roman" w:cs="Times New Roman"/>
          <w:sz w:val="24"/>
          <w:szCs w:val="24"/>
        </w:rPr>
        <w:t xml:space="preserve"> проверяемые безударные гласные в корне</w:t>
      </w:r>
    </w:p>
    <w:p w:rsidR="00660BF2" w:rsidRPr="00660BF2" w:rsidRDefault="00660BF2" w:rsidP="00660BF2">
      <w:pPr>
        <w:spacing w:after="0" w:line="240" w:lineRule="auto"/>
        <w:jc w:val="center"/>
        <w:rPr>
          <w:rFonts w:ascii="Times New Roman" w:hAnsi="Times New Roman" w:cs="Times New Roman"/>
          <w:b/>
          <w:sz w:val="24"/>
          <w:szCs w:val="24"/>
        </w:rPr>
      </w:pPr>
      <w:r w:rsidRPr="00660BF2">
        <w:rPr>
          <w:rFonts w:ascii="Times New Roman" w:hAnsi="Times New Roman" w:cs="Times New Roman"/>
          <w:b/>
          <w:sz w:val="24"/>
          <w:szCs w:val="24"/>
        </w:rPr>
        <w:t>1класс</w:t>
      </w:r>
    </w:p>
    <w:p w:rsidR="00660BF2" w:rsidRPr="00660BF2" w:rsidRDefault="00660BF2" w:rsidP="00660BF2">
      <w:pPr>
        <w:spacing w:after="0" w:line="240" w:lineRule="auto"/>
        <w:jc w:val="center"/>
        <w:rPr>
          <w:rFonts w:ascii="Times New Roman" w:hAnsi="Times New Roman" w:cs="Times New Roman"/>
          <w:b/>
          <w:sz w:val="24"/>
          <w:szCs w:val="24"/>
        </w:rPr>
      </w:pPr>
      <w:r w:rsidRPr="00660BF2">
        <w:rPr>
          <w:rFonts w:ascii="Times New Roman" w:hAnsi="Times New Roman" w:cs="Times New Roman"/>
          <w:b/>
          <w:sz w:val="24"/>
          <w:szCs w:val="24"/>
        </w:rPr>
        <w:t>Списывание с заданием</w:t>
      </w:r>
    </w:p>
    <w:tbl>
      <w:tblPr>
        <w:tblW w:w="983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3"/>
        <w:gridCol w:w="1276"/>
        <w:gridCol w:w="992"/>
        <w:gridCol w:w="1701"/>
        <w:gridCol w:w="1559"/>
        <w:gridCol w:w="1560"/>
        <w:gridCol w:w="1795"/>
      </w:tblGrid>
      <w:tr w:rsidR="00660BF2" w:rsidRPr="00660BF2" w:rsidTr="001103E5">
        <w:tc>
          <w:tcPr>
            <w:tcW w:w="9836" w:type="dxa"/>
            <w:gridSpan w:val="7"/>
          </w:tcPr>
          <w:p w:rsidR="00660BF2" w:rsidRPr="00660BF2" w:rsidRDefault="00660BF2" w:rsidP="001103E5">
            <w:pPr>
              <w:spacing w:after="0" w:line="240" w:lineRule="auto"/>
              <w:jc w:val="center"/>
              <w:rPr>
                <w:rFonts w:ascii="Times New Roman" w:hAnsi="Times New Roman" w:cs="Times New Roman"/>
                <w:sz w:val="24"/>
                <w:szCs w:val="24"/>
              </w:rPr>
            </w:pPr>
            <w:r w:rsidRPr="00660BF2">
              <w:rPr>
                <w:rFonts w:ascii="Times New Roman" w:hAnsi="Times New Roman" w:cs="Times New Roman"/>
                <w:sz w:val="24"/>
                <w:szCs w:val="24"/>
              </w:rPr>
              <w:t>Уровень знаний</w:t>
            </w:r>
          </w:p>
        </w:tc>
      </w:tr>
      <w:tr w:rsidR="00660BF2" w:rsidRPr="00660BF2" w:rsidTr="001103E5">
        <w:tc>
          <w:tcPr>
            <w:tcW w:w="953"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sz w:val="24"/>
                <w:szCs w:val="24"/>
              </w:rPr>
            </w:pPr>
          </w:p>
        </w:tc>
        <w:tc>
          <w:tcPr>
            <w:tcW w:w="2268" w:type="dxa"/>
            <w:gridSpan w:val="2"/>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Высокий</w:t>
            </w:r>
          </w:p>
        </w:tc>
        <w:tc>
          <w:tcPr>
            <w:tcW w:w="3260" w:type="dxa"/>
            <w:gridSpan w:val="2"/>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Средний</w:t>
            </w:r>
          </w:p>
        </w:tc>
        <w:tc>
          <w:tcPr>
            <w:tcW w:w="3355" w:type="dxa"/>
            <w:gridSpan w:val="2"/>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Низкий</w:t>
            </w:r>
          </w:p>
        </w:tc>
      </w:tr>
      <w:tr w:rsidR="00660BF2" w:rsidRPr="00660BF2" w:rsidTr="001103E5">
        <w:tc>
          <w:tcPr>
            <w:tcW w:w="953"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sz w:val="24"/>
                <w:szCs w:val="24"/>
              </w:rPr>
            </w:pPr>
          </w:p>
        </w:tc>
        <w:tc>
          <w:tcPr>
            <w:tcW w:w="1276"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Кол-во чел</w:t>
            </w:r>
          </w:p>
        </w:tc>
        <w:tc>
          <w:tcPr>
            <w:tcW w:w="992"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w:t>
            </w:r>
          </w:p>
        </w:tc>
        <w:tc>
          <w:tcPr>
            <w:tcW w:w="1701"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Кол-во чел</w:t>
            </w:r>
          </w:p>
        </w:tc>
        <w:tc>
          <w:tcPr>
            <w:tcW w:w="1559"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w:t>
            </w:r>
          </w:p>
        </w:tc>
        <w:tc>
          <w:tcPr>
            <w:tcW w:w="1560"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Кол-во чел</w:t>
            </w:r>
          </w:p>
          <w:p w:rsidR="00660BF2" w:rsidRPr="00660BF2" w:rsidRDefault="00660BF2" w:rsidP="001103E5">
            <w:pPr>
              <w:spacing w:after="0" w:line="240" w:lineRule="auto"/>
              <w:jc w:val="both"/>
              <w:rPr>
                <w:rFonts w:ascii="Times New Roman" w:hAnsi="Times New Roman" w:cs="Times New Roman"/>
                <w:color w:val="4F6228"/>
                <w:sz w:val="24"/>
                <w:szCs w:val="24"/>
              </w:rPr>
            </w:pPr>
          </w:p>
        </w:tc>
        <w:tc>
          <w:tcPr>
            <w:tcW w:w="1795"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w:t>
            </w:r>
          </w:p>
        </w:tc>
      </w:tr>
      <w:tr w:rsidR="00660BF2" w:rsidRPr="00660BF2" w:rsidTr="001103E5">
        <w:tc>
          <w:tcPr>
            <w:tcW w:w="953"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lastRenderedPageBreak/>
              <w:t>1А</w:t>
            </w:r>
          </w:p>
        </w:tc>
        <w:tc>
          <w:tcPr>
            <w:tcW w:w="1276"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11</w:t>
            </w:r>
          </w:p>
        </w:tc>
        <w:tc>
          <w:tcPr>
            <w:tcW w:w="992"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38</w:t>
            </w:r>
          </w:p>
        </w:tc>
        <w:tc>
          <w:tcPr>
            <w:tcW w:w="1701"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14</w:t>
            </w:r>
          </w:p>
        </w:tc>
        <w:tc>
          <w:tcPr>
            <w:tcW w:w="1559"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48</w:t>
            </w:r>
          </w:p>
        </w:tc>
        <w:tc>
          <w:tcPr>
            <w:tcW w:w="1560"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4</w:t>
            </w:r>
          </w:p>
        </w:tc>
        <w:tc>
          <w:tcPr>
            <w:tcW w:w="1795"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14</w:t>
            </w:r>
          </w:p>
        </w:tc>
      </w:tr>
      <w:tr w:rsidR="00660BF2" w:rsidRPr="00660BF2" w:rsidTr="001103E5">
        <w:tc>
          <w:tcPr>
            <w:tcW w:w="953"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1Б</w:t>
            </w:r>
          </w:p>
        </w:tc>
        <w:tc>
          <w:tcPr>
            <w:tcW w:w="1276"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15</w:t>
            </w:r>
          </w:p>
        </w:tc>
        <w:tc>
          <w:tcPr>
            <w:tcW w:w="992"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53</w:t>
            </w:r>
          </w:p>
        </w:tc>
        <w:tc>
          <w:tcPr>
            <w:tcW w:w="1701"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9</w:t>
            </w:r>
          </w:p>
        </w:tc>
        <w:tc>
          <w:tcPr>
            <w:tcW w:w="1559"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32</w:t>
            </w:r>
          </w:p>
        </w:tc>
        <w:tc>
          <w:tcPr>
            <w:tcW w:w="1560"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4</w:t>
            </w:r>
          </w:p>
        </w:tc>
        <w:tc>
          <w:tcPr>
            <w:tcW w:w="1795"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14</w:t>
            </w:r>
          </w:p>
        </w:tc>
      </w:tr>
      <w:tr w:rsidR="00660BF2" w:rsidRPr="00660BF2" w:rsidTr="001103E5">
        <w:tc>
          <w:tcPr>
            <w:tcW w:w="953"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1В</w:t>
            </w:r>
          </w:p>
        </w:tc>
        <w:tc>
          <w:tcPr>
            <w:tcW w:w="1276"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10</w:t>
            </w:r>
          </w:p>
        </w:tc>
        <w:tc>
          <w:tcPr>
            <w:tcW w:w="992"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34</w:t>
            </w:r>
          </w:p>
        </w:tc>
        <w:tc>
          <w:tcPr>
            <w:tcW w:w="1701"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19</w:t>
            </w:r>
          </w:p>
        </w:tc>
        <w:tc>
          <w:tcPr>
            <w:tcW w:w="1559"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65</w:t>
            </w:r>
          </w:p>
        </w:tc>
        <w:tc>
          <w:tcPr>
            <w:tcW w:w="1560"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8</w:t>
            </w:r>
          </w:p>
        </w:tc>
        <w:tc>
          <w:tcPr>
            <w:tcW w:w="1795"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27</w:t>
            </w:r>
          </w:p>
        </w:tc>
      </w:tr>
      <w:tr w:rsidR="00660BF2" w:rsidRPr="00660BF2" w:rsidTr="001103E5">
        <w:tc>
          <w:tcPr>
            <w:tcW w:w="953"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1Г</w:t>
            </w:r>
          </w:p>
        </w:tc>
        <w:tc>
          <w:tcPr>
            <w:tcW w:w="1276"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15</w:t>
            </w:r>
          </w:p>
        </w:tc>
        <w:tc>
          <w:tcPr>
            <w:tcW w:w="992"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FF0000"/>
                <w:sz w:val="24"/>
                <w:szCs w:val="24"/>
              </w:rPr>
            </w:pPr>
            <w:r w:rsidRPr="00660BF2">
              <w:rPr>
                <w:rFonts w:ascii="Times New Roman" w:hAnsi="Times New Roman" w:cs="Times New Roman"/>
                <w:color w:val="FF0000"/>
                <w:sz w:val="24"/>
                <w:szCs w:val="24"/>
              </w:rPr>
              <w:t>52</w:t>
            </w:r>
          </w:p>
        </w:tc>
        <w:tc>
          <w:tcPr>
            <w:tcW w:w="1701"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11</w:t>
            </w:r>
          </w:p>
        </w:tc>
        <w:tc>
          <w:tcPr>
            <w:tcW w:w="1559"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365F91"/>
                <w:sz w:val="24"/>
                <w:szCs w:val="24"/>
              </w:rPr>
            </w:pPr>
            <w:r w:rsidRPr="00660BF2">
              <w:rPr>
                <w:rFonts w:ascii="Times New Roman" w:hAnsi="Times New Roman" w:cs="Times New Roman"/>
                <w:color w:val="365F91"/>
                <w:sz w:val="24"/>
                <w:szCs w:val="24"/>
              </w:rPr>
              <w:t>38</w:t>
            </w:r>
          </w:p>
        </w:tc>
        <w:tc>
          <w:tcPr>
            <w:tcW w:w="1560" w:type="dxa"/>
            <w:tcBorders>
              <w:righ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3</w:t>
            </w:r>
          </w:p>
        </w:tc>
        <w:tc>
          <w:tcPr>
            <w:tcW w:w="1795" w:type="dxa"/>
            <w:tcBorders>
              <w:left w:val="single" w:sz="4" w:space="0" w:color="auto"/>
            </w:tcBorders>
          </w:tcPr>
          <w:p w:rsidR="00660BF2" w:rsidRPr="00660BF2" w:rsidRDefault="00660BF2" w:rsidP="001103E5">
            <w:pPr>
              <w:spacing w:after="0" w:line="240" w:lineRule="auto"/>
              <w:jc w:val="both"/>
              <w:rPr>
                <w:rFonts w:ascii="Times New Roman" w:hAnsi="Times New Roman" w:cs="Times New Roman"/>
                <w:color w:val="4F6228"/>
                <w:sz w:val="24"/>
                <w:szCs w:val="24"/>
              </w:rPr>
            </w:pPr>
            <w:r w:rsidRPr="00660BF2">
              <w:rPr>
                <w:rFonts w:ascii="Times New Roman" w:hAnsi="Times New Roman" w:cs="Times New Roman"/>
                <w:color w:val="4F6228"/>
                <w:sz w:val="24"/>
                <w:szCs w:val="24"/>
              </w:rPr>
              <w:t>10</w:t>
            </w:r>
          </w:p>
        </w:tc>
      </w:tr>
    </w:tbl>
    <w:p w:rsidR="00660BF2" w:rsidRPr="00660BF2" w:rsidRDefault="00660BF2" w:rsidP="00660BF2">
      <w:pPr>
        <w:spacing w:after="0" w:line="240" w:lineRule="auto"/>
        <w:jc w:val="center"/>
        <w:rPr>
          <w:rFonts w:ascii="Times New Roman" w:hAnsi="Times New Roman" w:cs="Times New Roman"/>
          <w:b/>
          <w:sz w:val="24"/>
          <w:szCs w:val="24"/>
        </w:rPr>
      </w:pPr>
    </w:p>
    <w:p w:rsidR="00660BF2" w:rsidRPr="00660BF2" w:rsidRDefault="00660BF2" w:rsidP="00660BF2">
      <w:pPr>
        <w:spacing w:after="0" w:line="240" w:lineRule="auto"/>
        <w:jc w:val="center"/>
        <w:rPr>
          <w:rFonts w:ascii="Times New Roman" w:hAnsi="Times New Roman" w:cs="Times New Roman"/>
          <w:b/>
          <w:sz w:val="24"/>
          <w:szCs w:val="24"/>
        </w:rPr>
      </w:pPr>
      <w:r w:rsidRPr="00660BF2">
        <w:rPr>
          <w:rFonts w:ascii="Times New Roman" w:hAnsi="Times New Roman" w:cs="Times New Roman"/>
          <w:b/>
          <w:sz w:val="24"/>
          <w:szCs w:val="24"/>
        </w:rPr>
        <w:t>Ошибки допущены:</w:t>
      </w:r>
    </w:p>
    <w:p w:rsidR="00660BF2" w:rsidRPr="00660BF2" w:rsidRDefault="00660BF2" w:rsidP="00660BF2">
      <w:pPr>
        <w:spacing w:after="0" w:line="240" w:lineRule="auto"/>
        <w:rPr>
          <w:rFonts w:ascii="Times New Roman" w:hAnsi="Times New Roman" w:cs="Times New Roman"/>
          <w:b/>
          <w:sz w:val="24"/>
          <w:szCs w:val="24"/>
        </w:rPr>
      </w:pPr>
      <w:r w:rsidRPr="00660BF2">
        <w:rPr>
          <w:rFonts w:ascii="Times New Roman" w:hAnsi="Times New Roman" w:cs="Times New Roman"/>
          <w:b/>
          <w:sz w:val="24"/>
          <w:szCs w:val="24"/>
        </w:rPr>
        <w:t>При списывании:</w:t>
      </w:r>
    </w:p>
    <w:p w:rsidR="00660BF2" w:rsidRPr="00660BF2" w:rsidRDefault="00660BF2" w:rsidP="00660BF2">
      <w:pPr>
        <w:spacing w:after="0" w:line="240" w:lineRule="auto"/>
        <w:rPr>
          <w:rFonts w:ascii="Times New Roman" w:hAnsi="Times New Roman" w:cs="Times New Roman"/>
          <w:b/>
          <w:sz w:val="24"/>
          <w:szCs w:val="24"/>
        </w:rPr>
      </w:pPr>
      <w:r w:rsidRPr="00660BF2">
        <w:rPr>
          <w:rFonts w:ascii="Times New Roman" w:hAnsi="Times New Roman" w:cs="Times New Roman"/>
          <w:b/>
          <w:sz w:val="24"/>
          <w:szCs w:val="24"/>
        </w:rPr>
        <w:t>Перенос слов, пропуск и замена букв, написание разделительного ь, сочетания «жи-ши»</w:t>
      </w:r>
    </w:p>
    <w:p w:rsidR="00660BF2" w:rsidRPr="00660BF2" w:rsidRDefault="00660BF2" w:rsidP="00660BF2">
      <w:pPr>
        <w:spacing w:after="0" w:line="240" w:lineRule="auto"/>
        <w:rPr>
          <w:rFonts w:ascii="Times New Roman" w:hAnsi="Times New Roman" w:cs="Times New Roman"/>
          <w:b/>
          <w:sz w:val="24"/>
          <w:szCs w:val="24"/>
        </w:rPr>
      </w:pPr>
      <w:r w:rsidRPr="00660BF2">
        <w:rPr>
          <w:rFonts w:ascii="Times New Roman" w:hAnsi="Times New Roman" w:cs="Times New Roman"/>
          <w:b/>
          <w:sz w:val="24"/>
          <w:szCs w:val="24"/>
        </w:rPr>
        <w:t>В задании:</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4"/>
        <w:gridCol w:w="1636"/>
        <w:gridCol w:w="1906"/>
        <w:gridCol w:w="1877"/>
        <w:gridCol w:w="1827"/>
      </w:tblGrid>
      <w:tr w:rsidR="00660BF2" w:rsidRPr="00660BF2" w:rsidTr="001103E5">
        <w:tc>
          <w:tcPr>
            <w:tcW w:w="1275" w:type="dxa"/>
          </w:tcPr>
          <w:p w:rsidR="00660BF2" w:rsidRPr="00660BF2" w:rsidRDefault="00660BF2" w:rsidP="001103E5">
            <w:pPr>
              <w:spacing w:after="0" w:line="240" w:lineRule="auto"/>
              <w:rPr>
                <w:rFonts w:ascii="Times New Roman" w:hAnsi="Times New Roman" w:cs="Times New Roman"/>
                <w:b/>
                <w:sz w:val="24"/>
                <w:szCs w:val="24"/>
              </w:rPr>
            </w:pPr>
            <w:r w:rsidRPr="00660BF2">
              <w:rPr>
                <w:rFonts w:ascii="Times New Roman" w:hAnsi="Times New Roman" w:cs="Times New Roman"/>
                <w:b/>
                <w:sz w:val="24"/>
                <w:szCs w:val="24"/>
              </w:rPr>
              <w:t xml:space="preserve">Классы </w:t>
            </w:r>
          </w:p>
        </w:tc>
        <w:tc>
          <w:tcPr>
            <w:tcW w:w="1678" w:type="dxa"/>
          </w:tcPr>
          <w:p w:rsidR="00660BF2" w:rsidRPr="00660BF2" w:rsidRDefault="00660BF2" w:rsidP="001103E5">
            <w:pPr>
              <w:pStyle w:val="ad"/>
              <w:shd w:val="clear" w:color="auto" w:fill="FFFFFF"/>
              <w:spacing w:before="0" w:beforeAutospacing="0" w:after="0" w:afterAutospacing="0" w:line="294" w:lineRule="atLeast"/>
              <w:rPr>
                <w:color w:val="000000"/>
              </w:rPr>
            </w:pPr>
            <w:r w:rsidRPr="00660BF2">
              <w:rPr>
                <w:color w:val="000000"/>
              </w:rPr>
              <w:t>Нахождение твёрдых согласных %</w:t>
            </w:r>
          </w:p>
          <w:p w:rsidR="00660BF2" w:rsidRPr="00660BF2" w:rsidRDefault="00660BF2" w:rsidP="001103E5">
            <w:pPr>
              <w:spacing w:after="0" w:line="240" w:lineRule="auto"/>
              <w:rPr>
                <w:rFonts w:ascii="Times New Roman" w:hAnsi="Times New Roman" w:cs="Times New Roman"/>
                <w:b/>
                <w:sz w:val="24"/>
                <w:szCs w:val="24"/>
              </w:rPr>
            </w:pPr>
          </w:p>
        </w:tc>
        <w:tc>
          <w:tcPr>
            <w:tcW w:w="2027" w:type="dxa"/>
          </w:tcPr>
          <w:p w:rsidR="00660BF2" w:rsidRPr="00660BF2" w:rsidRDefault="00660BF2" w:rsidP="001103E5">
            <w:pPr>
              <w:pStyle w:val="ad"/>
              <w:shd w:val="clear" w:color="auto" w:fill="FFFFFF"/>
              <w:spacing w:before="0" w:beforeAutospacing="0" w:after="0" w:afterAutospacing="0" w:line="294" w:lineRule="atLeast"/>
              <w:rPr>
                <w:color w:val="000000"/>
              </w:rPr>
            </w:pPr>
            <w:r w:rsidRPr="00660BF2">
              <w:rPr>
                <w:color w:val="000000"/>
              </w:rPr>
              <w:t>Нахождение звонких согласных %</w:t>
            </w:r>
          </w:p>
        </w:tc>
        <w:tc>
          <w:tcPr>
            <w:tcW w:w="2028" w:type="dxa"/>
          </w:tcPr>
          <w:p w:rsidR="00660BF2" w:rsidRPr="00660BF2" w:rsidRDefault="00660BF2" w:rsidP="001103E5">
            <w:pPr>
              <w:pStyle w:val="ad"/>
              <w:shd w:val="clear" w:color="auto" w:fill="FFFFFF"/>
              <w:spacing w:before="0" w:beforeAutospacing="0" w:after="0" w:afterAutospacing="0" w:line="294" w:lineRule="atLeast"/>
              <w:rPr>
                <w:color w:val="000000"/>
              </w:rPr>
            </w:pPr>
            <w:r w:rsidRPr="00660BF2">
              <w:rPr>
                <w:color w:val="000000"/>
              </w:rPr>
              <w:t>Написание сочетаний с шипящими %</w:t>
            </w:r>
          </w:p>
        </w:tc>
        <w:tc>
          <w:tcPr>
            <w:tcW w:w="2028" w:type="dxa"/>
          </w:tcPr>
          <w:p w:rsidR="00660BF2" w:rsidRPr="00660BF2" w:rsidRDefault="00660BF2" w:rsidP="001103E5">
            <w:pPr>
              <w:pStyle w:val="ad"/>
              <w:shd w:val="clear" w:color="auto" w:fill="FFFFFF"/>
              <w:spacing w:before="0" w:beforeAutospacing="0" w:after="0" w:afterAutospacing="0" w:line="294" w:lineRule="atLeast"/>
              <w:rPr>
                <w:color w:val="000000"/>
              </w:rPr>
            </w:pPr>
            <w:r w:rsidRPr="00660BF2">
              <w:rPr>
                <w:color w:val="000000"/>
              </w:rPr>
              <w:t xml:space="preserve">Деление на </w:t>
            </w:r>
            <w:proofErr w:type="gramStart"/>
            <w:r w:rsidRPr="00660BF2">
              <w:rPr>
                <w:color w:val="000000"/>
              </w:rPr>
              <w:t>слоги  для</w:t>
            </w:r>
            <w:proofErr w:type="gramEnd"/>
            <w:r w:rsidRPr="00660BF2">
              <w:rPr>
                <w:color w:val="000000"/>
              </w:rPr>
              <w:t xml:space="preserve"> переноса %</w:t>
            </w:r>
          </w:p>
        </w:tc>
      </w:tr>
      <w:tr w:rsidR="00660BF2" w:rsidRPr="00660BF2" w:rsidTr="001103E5">
        <w:tc>
          <w:tcPr>
            <w:tcW w:w="1275" w:type="dxa"/>
          </w:tcPr>
          <w:p w:rsidR="00660BF2" w:rsidRPr="00660BF2" w:rsidRDefault="00660BF2" w:rsidP="001103E5">
            <w:pPr>
              <w:spacing w:after="0" w:line="240" w:lineRule="auto"/>
              <w:rPr>
                <w:rFonts w:ascii="Times New Roman" w:hAnsi="Times New Roman" w:cs="Times New Roman"/>
                <w:b/>
                <w:color w:val="4F6228"/>
                <w:sz w:val="24"/>
                <w:szCs w:val="24"/>
              </w:rPr>
            </w:pPr>
            <w:r w:rsidRPr="00660BF2">
              <w:rPr>
                <w:rFonts w:ascii="Times New Roman" w:hAnsi="Times New Roman" w:cs="Times New Roman"/>
                <w:b/>
                <w:color w:val="4F6228"/>
                <w:sz w:val="24"/>
                <w:szCs w:val="24"/>
              </w:rPr>
              <w:t>1А</w:t>
            </w:r>
          </w:p>
        </w:tc>
        <w:tc>
          <w:tcPr>
            <w:tcW w:w="1678" w:type="dxa"/>
          </w:tcPr>
          <w:p w:rsidR="00660BF2" w:rsidRPr="00660BF2" w:rsidRDefault="00660BF2" w:rsidP="001103E5">
            <w:pPr>
              <w:spacing w:after="0" w:line="240" w:lineRule="auto"/>
              <w:rPr>
                <w:rFonts w:ascii="Times New Roman" w:hAnsi="Times New Roman" w:cs="Times New Roman"/>
                <w:b/>
                <w:color w:val="4F6228"/>
                <w:sz w:val="24"/>
                <w:szCs w:val="24"/>
              </w:rPr>
            </w:pPr>
            <w:r w:rsidRPr="00660BF2">
              <w:rPr>
                <w:rFonts w:ascii="Times New Roman" w:hAnsi="Times New Roman" w:cs="Times New Roman"/>
                <w:b/>
                <w:color w:val="4F6228"/>
                <w:sz w:val="24"/>
                <w:szCs w:val="24"/>
              </w:rPr>
              <w:t>55</w:t>
            </w:r>
          </w:p>
        </w:tc>
        <w:tc>
          <w:tcPr>
            <w:tcW w:w="2027" w:type="dxa"/>
          </w:tcPr>
          <w:p w:rsidR="00660BF2" w:rsidRPr="00660BF2" w:rsidRDefault="00660BF2" w:rsidP="001103E5">
            <w:pPr>
              <w:spacing w:after="0" w:line="240" w:lineRule="auto"/>
              <w:rPr>
                <w:rFonts w:ascii="Times New Roman" w:hAnsi="Times New Roman" w:cs="Times New Roman"/>
                <w:b/>
                <w:color w:val="4F6228"/>
                <w:sz w:val="24"/>
                <w:szCs w:val="24"/>
              </w:rPr>
            </w:pPr>
            <w:r w:rsidRPr="00660BF2">
              <w:rPr>
                <w:rFonts w:ascii="Times New Roman" w:hAnsi="Times New Roman" w:cs="Times New Roman"/>
                <w:b/>
                <w:color w:val="4F6228"/>
                <w:sz w:val="24"/>
                <w:szCs w:val="24"/>
              </w:rPr>
              <w:t>41</w:t>
            </w:r>
          </w:p>
        </w:tc>
        <w:tc>
          <w:tcPr>
            <w:tcW w:w="2028" w:type="dxa"/>
          </w:tcPr>
          <w:p w:rsidR="00660BF2" w:rsidRPr="00660BF2" w:rsidRDefault="00660BF2" w:rsidP="001103E5">
            <w:pPr>
              <w:spacing w:after="0" w:line="240" w:lineRule="auto"/>
              <w:rPr>
                <w:rFonts w:ascii="Times New Roman" w:hAnsi="Times New Roman" w:cs="Times New Roman"/>
                <w:b/>
                <w:color w:val="4F6228"/>
                <w:sz w:val="24"/>
                <w:szCs w:val="24"/>
              </w:rPr>
            </w:pPr>
            <w:r w:rsidRPr="00660BF2">
              <w:rPr>
                <w:rFonts w:ascii="Times New Roman" w:hAnsi="Times New Roman" w:cs="Times New Roman"/>
                <w:b/>
                <w:color w:val="4F6228"/>
                <w:sz w:val="24"/>
                <w:szCs w:val="24"/>
              </w:rPr>
              <w:t>10</w:t>
            </w:r>
          </w:p>
        </w:tc>
        <w:tc>
          <w:tcPr>
            <w:tcW w:w="2028" w:type="dxa"/>
          </w:tcPr>
          <w:p w:rsidR="00660BF2" w:rsidRPr="00660BF2" w:rsidRDefault="00660BF2" w:rsidP="001103E5">
            <w:pPr>
              <w:spacing w:after="0" w:line="240" w:lineRule="auto"/>
              <w:rPr>
                <w:rFonts w:ascii="Times New Roman" w:hAnsi="Times New Roman" w:cs="Times New Roman"/>
                <w:b/>
                <w:color w:val="4F6228"/>
                <w:sz w:val="24"/>
                <w:szCs w:val="24"/>
              </w:rPr>
            </w:pPr>
            <w:r w:rsidRPr="00660BF2">
              <w:rPr>
                <w:rFonts w:ascii="Times New Roman" w:hAnsi="Times New Roman" w:cs="Times New Roman"/>
                <w:b/>
                <w:color w:val="4F6228"/>
                <w:sz w:val="24"/>
                <w:szCs w:val="24"/>
              </w:rPr>
              <w:t>45</w:t>
            </w:r>
          </w:p>
        </w:tc>
      </w:tr>
      <w:tr w:rsidR="00660BF2" w:rsidRPr="00660BF2" w:rsidTr="001103E5">
        <w:tc>
          <w:tcPr>
            <w:tcW w:w="1275" w:type="dxa"/>
          </w:tcPr>
          <w:p w:rsidR="00660BF2" w:rsidRPr="00660BF2" w:rsidRDefault="00660BF2" w:rsidP="001103E5">
            <w:pPr>
              <w:spacing w:after="0" w:line="240" w:lineRule="auto"/>
              <w:rPr>
                <w:rFonts w:ascii="Times New Roman" w:hAnsi="Times New Roman" w:cs="Times New Roman"/>
                <w:b/>
                <w:color w:val="943634"/>
                <w:sz w:val="24"/>
                <w:szCs w:val="24"/>
              </w:rPr>
            </w:pPr>
            <w:r w:rsidRPr="00660BF2">
              <w:rPr>
                <w:rFonts w:ascii="Times New Roman" w:hAnsi="Times New Roman" w:cs="Times New Roman"/>
                <w:b/>
                <w:color w:val="943634"/>
                <w:sz w:val="24"/>
                <w:szCs w:val="24"/>
              </w:rPr>
              <w:t>1Б</w:t>
            </w:r>
          </w:p>
        </w:tc>
        <w:tc>
          <w:tcPr>
            <w:tcW w:w="1678" w:type="dxa"/>
          </w:tcPr>
          <w:p w:rsidR="00660BF2" w:rsidRPr="00660BF2" w:rsidRDefault="00660BF2" w:rsidP="001103E5">
            <w:pPr>
              <w:spacing w:after="0" w:line="240" w:lineRule="auto"/>
              <w:rPr>
                <w:rFonts w:ascii="Times New Roman" w:hAnsi="Times New Roman" w:cs="Times New Roman"/>
                <w:b/>
                <w:color w:val="943634"/>
                <w:sz w:val="24"/>
                <w:szCs w:val="24"/>
              </w:rPr>
            </w:pPr>
            <w:r w:rsidRPr="00660BF2">
              <w:rPr>
                <w:rFonts w:ascii="Times New Roman" w:hAnsi="Times New Roman" w:cs="Times New Roman"/>
                <w:b/>
                <w:color w:val="943634"/>
                <w:sz w:val="24"/>
                <w:szCs w:val="24"/>
              </w:rPr>
              <w:t>28</w:t>
            </w:r>
          </w:p>
        </w:tc>
        <w:tc>
          <w:tcPr>
            <w:tcW w:w="2027" w:type="dxa"/>
          </w:tcPr>
          <w:p w:rsidR="00660BF2" w:rsidRPr="00660BF2" w:rsidRDefault="00660BF2" w:rsidP="001103E5">
            <w:pPr>
              <w:spacing w:after="0" w:line="240" w:lineRule="auto"/>
              <w:rPr>
                <w:rFonts w:ascii="Times New Roman" w:hAnsi="Times New Roman" w:cs="Times New Roman"/>
                <w:b/>
                <w:color w:val="943634"/>
                <w:sz w:val="24"/>
                <w:szCs w:val="24"/>
              </w:rPr>
            </w:pPr>
            <w:r w:rsidRPr="00660BF2">
              <w:rPr>
                <w:rFonts w:ascii="Times New Roman" w:hAnsi="Times New Roman" w:cs="Times New Roman"/>
                <w:b/>
                <w:color w:val="943634"/>
                <w:sz w:val="24"/>
                <w:szCs w:val="24"/>
              </w:rPr>
              <w:t>28</w:t>
            </w:r>
          </w:p>
        </w:tc>
        <w:tc>
          <w:tcPr>
            <w:tcW w:w="2028" w:type="dxa"/>
          </w:tcPr>
          <w:p w:rsidR="00660BF2" w:rsidRPr="00660BF2" w:rsidRDefault="00660BF2" w:rsidP="001103E5">
            <w:pPr>
              <w:spacing w:after="0" w:line="240" w:lineRule="auto"/>
              <w:rPr>
                <w:rFonts w:ascii="Times New Roman" w:hAnsi="Times New Roman" w:cs="Times New Roman"/>
                <w:b/>
                <w:color w:val="943634"/>
                <w:sz w:val="24"/>
                <w:szCs w:val="24"/>
              </w:rPr>
            </w:pPr>
            <w:r w:rsidRPr="00660BF2">
              <w:rPr>
                <w:rFonts w:ascii="Times New Roman" w:hAnsi="Times New Roman" w:cs="Times New Roman"/>
                <w:b/>
                <w:color w:val="943634"/>
                <w:sz w:val="24"/>
                <w:szCs w:val="24"/>
              </w:rPr>
              <w:t>38</w:t>
            </w:r>
          </w:p>
        </w:tc>
        <w:tc>
          <w:tcPr>
            <w:tcW w:w="2028" w:type="dxa"/>
          </w:tcPr>
          <w:p w:rsidR="00660BF2" w:rsidRPr="00660BF2" w:rsidRDefault="00660BF2" w:rsidP="001103E5">
            <w:pPr>
              <w:spacing w:after="0" w:line="240" w:lineRule="auto"/>
              <w:rPr>
                <w:rFonts w:ascii="Times New Roman" w:hAnsi="Times New Roman" w:cs="Times New Roman"/>
                <w:b/>
                <w:color w:val="943634"/>
                <w:sz w:val="24"/>
                <w:szCs w:val="24"/>
              </w:rPr>
            </w:pPr>
            <w:r w:rsidRPr="00660BF2">
              <w:rPr>
                <w:rFonts w:ascii="Times New Roman" w:hAnsi="Times New Roman" w:cs="Times New Roman"/>
                <w:b/>
                <w:color w:val="943634"/>
                <w:sz w:val="24"/>
                <w:szCs w:val="24"/>
              </w:rPr>
              <w:t>31</w:t>
            </w:r>
          </w:p>
        </w:tc>
      </w:tr>
      <w:tr w:rsidR="00660BF2" w:rsidRPr="00660BF2" w:rsidTr="001103E5">
        <w:tc>
          <w:tcPr>
            <w:tcW w:w="1275" w:type="dxa"/>
          </w:tcPr>
          <w:p w:rsidR="00660BF2" w:rsidRPr="00660BF2" w:rsidRDefault="00660BF2" w:rsidP="001103E5">
            <w:pPr>
              <w:spacing w:after="0" w:line="240" w:lineRule="auto"/>
              <w:rPr>
                <w:rFonts w:ascii="Times New Roman" w:hAnsi="Times New Roman" w:cs="Times New Roman"/>
                <w:b/>
                <w:color w:val="00B0F0"/>
                <w:sz w:val="24"/>
                <w:szCs w:val="24"/>
              </w:rPr>
            </w:pPr>
            <w:r w:rsidRPr="00660BF2">
              <w:rPr>
                <w:rFonts w:ascii="Times New Roman" w:hAnsi="Times New Roman" w:cs="Times New Roman"/>
                <w:b/>
                <w:color w:val="00B0F0"/>
                <w:sz w:val="24"/>
                <w:szCs w:val="24"/>
              </w:rPr>
              <w:t>1В</w:t>
            </w:r>
          </w:p>
        </w:tc>
        <w:tc>
          <w:tcPr>
            <w:tcW w:w="1678" w:type="dxa"/>
          </w:tcPr>
          <w:p w:rsidR="00660BF2" w:rsidRPr="00660BF2" w:rsidRDefault="00660BF2" w:rsidP="001103E5">
            <w:pPr>
              <w:spacing w:after="0" w:line="240" w:lineRule="auto"/>
              <w:rPr>
                <w:rFonts w:ascii="Times New Roman" w:hAnsi="Times New Roman" w:cs="Times New Roman"/>
                <w:b/>
                <w:color w:val="00B0F0"/>
                <w:sz w:val="24"/>
                <w:szCs w:val="24"/>
              </w:rPr>
            </w:pPr>
            <w:r w:rsidRPr="00660BF2">
              <w:rPr>
                <w:rFonts w:ascii="Times New Roman" w:hAnsi="Times New Roman" w:cs="Times New Roman"/>
                <w:b/>
                <w:color w:val="00B0F0"/>
                <w:sz w:val="24"/>
                <w:szCs w:val="24"/>
              </w:rPr>
              <w:t>62</w:t>
            </w:r>
          </w:p>
        </w:tc>
        <w:tc>
          <w:tcPr>
            <w:tcW w:w="2027" w:type="dxa"/>
          </w:tcPr>
          <w:p w:rsidR="00660BF2" w:rsidRPr="00660BF2" w:rsidRDefault="00660BF2" w:rsidP="001103E5">
            <w:pPr>
              <w:spacing w:after="0" w:line="240" w:lineRule="auto"/>
              <w:rPr>
                <w:rFonts w:ascii="Times New Roman" w:hAnsi="Times New Roman" w:cs="Times New Roman"/>
                <w:b/>
                <w:color w:val="00B0F0"/>
                <w:sz w:val="24"/>
                <w:szCs w:val="24"/>
              </w:rPr>
            </w:pPr>
            <w:r w:rsidRPr="00660BF2">
              <w:rPr>
                <w:rFonts w:ascii="Times New Roman" w:hAnsi="Times New Roman" w:cs="Times New Roman"/>
                <w:b/>
                <w:color w:val="00B0F0"/>
                <w:sz w:val="24"/>
                <w:szCs w:val="24"/>
              </w:rPr>
              <w:t>55</w:t>
            </w:r>
          </w:p>
        </w:tc>
        <w:tc>
          <w:tcPr>
            <w:tcW w:w="2028" w:type="dxa"/>
          </w:tcPr>
          <w:p w:rsidR="00660BF2" w:rsidRPr="00660BF2" w:rsidRDefault="00660BF2" w:rsidP="001103E5">
            <w:pPr>
              <w:spacing w:after="0" w:line="240" w:lineRule="auto"/>
              <w:rPr>
                <w:rFonts w:ascii="Times New Roman" w:hAnsi="Times New Roman" w:cs="Times New Roman"/>
                <w:b/>
                <w:color w:val="00B0F0"/>
                <w:sz w:val="24"/>
                <w:szCs w:val="24"/>
              </w:rPr>
            </w:pPr>
            <w:r w:rsidRPr="00660BF2">
              <w:rPr>
                <w:rFonts w:ascii="Times New Roman" w:hAnsi="Times New Roman" w:cs="Times New Roman"/>
                <w:b/>
                <w:color w:val="00B0F0"/>
                <w:sz w:val="24"/>
                <w:szCs w:val="24"/>
              </w:rPr>
              <w:t>38</w:t>
            </w:r>
          </w:p>
        </w:tc>
        <w:tc>
          <w:tcPr>
            <w:tcW w:w="2028" w:type="dxa"/>
          </w:tcPr>
          <w:p w:rsidR="00660BF2" w:rsidRPr="00660BF2" w:rsidRDefault="00660BF2" w:rsidP="001103E5">
            <w:pPr>
              <w:spacing w:after="0" w:line="240" w:lineRule="auto"/>
              <w:rPr>
                <w:rFonts w:ascii="Times New Roman" w:hAnsi="Times New Roman" w:cs="Times New Roman"/>
                <w:b/>
                <w:color w:val="00B0F0"/>
                <w:sz w:val="24"/>
                <w:szCs w:val="24"/>
              </w:rPr>
            </w:pPr>
            <w:r w:rsidRPr="00660BF2">
              <w:rPr>
                <w:rFonts w:ascii="Times New Roman" w:hAnsi="Times New Roman" w:cs="Times New Roman"/>
                <w:b/>
                <w:color w:val="00B0F0"/>
                <w:sz w:val="24"/>
                <w:szCs w:val="24"/>
              </w:rPr>
              <w:t>38</w:t>
            </w:r>
          </w:p>
        </w:tc>
      </w:tr>
      <w:tr w:rsidR="00660BF2" w:rsidRPr="00660BF2" w:rsidTr="001103E5">
        <w:tc>
          <w:tcPr>
            <w:tcW w:w="1275" w:type="dxa"/>
          </w:tcPr>
          <w:p w:rsidR="00660BF2" w:rsidRPr="00660BF2" w:rsidRDefault="00660BF2" w:rsidP="001103E5">
            <w:pPr>
              <w:spacing w:after="0" w:line="240" w:lineRule="auto"/>
              <w:rPr>
                <w:rFonts w:ascii="Times New Roman" w:hAnsi="Times New Roman" w:cs="Times New Roman"/>
                <w:b/>
                <w:color w:val="7030A0"/>
                <w:sz w:val="24"/>
                <w:szCs w:val="24"/>
              </w:rPr>
            </w:pPr>
            <w:r w:rsidRPr="00660BF2">
              <w:rPr>
                <w:rFonts w:ascii="Times New Roman" w:hAnsi="Times New Roman" w:cs="Times New Roman"/>
                <w:b/>
                <w:color w:val="7030A0"/>
                <w:sz w:val="24"/>
                <w:szCs w:val="24"/>
              </w:rPr>
              <w:t>1Г</w:t>
            </w:r>
          </w:p>
        </w:tc>
        <w:tc>
          <w:tcPr>
            <w:tcW w:w="1678" w:type="dxa"/>
          </w:tcPr>
          <w:p w:rsidR="00660BF2" w:rsidRPr="00660BF2" w:rsidRDefault="00660BF2" w:rsidP="001103E5">
            <w:pPr>
              <w:spacing w:after="0" w:line="240" w:lineRule="auto"/>
              <w:rPr>
                <w:rFonts w:ascii="Times New Roman" w:hAnsi="Times New Roman" w:cs="Times New Roman"/>
                <w:b/>
                <w:color w:val="7030A0"/>
                <w:sz w:val="24"/>
                <w:szCs w:val="24"/>
              </w:rPr>
            </w:pPr>
            <w:r w:rsidRPr="00660BF2">
              <w:rPr>
                <w:rFonts w:ascii="Times New Roman" w:hAnsi="Times New Roman" w:cs="Times New Roman"/>
                <w:b/>
                <w:color w:val="7030A0"/>
                <w:sz w:val="24"/>
                <w:szCs w:val="24"/>
              </w:rPr>
              <w:t>54</w:t>
            </w:r>
          </w:p>
        </w:tc>
        <w:tc>
          <w:tcPr>
            <w:tcW w:w="2027" w:type="dxa"/>
          </w:tcPr>
          <w:p w:rsidR="00660BF2" w:rsidRPr="00660BF2" w:rsidRDefault="00660BF2" w:rsidP="001103E5">
            <w:pPr>
              <w:spacing w:after="0" w:line="240" w:lineRule="auto"/>
              <w:rPr>
                <w:rFonts w:ascii="Times New Roman" w:hAnsi="Times New Roman" w:cs="Times New Roman"/>
                <w:b/>
                <w:color w:val="7030A0"/>
                <w:sz w:val="24"/>
                <w:szCs w:val="24"/>
              </w:rPr>
            </w:pPr>
            <w:r w:rsidRPr="00660BF2">
              <w:rPr>
                <w:rFonts w:ascii="Times New Roman" w:hAnsi="Times New Roman" w:cs="Times New Roman"/>
                <w:b/>
                <w:color w:val="7030A0"/>
                <w:sz w:val="24"/>
                <w:szCs w:val="24"/>
              </w:rPr>
              <w:t>46</w:t>
            </w:r>
          </w:p>
        </w:tc>
        <w:tc>
          <w:tcPr>
            <w:tcW w:w="2028" w:type="dxa"/>
          </w:tcPr>
          <w:p w:rsidR="00660BF2" w:rsidRPr="00660BF2" w:rsidRDefault="00660BF2" w:rsidP="001103E5">
            <w:pPr>
              <w:spacing w:after="0" w:line="240" w:lineRule="auto"/>
              <w:rPr>
                <w:rFonts w:ascii="Times New Roman" w:hAnsi="Times New Roman" w:cs="Times New Roman"/>
                <w:b/>
                <w:color w:val="7030A0"/>
                <w:sz w:val="24"/>
                <w:szCs w:val="24"/>
              </w:rPr>
            </w:pPr>
            <w:r w:rsidRPr="00660BF2">
              <w:rPr>
                <w:rFonts w:ascii="Times New Roman" w:hAnsi="Times New Roman" w:cs="Times New Roman"/>
                <w:b/>
                <w:color w:val="7030A0"/>
                <w:sz w:val="24"/>
                <w:szCs w:val="24"/>
              </w:rPr>
              <w:t>21</w:t>
            </w:r>
          </w:p>
        </w:tc>
        <w:tc>
          <w:tcPr>
            <w:tcW w:w="2028" w:type="dxa"/>
          </w:tcPr>
          <w:p w:rsidR="00660BF2" w:rsidRPr="00660BF2" w:rsidRDefault="00660BF2" w:rsidP="001103E5">
            <w:pPr>
              <w:spacing w:after="0" w:line="240" w:lineRule="auto"/>
              <w:rPr>
                <w:rFonts w:ascii="Times New Roman" w:hAnsi="Times New Roman" w:cs="Times New Roman"/>
                <w:b/>
                <w:color w:val="7030A0"/>
                <w:sz w:val="24"/>
                <w:szCs w:val="24"/>
              </w:rPr>
            </w:pPr>
            <w:r w:rsidRPr="00660BF2">
              <w:rPr>
                <w:rFonts w:ascii="Times New Roman" w:hAnsi="Times New Roman" w:cs="Times New Roman"/>
                <w:b/>
                <w:color w:val="7030A0"/>
                <w:sz w:val="24"/>
                <w:szCs w:val="24"/>
              </w:rPr>
              <w:t>46</w:t>
            </w:r>
          </w:p>
        </w:tc>
      </w:tr>
    </w:tbl>
    <w:p w:rsidR="00660BF2" w:rsidRPr="00660BF2" w:rsidRDefault="00660BF2" w:rsidP="00660BF2">
      <w:pPr>
        <w:spacing w:after="0" w:line="240" w:lineRule="auto"/>
        <w:jc w:val="both"/>
        <w:rPr>
          <w:rFonts w:ascii="Times New Roman" w:hAnsi="Times New Roman" w:cs="Times New Roman"/>
          <w:b/>
          <w:sz w:val="24"/>
          <w:szCs w:val="24"/>
        </w:rPr>
      </w:pPr>
      <w:r w:rsidRPr="00660BF2">
        <w:rPr>
          <w:rFonts w:ascii="Times New Roman" w:hAnsi="Times New Roman" w:cs="Times New Roman"/>
          <w:b/>
          <w:sz w:val="24"/>
          <w:szCs w:val="24"/>
        </w:rPr>
        <w:t>Рекомендации:</w:t>
      </w:r>
    </w:p>
    <w:p w:rsidR="00660BF2" w:rsidRPr="00660BF2" w:rsidRDefault="00660BF2" w:rsidP="000C6818">
      <w:pPr>
        <w:numPr>
          <w:ilvl w:val="0"/>
          <w:numId w:val="52"/>
        </w:numPr>
        <w:spacing w:after="0" w:line="240" w:lineRule="auto"/>
        <w:jc w:val="both"/>
        <w:rPr>
          <w:rFonts w:ascii="Times New Roman" w:hAnsi="Times New Roman" w:cs="Times New Roman"/>
          <w:b/>
          <w:sz w:val="24"/>
          <w:szCs w:val="24"/>
        </w:rPr>
      </w:pPr>
      <w:r w:rsidRPr="00660BF2">
        <w:rPr>
          <w:rFonts w:ascii="Times New Roman" w:hAnsi="Times New Roman" w:cs="Times New Roman"/>
          <w:sz w:val="24"/>
          <w:szCs w:val="24"/>
        </w:rPr>
        <w:t>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660BF2" w:rsidRPr="00660BF2" w:rsidRDefault="00660BF2" w:rsidP="000C6818">
      <w:pPr>
        <w:numPr>
          <w:ilvl w:val="0"/>
          <w:numId w:val="52"/>
        </w:numPr>
        <w:spacing w:after="0" w:line="240" w:lineRule="auto"/>
        <w:jc w:val="both"/>
        <w:rPr>
          <w:rFonts w:ascii="Times New Roman" w:hAnsi="Times New Roman" w:cs="Times New Roman"/>
          <w:b/>
          <w:sz w:val="24"/>
          <w:szCs w:val="24"/>
        </w:rPr>
      </w:pPr>
      <w:r w:rsidRPr="00660BF2">
        <w:rPr>
          <w:rFonts w:ascii="Times New Roman" w:hAnsi="Times New Roman" w:cs="Times New Roman"/>
          <w:sz w:val="24"/>
          <w:szCs w:val="24"/>
        </w:rPr>
        <w:t>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w:t>
      </w:r>
    </w:p>
    <w:p w:rsidR="00660BF2" w:rsidRPr="00660BF2" w:rsidRDefault="00660BF2" w:rsidP="000C6818">
      <w:pPr>
        <w:numPr>
          <w:ilvl w:val="0"/>
          <w:numId w:val="52"/>
        </w:numPr>
        <w:spacing w:after="0" w:line="240" w:lineRule="auto"/>
        <w:jc w:val="both"/>
        <w:rPr>
          <w:rFonts w:ascii="Times New Roman" w:hAnsi="Times New Roman" w:cs="Times New Roman"/>
          <w:sz w:val="24"/>
          <w:szCs w:val="24"/>
        </w:rPr>
      </w:pPr>
      <w:proofErr w:type="gramStart"/>
      <w:r w:rsidRPr="00660BF2">
        <w:rPr>
          <w:rFonts w:ascii="Times New Roman" w:hAnsi="Times New Roman" w:cs="Times New Roman"/>
          <w:sz w:val="24"/>
          <w:szCs w:val="24"/>
        </w:rPr>
        <w:t>Организовать  деятельности</w:t>
      </w:r>
      <w:proofErr w:type="gramEnd"/>
      <w:r w:rsidRPr="00660BF2">
        <w:rPr>
          <w:rFonts w:ascii="Times New Roman" w:hAnsi="Times New Roman" w:cs="Times New Roman"/>
          <w:sz w:val="24"/>
          <w:szCs w:val="24"/>
        </w:rPr>
        <w:t xml:space="preserve"> обучающихся  в  направлении  формирования  навыков  работы  с  текстом  и  выполнения межпредметных  заданий.</w:t>
      </w:r>
    </w:p>
    <w:p w:rsidR="00660BF2" w:rsidRPr="00660BF2" w:rsidRDefault="00660BF2" w:rsidP="000C6818">
      <w:pPr>
        <w:numPr>
          <w:ilvl w:val="0"/>
          <w:numId w:val="52"/>
        </w:num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Построить работу по формированию УУД через предметные линии, внеурочную деятельность</w:t>
      </w:r>
    </w:p>
    <w:p w:rsidR="00660BF2" w:rsidRPr="00660BF2" w:rsidRDefault="00660BF2" w:rsidP="000C6818">
      <w:pPr>
        <w:numPr>
          <w:ilvl w:val="0"/>
          <w:numId w:val="52"/>
        </w:numPr>
        <w:spacing w:after="0" w:line="240" w:lineRule="auto"/>
        <w:jc w:val="both"/>
        <w:rPr>
          <w:rFonts w:ascii="Times New Roman" w:hAnsi="Times New Roman" w:cs="Times New Roman"/>
          <w:sz w:val="24"/>
          <w:szCs w:val="24"/>
        </w:rPr>
      </w:pPr>
      <w:r w:rsidRPr="00660BF2">
        <w:rPr>
          <w:rFonts w:ascii="Times New Roman" w:hAnsi="Times New Roman" w:cs="Times New Roman"/>
          <w:sz w:val="24"/>
          <w:szCs w:val="24"/>
        </w:rPr>
        <w:t>Включать проблемные ситуации, позволяющие школьникам обнаруживать и формировать учебную проблему, высказывать свою версию, пытаться предлагать способ ее проверки.</w:t>
      </w:r>
    </w:p>
    <w:p w:rsidR="007656EB" w:rsidRPr="00660BF2" w:rsidRDefault="007656EB" w:rsidP="0001390B">
      <w:pPr>
        <w:spacing w:after="0" w:line="240" w:lineRule="auto"/>
        <w:jc w:val="both"/>
        <w:rPr>
          <w:rFonts w:ascii="Times New Roman" w:hAnsi="Times New Roman" w:cs="Times New Roman"/>
          <w:color w:val="000000" w:themeColor="text1"/>
          <w:sz w:val="24"/>
          <w:szCs w:val="24"/>
        </w:rPr>
      </w:pPr>
    </w:p>
    <w:p w:rsidR="007656EB" w:rsidRDefault="007656EB" w:rsidP="0001390B">
      <w:pPr>
        <w:spacing w:after="0" w:line="240" w:lineRule="auto"/>
        <w:jc w:val="both"/>
        <w:rPr>
          <w:rFonts w:ascii="Times New Roman" w:hAnsi="Times New Roman" w:cs="Times New Roman"/>
          <w:color w:val="000000" w:themeColor="text1"/>
        </w:rPr>
      </w:pPr>
    </w:p>
    <w:p w:rsidR="00660BF2" w:rsidRDefault="00660BF2" w:rsidP="0001390B">
      <w:pPr>
        <w:spacing w:after="0" w:line="240" w:lineRule="auto"/>
        <w:jc w:val="both"/>
        <w:rPr>
          <w:rFonts w:ascii="Times New Roman" w:hAnsi="Times New Roman" w:cs="Times New Roman"/>
          <w:color w:val="000000" w:themeColor="text1"/>
        </w:rPr>
      </w:pPr>
    </w:p>
    <w:p w:rsidR="00660BF2" w:rsidRDefault="00660BF2" w:rsidP="0001390B">
      <w:pPr>
        <w:spacing w:after="0" w:line="240" w:lineRule="auto"/>
        <w:jc w:val="both"/>
        <w:rPr>
          <w:rFonts w:ascii="Times New Roman" w:hAnsi="Times New Roman" w:cs="Times New Roman"/>
          <w:color w:val="000000" w:themeColor="text1"/>
        </w:rPr>
      </w:pPr>
    </w:p>
    <w:p w:rsidR="00660BF2" w:rsidRDefault="00660BF2" w:rsidP="0001390B">
      <w:pPr>
        <w:spacing w:after="0" w:line="240" w:lineRule="auto"/>
        <w:jc w:val="both"/>
        <w:rPr>
          <w:rFonts w:ascii="Times New Roman" w:hAnsi="Times New Roman" w:cs="Times New Roman"/>
          <w:color w:val="000000" w:themeColor="text1"/>
        </w:rPr>
      </w:pPr>
    </w:p>
    <w:p w:rsidR="00660BF2" w:rsidRDefault="00660BF2" w:rsidP="0001390B">
      <w:pPr>
        <w:spacing w:after="0" w:line="240" w:lineRule="auto"/>
        <w:jc w:val="both"/>
        <w:rPr>
          <w:rFonts w:ascii="Times New Roman" w:hAnsi="Times New Roman" w:cs="Times New Roman"/>
          <w:color w:val="000000" w:themeColor="text1"/>
        </w:rPr>
      </w:pPr>
    </w:p>
    <w:p w:rsidR="007656EB" w:rsidRPr="00775ADC" w:rsidRDefault="007656EB" w:rsidP="0001390B">
      <w:pPr>
        <w:spacing w:after="0" w:line="240" w:lineRule="auto"/>
        <w:jc w:val="both"/>
        <w:rPr>
          <w:rFonts w:ascii="Times New Roman" w:hAnsi="Times New Roman" w:cs="Times New Roman"/>
          <w:color w:val="000000" w:themeColor="text1"/>
        </w:rPr>
      </w:pPr>
    </w:p>
    <w:p w:rsidR="00905404" w:rsidRPr="00775ADC" w:rsidRDefault="00905404" w:rsidP="00905404">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Справка</w:t>
      </w:r>
    </w:p>
    <w:p w:rsidR="00905404" w:rsidRPr="00775ADC" w:rsidRDefault="00905404" w:rsidP="00905404">
      <w:pPr>
        <w:spacing w:after="0" w:line="240" w:lineRule="auto"/>
        <w:ind w:left="-709"/>
        <w:jc w:val="center"/>
        <w:rPr>
          <w:rFonts w:ascii="Times New Roman" w:hAnsi="Times New Roman" w:cs="Times New Roman"/>
          <w:color w:val="000000" w:themeColor="text1"/>
          <w:sz w:val="28"/>
          <w:szCs w:val="28"/>
        </w:rPr>
      </w:pPr>
      <w:r w:rsidRPr="00775ADC">
        <w:rPr>
          <w:rFonts w:ascii="Times New Roman" w:hAnsi="Times New Roman" w:cs="Times New Roman"/>
          <w:color w:val="000000" w:themeColor="text1"/>
          <w:sz w:val="28"/>
          <w:szCs w:val="28"/>
        </w:rPr>
        <w:t xml:space="preserve">по результатам проведения  </w:t>
      </w:r>
    </w:p>
    <w:p w:rsidR="00905404" w:rsidRPr="00775ADC" w:rsidRDefault="00905404" w:rsidP="00905404">
      <w:pPr>
        <w:spacing w:after="0" w:line="240" w:lineRule="auto"/>
        <w:ind w:left="-709"/>
        <w:jc w:val="center"/>
        <w:rPr>
          <w:rFonts w:ascii="Times New Roman" w:hAnsi="Times New Roman" w:cs="Times New Roman"/>
          <w:color w:val="000000" w:themeColor="text1"/>
          <w:sz w:val="28"/>
          <w:szCs w:val="28"/>
        </w:rPr>
      </w:pPr>
      <w:r w:rsidRPr="00775ADC">
        <w:rPr>
          <w:rFonts w:ascii="Times New Roman" w:hAnsi="Times New Roman" w:cs="Times New Roman"/>
          <w:color w:val="000000" w:themeColor="text1"/>
          <w:sz w:val="28"/>
          <w:szCs w:val="28"/>
        </w:rPr>
        <w:t xml:space="preserve"> административных контрольных работ   в  5-11 классах</w:t>
      </w:r>
    </w:p>
    <w:p w:rsidR="00905404" w:rsidRPr="00775ADC" w:rsidRDefault="00905404" w:rsidP="00905404">
      <w:pPr>
        <w:spacing w:after="0" w:line="240" w:lineRule="auto"/>
        <w:ind w:left="-709"/>
        <w:jc w:val="center"/>
        <w:rPr>
          <w:rFonts w:ascii="Times New Roman" w:hAnsi="Times New Roman" w:cs="Times New Roman"/>
          <w:color w:val="000000" w:themeColor="text1"/>
          <w:sz w:val="24"/>
          <w:szCs w:val="24"/>
        </w:rPr>
      </w:pPr>
    </w:p>
    <w:p w:rsidR="00905404" w:rsidRPr="00775ADC" w:rsidRDefault="00905404" w:rsidP="00905404">
      <w:pPr>
        <w:spacing w:after="0" w:line="240" w:lineRule="auto"/>
        <w:ind w:left="-709"/>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Сентябрь 2020 г.</w:t>
      </w:r>
    </w:p>
    <w:p w:rsidR="00905404" w:rsidRPr="00775ADC" w:rsidRDefault="00905404" w:rsidP="00905404">
      <w:pPr>
        <w:spacing w:after="0" w:line="240" w:lineRule="auto"/>
        <w:ind w:left="-709"/>
        <w:jc w:val="center"/>
        <w:rPr>
          <w:rFonts w:ascii="Times New Roman" w:hAnsi="Times New Roman" w:cs="Times New Roman"/>
          <w:color w:val="000000" w:themeColor="text1"/>
          <w:sz w:val="24"/>
          <w:szCs w:val="24"/>
        </w:rPr>
      </w:pPr>
    </w:p>
    <w:p w:rsidR="00905404" w:rsidRPr="00775ADC" w:rsidRDefault="00905404" w:rsidP="00905404">
      <w:pPr>
        <w:spacing w:after="0" w:line="240" w:lineRule="auto"/>
        <w:ind w:left="-284"/>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Цель проверки</w:t>
      </w:r>
      <w:r w:rsidRPr="00775ADC">
        <w:rPr>
          <w:rFonts w:ascii="Times New Roman" w:hAnsi="Times New Roman" w:cs="Times New Roman"/>
          <w:color w:val="000000" w:themeColor="text1"/>
          <w:sz w:val="24"/>
          <w:szCs w:val="24"/>
        </w:rPr>
        <w:t>: проверка знаний, умений и навыков по отдельным предметам</w:t>
      </w:r>
    </w:p>
    <w:p w:rsidR="00905404" w:rsidRPr="00775ADC" w:rsidRDefault="00905404" w:rsidP="00905404">
      <w:pPr>
        <w:spacing w:after="0" w:line="240" w:lineRule="auto"/>
        <w:ind w:left="-284"/>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Дата проведения</w:t>
      </w:r>
      <w:r w:rsidRPr="00775ADC">
        <w:rPr>
          <w:rFonts w:ascii="Times New Roman" w:hAnsi="Times New Roman" w:cs="Times New Roman"/>
          <w:color w:val="000000" w:themeColor="text1"/>
          <w:sz w:val="24"/>
          <w:szCs w:val="24"/>
        </w:rPr>
        <w:t>: сентябрь 2020 г.</w:t>
      </w:r>
    </w:p>
    <w:p w:rsidR="00905404" w:rsidRPr="00775ADC" w:rsidRDefault="00905404" w:rsidP="00905404">
      <w:pPr>
        <w:spacing w:after="0" w:line="240" w:lineRule="auto"/>
        <w:ind w:left="-284"/>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Контролируемая группа</w:t>
      </w:r>
      <w:r w:rsidRPr="00775ADC">
        <w:rPr>
          <w:rFonts w:ascii="Times New Roman" w:hAnsi="Times New Roman" w:cs="Times New Roman"/>
          <w:color w:val="000000" w:themeColor="text1"/>
          <w:sz w:val="24"/>
          <w:szCs w:val="24"/>
        </w:rPr>
        <w:t>: учащиеся  5 -  11 классов.</w:t>
      </w:r>
    </w:p>
    <w:p w:rsidR="00905404" w:rsidRPr="00775ADC" w:rsidRDefault="00905404" w:rsidP="00905404">
      <w:pPr>
        <w:spacing w:after="0" w:line="240" w:lineRule="auto"/>
        <w:ind w:left="-284"/>
        <w:jc w:val="both"/>
        <w:rPr>
          <w:rFonts w:ascii="Times New Roman" w:hAnsi="Times New Roman" w:cs="Times New Roman"/>
          <w:i/>
          <w:color w:val="000000" w:themeColor="text1"/>
          <w:sz w:val="24"/>
          <w:szCs w:val="24"/>
        </w:rPr>
      </w:pPr>
      <w:r w:rsidRPr="00775ADC">
        <w:rPr>
          <w:rFonts w:ascii="Times New Roman" w:hAnsi="Times New Roman" w:cs="Times New Roman"/>
          <w:b/>
          <w:color w:val="000000" w:themeColor="text1"/>
          <w:sz w:val="24"/>
          <w:szCs w:val="24"/>
        </w:rPr>
        <w:t>Вид проверки</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i/>
          <w:color w:val="000000" w:themeColor="text1"/>
          <w:sz w:val="24"/>
          <w:szCs w:val="24"/>
        </w:rPr>
        <w:t>Тематический контроль «Проверка сохранности навыков по программам предыдущих классов».</w:t>
      </w:r>
    </w:p>
    <w:p w:rsidR="00905404" w:rsidRPr="00775ADC" w:rsidRDefault="00905404" w:rsidP="00905404">
      <w:pPr>
        <w:spacing w:after="0" w:line="240" w:lineRule="auto"/>
        <w:ind w:left="-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w:t>
      </w:r>
    </w:p>
    <w:p w:rsidR="00905404" w:rsidRPr="00775ADC" w:rsidRDefault="00905404" w:rsidP="00905404">
      <w:pPr>
        <w:spacing w:after="0" w:line="240" w:lineRule="auto"/>
        <w:ind w:left="-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В соответствии с планом – графиком внутришкольного контроля МБОУ «Средняя общеобразовательная школа №7»  на 2020-2021 учебный год были проведены контрольные работы  по русскому в  11 классе, по  математике в 10 и 11 классах, по физике в 11 классе, по </w:t>
      </w:r>
      <w:r w:rsidRPr="00775ADC">
        <w:rPr>
          <w:rFonts w:ascii="Times New Roman" w:hAnsi="Times New Roman" w:cs="Times New Roman"/>
          <w:color w:val="000000" w:themeColor="text1"/>
          <w:sz w:val="24"/>
          <w:szCs w:val="24"/>
        </w:rPr>
        <w:lastRenderedPageBreak/>
        <w:t>обществознанию в 9-ых классах, по биологии в 8-ых классах и  по английскому языку в 8-ых классах . При проведении проверки контролировалось качество знаний, умений и навыков учащихся по соответствующим предметам и классам.  В контрольной работе по математике проверялось умение решать задачи, решение систем уравнений; решение линейных неравенств; а также умение логически мыслить, и по английскому языку проверялись темы страноведения, лексический материал. В контрольных диктантах - умение применять пройденные орфографические правила. Результаты проверки отражены в таблицах:</w:t>
      </w:r>
    </w:p>
    <w:p w:rsidR="00905404" w:rsidRPr="00775ADC" w:rsidRDefault="00905404" w:rsidP="00905404">
      <w:pPr>
        <w:spacing w:after="0" w:line="240" w:lineRule="auto"/>
        <w:jc w:val="both"/>
        <w:rPr>
          <w:rFonts w:ascii="Times New Roman" w:hAnsi="Times New Roman" w:cs="Times New Roman"/>
          <w:color w:val="000000" w:themeColor="text1"/>
          <w:sz w:val="24"/>
          <w:szCs w:val="24"/>
        </w:rPr>
      </w:pPr>
    </w:p>
    <w:tbl>
      <w:tblPr>
        <w:tblpPr w:leftFromText="180" w:rightFromText="180" w:vertAnchor="text" w:horzAnchor="margin" w:tblpXSpec="center" w:tblpY="93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c>
          <w:tcPr>
            <w:tcW w:w="710"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p>
        </w:tc>
        <w:tc>
          <w:tcPr>
            <w:tcW w:w="2409"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8B6393">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9А</w:t>
            </w:r>
          </w:p>
        </w:tc>
        <w:tc>
          <w:tcPr>
            <w:tcW w:w="24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Фомина Л.Г.</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19</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r>
      <w:tr w:rsidR="00775ADC" w:rsidRPr="00775ADC" w:rsidTr="008B6393">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Б</w:t>
            </w:r>
          </w:p>
        </w:tc>
        <w:tc>
          <w:tcPr>
            <w:tcW w:w="24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Михайлова Е.М.</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24</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12</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50%</w:t>
            </w:r>
          </w:p>
        </w:tc>
      </w:tr>
      <w:tr w:rsidR="00775ADC" w:rsidRPr="00775ADC" w:rsidTr="008B6393">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w:t>
            </w:r>
          </w:p>
        </w:tc>
        <w:tc>
          <w:tcPr>
            <w:tcW w:w="2409" w:type="dxa"/>
          </w:tcPr>
          <w:p w:rsidR="00905404" w:rsidRPr="00775ADC" w:rsidRDefault="00905404" w:rsidP="008B6393">
            <w:pPr>
              <w:spacing w:after="0" w:line="240" w:lineRule="auto"/>
              <w:ind w:hanging="1"/>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Разбирина И.Ю.</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22</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22</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3,6</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55%</w:t>
            </w:r>
          </w:p>
        </w:tc>
      </w:tr>
      <w:tr w:rsidR="00775ADC" w:rsidRPr="00775ADC" w:rsidTr="008B6393">
        <w:tc>
          <w:tcPr>
            <w:tcW w:w="71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2409" w:type="dxa"/>
          </w:tcPr>
          <w:p w:rsidR="00905404" w:rsidRPr="00775ADC" w:rsidRDefault="00905404" w:rsidP="008B6393">
            <w:pPr>
              <w:spacing w:after="0" w:line="240" w:lineRule="auto"/>
              <w:ind w:hanging="1"/>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Михайлова Е.М.</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28</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w:t>
            </w:r>
          </w:p>
        </w:tc>
        <w:tc>
          <w:tcPr>
            <w:tcW w:w="70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3,7</w:t>
            </w:r>
          </w:p>
        </w:tc>
        <w:tc>
          <w:tcPr>
            <w:tcW w:w="958" w:type="dxa"/>
          </w:tcPr>
          <w:p w:rsidR="00905404" w:rsidRPr="00775ADC" w:rsidRDefault="00905404" w:rsidP="008B6393">
            <w:pPr>
              <w:spacing w:after="0" w:line="36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58%</w:t>
            </w:r>
          </w:p>
        </w:tc>
      </w:tr>
    </w:tbl>
    <w:p w:rsidR="00905404" w:rsidRPr="00775ADC" w:rsidRDefault="00905404" w:rsidP="00905404">
      <w:pPr>
        <w:spacing w:after="0"/>
        <w:jc w:val="center"/>
        <w:rPr>
          <w:rFonts w:ascii="Times New Roman" w:hAnsi="Times New Roman" w:cs="Times New Roman"/>
          <w:b/>
          <w:color w:val="000000" w:themeColor="text1"/>
          <w:sz w:val="24"/>
          <w:szCs w:val="24"/>
        </w:rPr>
      </w:pPr>
    </w:p>
    <w:p w:rsidR="00905404" w:rsidRPr="00775ADC" w:rsidRDefault="00905404" w:rsidP="00905404">
      <w:pPr>
        <w:spacing w:after="0"/>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Русский язык</w:t>
      </w:r>
    </w:p>
    <w:p w:rsidR="00905404" w:rsidRPr="00775ADC" w:rsidRDefault="00905404" w:rsidP="00775ADC">
      <w:pPr>
        <w:jc w:val="both"/>
        <w:rPr>
          <w:rFonts w:ascii="Times New Roman" w:hAnsi="Times New Roman" w:cs="Times New Roman"/>
          <w:color w:val="000000" w:themeColor="text1"/>
          <w:sz w:val="24"/>
          <w:szCs w:val="24"/>
        </w:rPr>
      </w:pPr>
    </w:p>
    <w:p w:rsidR="00905404" w:rsidRPr="00775ADC" w:rsidRDefault="00905404" w:rsidP="00905404">
      <w:pPr>
        <w:spacing w:after="0" w:line="240" w:lineRule="auto"/>
        <w:ind w:firstLine="567"/>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Анализ работ показал, что большинство учащихся </w:t>
      </w:r>
      <w:r w:rsidRPr="00775ADC">
        <w:rPr>
          <w:rFonts w:ascii="Times New Roman" w:hAnsi="Times New Roman" w:cs="Times New Roman"/>
          <w:b/>
          <w:i/>
          <w:color w:val="000000" w:themeColor="text1"/>
          <w:sz w:val="24"/>
          <w:szCs w:val="24"/>
        </w:rPr>
        <w:t xml:space="preserve">недостаточно хорошо усвоили следующие темы: </w:t>
      </w:r>
      <w:r w:rsidRPr="00775ADC">
        <w:rPr>
          <w:rFonts w:ascii="Times New Roman" w:hAnsi="Times New Roman" w:cs="Times New Roman"/>
          <w:color w:val="000000" w:themeColor="text1"/>
          <w:sz w:val="24"/>
          <w:szCs w:val="24"/>
        </w:rPr>
        <w:t>передача главной информации в тексте; ошибки в постановке ударений, исправление лексической ошибки, исключение лишнего слова, расстановка знаков препинания, умение применять орфограммы при правописании корней, орфограммы на правописание суффиксов, правописание личных окончаний глаголов, умение проводить пунктационный анализ текста, умение применять приемы сжатия текста.</w:t>
      </w:r>
    </w:p>
    <w:p w:rsidR="00905404" w:rsidRPr="00775ADC" w:rsidRDefault="00905404" w:rsidP="00905404">
      <w:pPr>
        <w:ind w:firstLine="567"/>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Вывод:</w:t>
      </w:r>
      <w:r w:rsidRPr="00775ADC">
        <w:rPr>
          <w:rFonts w:ascii="Times New Roman" w:hAnsi="Times New Roman" w:cs="Times New Roman"/>
          <w:color w:val="000000" w:themeColor="text1"/>
          <w:sz w:val="24"/>
          <w:szCs w:val="24"/>
        </w:rPr>
        <w:t xml:space="preserve"> повторить и закрепить темы, по которым допущено наибольшее количество ошибок. Проанализировать типичные ошибки, продолжить работу по предупреждению их в последующих контрольных срезах. Провести словарную работу. </w:t>
      </w:r>
    </w:p>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p>
    <w:p w:rsidR="00905404" w:rsidRPr="00775ADC" w:rsidRDefault="00905404" w:rsidP="00905404">
      <w:pPr>
        <w:spacing w:after="0" w:line="240" w:lineRule="auto"/>
        <w:rPr>
          <w:rFonts w:ascii="Times New Roman" w:hAnsi="Times New Roman" w:cs="Times New Roman"/>
          <w:b/>
          <w:color w:val="000000" w:themeColor="text1"/>
          <w:sz w:val="24"/>
          <w:szCs w:val="24"/>
        </w:rPr>
      </w:pPr>
    </w:p>
    <w:p w:rsidR="00905404" w:rsidRPr="00775ADC" w:rsidRDefault="00905404" w:rsidP="00905404">
      <w:pPr>
        <w:spacing w:after="0" w:line="240" w:lineRule="auto"/>
        <w:rPr>
          <w:rFonts w:ascii="Times New Roman" w:hAnsi="Times New Roman" w:cs="Times New Roman"/>
          <w:b/>
          <w:color w:val="000000" w:themeColor="text1"/>
          <w:sz w:val="24"/>
          <w:szCs w:val="24"/>
        </w:rPr>
      </w:pPr>
    </w:p>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Алгебра</w:t>
      </w: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p>
        </w:tc>
        <w:tc>
          <w:tcPr>
            <w:tcW w:w="2409"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8B6393">
        <w:trPr>
          <w:trHeight w:val="70"/>
        </w:trPr>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24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Никифорова Е.К.</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28</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15</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3,7</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65,4%</w:t>
            </w:r>
          </w:p>
        </w:tc>
      </w:tr>
      <w:tr w:rsidR="00775ADC" w:rsidRPr="00775ADC" w:rsidTr="008B6393">
        <w:tc>
          <w:tcPr>
            <w:tcW w:w="710" w:type="dxa"/>
          </w:tcPr>
          <w:p w:rsidR="00905404" w:rsidRPr="00775ADC" w:rsidRDefault="00905404" w:rsidP="008B6393">
            <w:pPr>
              <w:spacing w:after="0" w:line="240" w:lineRule="auto"/>
              <w:rPr>
                <w:rFonts w:ascii="Times New Roman" w:hAnsi="Times New Roman" w:cs="Times New Roman"/>
                <w:color w:val="000000" w:themeColor="text1"/>
                <w:sz w:val="24"/>
                <w:szCs w:val="24"/>
                <w:lang w:val="en-US"/>
              </w:rPr>
            </w:pPr>
            <w:r w:rsidRPr="00775ADC">
              <w:rPr>
                <w:rFonts w:ascii="Times New Roman" w:hAnsi="Times New Roman" w:cs="Times New Roman"/>
                <w:color w:val="000000" w:themeColor="text1"/>
                <w:sz w:val="24"/>
                <w:szCs w:val="24"/>
                <w:lang w:val="en-US"/>
              </w:rPr>
              <w:t>11</w:t>
            </w:r>
          </w:p>
        </w:tc>
        <w:tc>
          <w:tcPr>
            <w:tcW w:w="24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23</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20</w:t>
            </w:r>
          </w:p>
        </w:tc>
        <w:tc>
          <w:tcPr>
            <w:tcW w:w="85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w:t>
            </w:r>
          </w:p>
        </w:tc>
        <w:tc>
          <w:tcPr>
            <w:tcW w:w="1134"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5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15 %</w:t>
            </w:r>
          </w:p>
        </w:tc>
      </w:tr>
    </w:tbl>
    <w:p w:rsidR="00905404" w:rsidRPr="00775ADC" w:rsidRDefault="00905404" w:rsidP="00905404">
      <w:pPr>
        <w:spacing w:after="0" w:line="240" w:lineRule="auto"/>
        <w:ind w:firstLine="709"/>
        <w:jc w:val="both"/>
        <w:rPr>
          <w:rFonts w:ascii="Times New Roman" w:hAnsi="Times New Roman" w:cs="Times New Roman"/>
          <w:b/>
          <w:i/>
          <w:color w:val="000000" w:themeColor="text1"/>
          <w:sz w:val="24"/>
          <w:szCs w:val="24"/>
        </w:rPr>
      </w:pPr>
    </w:p>
    <w:p w:rsidR="00905404" w:rsidRPr="00775ADC" w:rsidRDefault="00905404" w:rsidP="00905404">
      <w:pPr>
        <w:spacing w:after="0" w:line="240" w:lineRule="auto"/>
        <w:ind w:firstLine="709"/>
        <w:jc w:val="both"/>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Учащиеся недостаточно хорошо усвоили следующие темы:</w:t>
      </w:r>
      <w:r w:rsidRPr="00775ADC">
        <w:rPr>
          <w:rFonts w:ascii="Times New Roman" w:hAnsi="Times New Roman" w:cs="Times New Roman"/>
          <w:color w:val="000000" w:themeColor="text1"/>
          <w:sz w:val="24"/>
          <w:szCs w:val="24"/>
        </w:rPr>
        <w:t xml:space="preserve"> Деление на выражение с переменной, решение неравенств в виде дроби, решение линейных и тригонометрических, иррациональных и показательных уравнений, решение логарифмических уравнений, сокращение дробей, решение текстовой задачи, решение систем уравнений, решение комбинированных неравенств.</w:t>
      </w:r>
    </w:p>
    <w:p w:rsidR="00905404" w:rsidRPr="00775ADC" w:rsidRDefault="00905404" w:rsidP="00905404">
      <w:pPr>
        <w:spacing w:after="0" w:line="240" w:lineRule="auto"/>
        <w:ind w:firstLine="709"/>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 xml:space="preserve">Вывод: </w:t>
      </w:r>
      <w:r w:rsidRPr="00775ADC">
        <w:rPr>
          <w:rFonts w:ascii="Times New Roman" w:hAnsi="Times New Roman" w:cs="Times New Roman"/>
          <w:color w:val="000000" w:themeColor="text1"/>
          <w:sz w:val="24"/>
          <w:szCs w:val="24"/>
        </w:rPr>
        <w:t>Ликвидировать пробелы в этих  темах. Усилить контроль за выполнением домашних заданий.</w:t>
      </w:r>
    </w:p>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Английский язык</w:t>
      </w: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p>
        </w:tc>
        <w:tc>
          <w:tcPr>
            <w:tcW w:w="2409"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Кол-во уч-ся по </w:t>
            </w:r>
            <w:r w:rsidRPr="00775ADC">
              <w:rPr>
                <w:rFonts w:ascii="Times New Roman" w:hAnsi="Times New Roman" w:cs="Times New Roman"/>
                <w:color w:val="000000" w:themeColor="text1"/>
                <w:sz w:val="24"/>
                <w:szCs w:val="24"/>
              </w:rPr>
              <w:lastRenderedPageBreak/>
              <w:t>списку</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 xml:space="preserve">Выполняло </w:t>
            </w:r>
            <w:r w:rsidRPr="00775ADC">
              <w:rPr>
                <w:rFonts w:ascii="Times New Roman" w:hAnsi="Times New Roman" w:cs="Times New Roman"/>
                <w:color w:val="000000" w:themeColor="text1"/>
                <w:sz w:val="24"/>
                <w:szCs w:val="24"/>
              </w:rPr>
              <w:lastRenderedPageBreak/>
              <w:t>работу</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«5»</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Качество </w:t>
            </w:r>
            <w:r w:rsidRPr="00775ADC">
              <w:rPr>
                <w:rFonts w:ascii="Times New Roman" w:hAnsi="Times New Roman" w:cs="Times New Roman"/>
                <w:color w:val="000000" w:themeColor="text1"/>
                <w:sz w:val="24"/>
                <w:szCs w:val="24"/>
              </w:rPr>
              <w:lastRenderedPageBreak/>
              <w:t>знаний</w:t>
            </w:r>
          </w:p>
        </w:tc>
      </w:tr>
      <w:tr w:rsidR="00775ADC" w:rsidRPr="00775ADC" w:rsidTr="008B6393">
        <w:tc>
          <w:tcPr>
            <w:tcW w:w="71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8 А</w:t>
            </w:r>
          </w:p>
        </w:tc>
        <w:tc>
          <w:tcPr>
            <w:tcW w:w="24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Шуркина Н.Н.</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13</w:t>
            </w:r>
          </w:p>
        </w:tc>
        <w:tc>
          <w:tcPr>
            <w:tcW w:w="85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70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3,4</w:t>
            </w:r>
          </w:p>
        </w:tc>
        <w:tc>
          <w:tcPr>
            <w:tcW w:w="95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39%</w:t>
            </w:r>
          </w:p>
        </w:tc>
      </w:tr>
      <w:tr w:rsidR="00775ADC" w:rsidRPr="00775ADC" w:rsidTr="008B6393">
        <w:tc>
          <w:tcPr>
            <w:tcW w:w="71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А</w:t>
            </w:r>
          </w:p>
        </w:tc>
        <w:tc>
          <w:tcPr>
            <w:tcW w:w="24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Феткулина М.Ш.</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15</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85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95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56%</w:t>
            </w:r>
          </w:p>
        </w:tc>
      </w:tr>
      <w:tr w:rsidR="00775ADC" w:rsidRPr="00775ADC" w:rsidTr="008B6393">
        <w:tc>
          <w:tcPr>
            <w:tcW w:w="71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Б</w:t>
            </w:r>
          </w:p>
        </w:tc>
        <w:tc>
          <w:tcPr>
            <w:tcW w:w="24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Феткулина М.Ш.</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13</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85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70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1134"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95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r>
      <w:tr w:rsidR="00775ADC" w:rsidRPr="00775ADC" w:rsidTr="008B6393">
        <w:tc>
          <w:tcPr>
            <w:tcW w:w="71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Б</w:t>
            </w:r>
          </w:p>
        </w:tc>
        <w:tc>
          <w:tcPr>
            <w:tcW w:w="24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Шуркина Н.Н.</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13</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85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3,5</w:t>
            </w:r>
          </w:p>
        </w:tc>
        <w:tc>
          <w:tcPr>
            <w:tcW w:w="95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50 %</w:t>
            </w:r>
          </w:p>
        </w:tc>
      </w:tr>
      <w:tr w:rsidR="00775ADC" w:rsidRPr="00775ADC" w:rsidTr="008B6393">
        <w:tc>
          <w:tcPr>
            <w:tcW w:w="71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В</w:t>
            </w:r>
          </w:p>
        </w:tc>
        <w:tc>
          <w:tcPr>
            <w:tcW w:w="24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Ильина Е.А.</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13</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w:t>
            </w:r>
          </w:p>
        </w:tc>
        <w:tc>
          <w:tcPr>
            <w:tcW w:w="850"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3,4</w:t>
            </w:r>
          </w:p>
        </w:tc>
        <w:tc>
          <w:tcPr>
            <w:tcW w:w="958" w:type="dxa"/>
          </w:tcPr>
          <w:p w:rsidR="00905404" w:rsidRPr="00775ADC" w:rsidRDefault="00905404"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44%</w:t>
            </w:r>
          </w:p>
        </w:tc>
      </w:tr>
    </w:tbl>
    <w:p w:rsidR="00905404" w:rsidRPr="00775ADC" w:rsidRDefault="00905404" w:rsidP="00905404">
      <w:pPr>
        <w:spacing w:after="0" w:line="240" w:lineRule="auto"/>
        <w:jc w:val="both"/>
        <w:rPr>
          <w:rFonts w:ascii="Times New Roman" w:hAnsi="Times New Roman" w:cs="Times New Roman"/>
          <w:b/>
          <w:i/>
          <w:color w:val="000000" w:themeColor="text1"/>
          <w:sz w:val="24"/>
          <w:szCs w:val="24"/>
        </w:rPr>
      </w:pPr>
    </w:p>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 xml:space="preserve">Недостаточно хорошо усвоены следующие темы: </w:t>
      </w:r>
      <w:r w:rsidRPr="00775ADC">
        <w:rPr>
          <w:rFonts w:ascii="Times New Roman" w:hAnsi="Times New Roman" w:cs="Times New Roman"/>
          <w:color w:val="000000" w:themeColor="text1"/>
          <w:sz w:val="24"/>
          <w:szCs w:val="24"/>
        </w:rPr>
        <w:t xml:space="preserve">использование новой лексики по теме : «Спорт» Установление соответствия между заголовками и абзацами теста, чтение текста с полным пониманием, знание правил грамматики, работа с текстом (выделение правильных и неправильных утверждений), видовременные формы глаголов; образование отрицательной формы глагольных форм </w:t>
      </w:r>
      <w:r w:rsidRPr="00775ADC">
        <w:rPr>
          <w:rFonts w:ascii="Times New Roman" w:hAnsi="Times New Roman" w:cs="Times New Roman"/>
          <w:color w:val="000000" w:themeColor="text1"/>
          <w:sz w:val="24"/>
          <w:szCs w:val="24"/>
          <w:lang w:val="en-US"/>
        </w:rPr>
        <w:t>Present</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lang w:val="en-US"/>
        </w:rPr>
        <w:t>Simple</w:t>
      </w:r>
      <w:r w:rsidRPr="00775ADC">
        <w:rPr>
          <w:rFonts w:ascii="Times New Roman" w:hAnsi="Times New Roman" w:cs="Times New Roman"/>
          <w:color w:val="000000" w:themeColor="text1"/>
          <w:sz w:val="24"/>
          <w:szCs w:val="24"/>
        </w:rPr>
        <w:t xml:space="preserve">  и </w:t>
      </w:r>
      <w:r w:rsidRPr="00775ADC">
        <w:rPr>
          <w:rFonts w:ascii="Times New Roman" w:hAnsi="Times New Roman" w:cs="Times New Roman"/>
          <w:color w:val="000000" w:themeColor="text1"/>
          <w:sz w:val="24"/>
          <w:szCs w:val="24"/>
          <w:lang w:val="en-US"/>
        </w:rPr>
        <w:t>Present</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lang w:val="en-US"/>
        </w:rPr>
        <w:t>Perfect</w:t>
      </w:r>
      <w:r w:rsidRPr="00775ADC">
        <w:rPr>
          <w:rFonts w:ascii="Times New Roman" w:hAnsi="Times New Roman" w:cs="Times New Roman"/>
          <w:color w:val="000000" w:themeColor="text1"/>
          <w:sz w:val="24"/>
          <w:szCs w:val="24"/>
        </w:rPr>
        <w:t>; чтение с полным пониманием текста, соотнесение с заглавием текста.</w:t>
      </w:r>
    </w:p>
    <w:p w:rsidR="00905404" w:rsidRPr="00775ADC" w:rsidRDefault="00905404" w:rsidP="00905404">
      <w:pPr>
        <w:spacing w:after="0" w:line="240" w:lineRule="auto"/>
        <w:ind w:firstLine="709"/>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 xml:space="preserve">Вывод: </w:t>
      </w:r>
      <w:r w:rsidRPr="00775ADC">
        <w:rPr>
          <w:rFonts w:ascii="Times New Roman" w:hAnsi="Times New Roman" w:cs="Times New Roman"/>
          <w:color w:val="000000" w:themeColor="text1"/>
          <w:sz w:val="24"/>
          <w:szCs w:val="24"/>
        </w:rPr>
        <w:t>повторить видовременные формы глаголов, грамматический материал, отработать лексику в языковых и речевых упражнениях. Продолжить работу по сопоставлению текстов и заголовков.</w:t>
      </w:r>
    </w:p>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p>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Физика</w:t>
      </w: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p>
        </w:tc>
        <w:tc>
          <w:tcPr>
            <w:tcW w:w="24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8B6393">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lang w:val="en-US"/>
              </w:rPr>
            </w:pPr>
            <w:r w:rsidRPr="00775ADC">
              <w:rPr>
                <w:rFonts w:ascii="Times New Roman" w:hAnsi="Times New Roman" w:cs="Times New Roman"/>
                <w:color w:val="000000" w:themeColor="text1"/>
                <w:sz w:val="24"/>
                <w:szCs w:val="24"/>
                <w:lang w:val="en-US"/>
              </w:rPr>
              <w:t>11</w:t>
            </w:r>
          </w:p>
        </w:tc>
        <w:tc>
          <w:tcPr>
            <w:tcW w:w="24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Елакова Г.В. </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23</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21</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3,3</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35%</w:t>
            </w:r>
          </w:p>
        </w:tc>
      </w:tr>
    </w:tbl>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p>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p>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 xml:space="preserve">Недостаточно хорошо усвоены следующие темы: </w:t>
      </w:r>
      <w:r w:rsidRPr="00775ADC">
        <w:rPr>
          <w:rFonts w:ascii="Times New Roman" w:hAnsi="Times New Roman" w:cs="Times New Roman"/>
          <w:color w:val="000000" w:themeColor="text1"/>
          <w:sz w:val="24"/>
          <w:szCs w:val="24"/>
        </w:rPr>
        <w:t>Итоговый тест за 10 класс.</w:t>
      </w:r>
    </w:p>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 xml:space="preserve">Вывод: </w:t>
      </w:r>
      <w:r w:rsidRPr="00775ADC">
        <w:rPr>
          <w:rFonts w:ascii="Times New Roman" w:hAnsi="Times New Roman" w:cs="Times New Roman"/>
          <w:color w:val="000000" w:themeColor="text1"/>
          <w:sz w:val="24"/>
          <w:szCs w:val="24"/>
        </w:rPr>
        <w:t>Уделять больше внимания при решении задач, где требуется развернутые решения задач.</w:t>
      </w:r>
    </w:p>
    <w:p w:rsidR="00905404" w:rsidRPr="00775ADC" w:rsidRDefault="00905404" w:rsidP="00905404">
      <w:pPr>
        <w:spacing w:after="0" w:line="240" w:lineRule="auto"/>
        <w:rPr>
          <w:rFonts w:ascii="Times New Roman" w:hAnsi="Times New Roman" w:cs="Times New Roman"/>
          <w:b/>
          <w:color w:val="000000" w:themeColor="text1"/>
          <w:sz w:val="24"/>
          <w:szCs w:val="24"/>
        </w:rPr>
      </w:pPr>
    </w:p>
    <w:p w:rsidR="00905404" w:rsidRPr="00775ADC" w:rsidRDefault="00905404" w:rsidP="00905404">
      <w:pPr>
        <w:spacing w:after="0" w:line="240" w:lineRule="auto"/>
        <w:ind w:firstLine="709"/>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Обществознание</w:t>
      </w: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p>
        </w:tc>
        <w:tc>
          <w:tcPr>
            <w:tcW w:w="2409"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8B6393">
        <w:trPr>
          <w:trHeight w:val="70"/>
        </w:trPr>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А</w:t>
            </w:r>
          </w:p>
        </w:tc>
        <w:tc>
          <w:tcPr>
            <w:tcW w:w="2409"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Ашихмина И. М.</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24</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4,4</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83%</w:t>
            </w:r>
          </w:p>
        </w:tc>
      </w:tr>
      <w:tr w:rsidR="00775ADC" w:rsidRPr="00775ADC" w:rsidTr="008B6393">
        <w:trPr>
          <w:trHeight w:val="70"/>
        </w:trPr>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Б</w:t>
            </w:r>
          </w:p>
        </w:tc>
        <w:tc>
          <w:tcPr>
            <w:tcW w:w="2409"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Ашихмина И. М.</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20</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3,9</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65%</w:t>
            </w:r>
          </w:p>
        </w:tc>
      </w:tr>
      <w:tr w:rsidR="00775ADC" w:rsidRPr="00775ADC" w:rsidTr="008B6393">
        <w:trPr>
          <w:trHeight w:val="70"/>
        </w:trPr>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В</w:t>
            </w:r>
          </w:p>
        </w:tc>
        <w:tc>
          <w:tcPr>
            <w:tcW w:w="2409"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Никонова Л.А.</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21</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20</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20%</w:t>
            </w:r>
          </w:p>
        </w:tc>
      </w:tr>
      <w:tr w:rsidR="00775ADC" w:rsidRPr="00775ADC" w:rsidTr="008B6393">
        <w:trPr>
          <w:trHeight w:val="70"/>
        </w:trPr>
        <w:tc>
          <w:tcPr>
            <w:tcW w:w="71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Г</w:t>
            </w:r>
          </w:p>
        </w:tc>
        <w:tc>
          <w:tcPr>
            <w:tcW w:w="2409" w:type="dxa"/>
          </w:tcPr>
          <w:p w:rsidR="00905404" w:rsidRPr="00775ADC" w:rsidRDefault="00905404"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Никонова Л.А.</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15</w:t>
            </w:r>
          </w:p>
        </w:tc>
        <w:tc>
          <w:tcPr>
            <w:tcW w:w="993"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12</w:t>
            </w:r>
          </w:p>
        </w:tc>
        <w:tc>
          <w:tcPr>
            <w:tcW w:w="850"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3,2</w:t>
            </w:r>
          </w:p>
        </w:tc>
        <w:tc>
          <w:tcPr>
            <w:tcW w:w="958" w:type="dxa"/>
          </w:tcPr>
          <w:p w:rsidR="00905404" w:rsidRPr="00775ADC" w:rsidRDefault="00905404"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33%</w:t>
            </w:r>
          </w:p>
        </w:tc>
      </w:tr>
    </w:tbl>
    <w:p w:rsidR="00905404" w:rsidRPr="00775ADC" w:rsidRDefault="00905404" w:rsidP="00905404">
      <w:pPr>
        <w:spacing w:after="0" w:line="240" w:lineRule="auto"/>
        <w:ind w:firstLine="709"/>
        <w:jc w:val="center"/>
        <w:rPr>
          <w:rFonts w:ascii="Times New Roman" w:hAnsi="Times New Roman" w:cs="Times New Roman"/>
          <w:b/>
          <w:color w:val="000000" w:themeColor="text1"/>
          <w:sz w:val="24"/>
          <w:szCs w:val="24"/>
        </w:rPr>
      </w:pPr>
    </w:p>
    <w:p w:rsidR="00905404" w:rsidRPr="00775ADC" w:rsidRDefault="00905404" w:rsidP="00905404">
      <w:pPr>
        <w:spacing w:after="0" w:line="240" w:lineRule="auto"/>
        <w:ind w:firstLine="709"/>
        <w:jc w:val="both"/>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 xml:space="preserve">Недостаточно хорошо усвоены следующие темы: </w:t>
      </w:r>
      <w:r w:rsidRPr="00775ADC">
        <w:rPr>
          <w:rFonts w:ascii="Times New Roman" w:hAnsi="Times New Roman" w:cs="Times New Roman"/>
          <w:color w:val="000000" w:themeColor="text1"/>
          <w:sz w:val="24"/>
          <w:szCs w:val="24"/>
        </w:rPr>
        <w:t>Наука в современном обществе. Главные вопросы экономики. Рыночная экономика. Распределение доходов. Потребление. Методы политического режима. Причины их установления.</w:t>
      </w:r>
    </w:p>
    <w:p w:rsidR="00905404" w:rsidRPr="00775ADC" w:rsidRDefault="00905404" w:rsidP="00905404">
      <w:pPr>
        <w:spacing w:after="0" w:line="240" w:lineRule="auto"/>
        <w:ind w:firstLine="709"/>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Выводы:</w:t>
      </w:r>
      <w:r w:rsidRPr="00775ADC">
        <w:rPr>
          <w:rFonts w:ascii="Times New Roman" w:hAnsi="Times New Roman" w:cs="Times New Roman"/>
          <w:color w:val="000000" w:themeColor="text1"/>
          <w:sz w:val="24"/>
          <w:szCs w:val="24"/>
        </w:rPr>
        <w:t xml:space="preserve"> Продолжить работу над терминами, учить применять понятийный аппарат обществоведческих знаний для раскрытия понятий.</w:t>
      </w:r>
    </w:p>
    <w:p w:rsidR="00905404" w:rsidRPr="00775ADC" w:rsidRDefault="00905404" w:rsidP="00905404">
      <w:pPr>
        <w:spacing w:after="0" w:line="240" w:lineRule="auto"/>
        <w:rPr>
          <w:rFonts w:ascii="Times New Roman" w:hAnsi="Times New Roman" w:cs="Times New Roman"/>
          <w:b/>
          <w:color w:val="000000" w:themeColor="text1"/>
          <w:sz w:val="24"/>
          <w:szCs w:val="24"/>
        </w:rPr>
      </w:pPr>
    </w:p>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Биология</w:t>
      </w:r>
    </w:p>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p>
    <w:tbl>
      <w:tblPr>
        <w:tblpPr w:leftFromText="180" w:rightFromText="180" w:vertAnchor="text" w:horzAnchor="margin" w:tblpXSpec="center" w:tblpY="27"/>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905404">
        <w:trPr>
          <w:trHeight w:val="70"/>
        </w:trPr>
        <w:tc>
          <w:tcPr>
            <w:tcW w:w="710" w:type="dxa"/>
          </w:tcPr>
          <w:p w:rsidR="00905404" w:rsidRPr="00775ADC" w:rsidRDefault="00905404" w:rsidP="00905404">
            <w:pPr>
              <w:spacing w:after="0" w:line="240" w:lineRule="auto"/>
              <w:ind w:firstLine="426"/>
              <w:jc w:val="both"/>
              <w:rPr>
                <w:rFonts w:ascii="Times New Roman" w:hAnsi="Times New Roman" w:cs="Times New Roman"/>
                <w:color w:val="000000" w:themeColor="text1"/>
                <w:sz w:val="24"/>
                <w:szCs w:val="24"/>
              </w:rPr>
            </w:pPr>
          </w:p>
        </w:tc>
        <w:tc>
          <w:tcPr>
            <w:tcW w:w="2409" w:type="dxa"/>
          </w:tcPr>
          <w:p w:rsidR="00905404" w:rsidRPr="00775ADC" w:rsidRDefault="00905404" w:rsidP="00905404">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905404">
        <w:tc>
          <w:tcPr>
            <w:tcW w:w="710"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А</w:t>
            </w:r>
          </w:p>
        </w:tc>
        <w:tc>
          <w:tcPr>
            <w:tcW w:w="2409"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Дадюкова А.А.</w:t>
            </w:r>
          </w:p>
        </w:tc>
        <w:tc>
          <w:tcPr>
            <w:tcW w:w="1134"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w:t>
            </w:r>
          </w:p>
        </w:tc>
        <w:tc>
          <w:tcPr>
            <w:tcW w:w="993"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27</w:t>
            </w:r>
          </w:p>
        </w:tc>
        <w:tc>
          <w:tcPr>
            <w:tcW w:w="850"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w:t>
            </w:r>
          </w:p>
        </w:tc>
        <w:tc>
          <w:tcPr>
            <w:tcW w:w="709"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708"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3,3</w:t>
            </w:r>
          </w:p>
        </w:tc>
        <w:tc>
          <w:tcPr>
            <w:tcW w:w="958"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41%</w:t>
            </w:r>
          </w:p>
        </w:tc>
      </w:tr>
      <w:tr w:rsidR="00775ADC" w:rsidRPr="00775ADC" w:rsidTr="00905404">
        <w:tc>
          <w:tcPr>
            <w:tcW w:w="710"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Б</w:t>
            </w:r>
          </w:p>
        </w:tc>
        <w:tc>
          <w:tcPr>
            <w:tcW w:w="2409"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Дадюкова А.А.</w:t>
            </w:r>
          </w:p>
        </w:tc>
        <w:tc>
          <w:tcPr>
            <w:tcW w:w="1134"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24</w:t>
            </w:r>
          </w:p>
        </w:tc>
        <w:tc>
          <w:tcPr>
            <w:tcW w:w="850"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709"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9"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708"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3,21</w:t>
            </w:r>
          </w:p>
        </w:tc>
        <w:tc>
          <w:tcPr>
            <w:tcW w:w="958"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w:t>
            </w:r>
          </w:p>
        </w:tc>
      </w:tr>
      <w:tr w:rsidR="00775ADC" w:rsidRPr="00775ADC" w:rsidTr="00905404">
        <w:tc>
          <w:tcPr>
            <w:tcW w:w="710"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В</w:t>
            </w:r>
          </w:p>
        </w:tc>
        <w:tc>
          <w:tcPr>
            <w:tcW w:w="2409"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Матвеева Н.В.</w:t>
            </w:r>
          </w:p>
        </w:tc>
        <w:tc>
          <w:tcPr>
            <w:tcW w:w="1134"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27</w:t>
            </w:r>
          </w:p>
        </w:tc>
        <w:tc>
          <w:tcPr>
            <w:tcW w:w="993" w:type="dxa"/>
          </w:tcPr>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21</w:t>
            </w:r>
          </w:p>
        </w:tc>
        <w:tc>
          <w:tcPr>
            <w:tcW w:w="850"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709"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8"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w:t>
            </w:r>
          </w:p>
        </w:tc>
        <w:tc>
          <w:tcPr>
            <w:tcW w:w="1134"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3,0</w:t>
            </w:r>
          </w:p>
        </w:tc>
        <w:tc>
          <w:tcPr>
            <w:tcW w:w="958" w:type="dxa"/>
          </w:tcPr>
          <w:p w:rsidR="00905404" w:rsidRPr="00775ADC" w:rsidRDefault="00905404" w:rsidP="00905404">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38%</w:t>
            </w:r>
          </w:p>
        </w:tc>
      </w:tr>
    </w:tbl>
    <w:p w:rsidR="00905404" w:rsidRPr="00775ADC" w:rsidRDefault="00905404" w:rsidP="00905404">
      <w:pPr>
        <w:spacing w:after="0" w:line="240" w:lineRule="auto"/>
        <w:jc w:val="center"/>
        <w:rPr>
          <w:rFonts w:ascii="Times New Roman" w:hAnsi="Times New Roman" w:cs="Times New Roman"/>
          <w:b/>
          <w:color w:val="000000" w:themeColor="text1"/>
          <w:sz w:val="24"/>
          <w:szCs w:val="24"/>
        </w:rPr>
      </w:pPr>
    </w:p>
    <w:p w:rsidR="00905404" w:rsidRPr="00775ADC" w:rsidRDefault="00905404" w:rsidP="00905404">
      <w:pPr>
        <w:spacing w:after="0" w:line="240" w:lineRule="auto"/>
        <w:rPr>
          <w:rFonts w:ascii="Times New Roman" w:hAnsi="Times New Roman" w:cs="Times New Roman"/>
          <w:b/>
          <w:color w:val="000000" w:themeColor="text1"/>
          <w:sz w:val="24"/>
          <w:szCs w:val="24"/>
        </w:rPr>
      </w:pPr>
    </w:p>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lastRenderedPageBreak/>
        <w:t xml:space="preserve">Недостаточно хорошо усвоены следующие темы: </w:t>
      </w:r>
      <w:r w:rsidRPr="00775ADC">
        <w:rPr>
          <w:rFonts w:ascii="Times New Roman" w:hAnsi="Times New Roman" w:cs="Times New Roman"/>
          <w:color w:val="000000" w:themeColor="text1"/>
          <w:sz w:val="24"/>
          <w:szCs w:val="24"/>
        </w:rPr>
        <w:t>Царства Бактерии, грибы, растения.</w:t>
      </w:r>
      <w:r w:rsidRPr="00775ADC">
        <w:rPr>
          <w:rFonts w:ascii="Times New Roman" w:hAnsi="Times New Roman" w:cs="Times New Roman"/>
          <w:b/>
          <w:i/>
          <w:color w:val="000000" w:themeColor="text1"/>
          <w:sz w:val="24"/>
          <w:szCs w:val="24"/>
        </w:rPr>
        <w:t xml:space="preserve"> </w:t>
      </w:r>
      <w:r w:rsidRPr="00775ADC">
        <w:rPr>
          <w:rFonts w:ascii="Times New Roman" w:hAnsi="Times New Roman" w:cs="Times New Roman"/>
          <w:color w:val="000000" w:themeColor="text1"/>
          <w:sz w:val="24"/>
          <w:szCs w:val="24"/>
        </w:rPr>
        <w:t>Высшие споровые растения. Отдел Голосеменные и Покрытосеменные. Классы однодольные и двудольные: их признаки и отличия</w:t>
      </w:r>
      <w:r w:rsidRPr="00775ADC">
        <w:rPr>
          <w:rFonts w:ascii="Times New Roman" w:hAnsi="Times New Roman" w:cs="Times New Roman"/>
          <w:b/>
          <w:i/>
          <w:color w:val="000000" w:themeColor="text1"/>
          <w:sz w:val="24"/>
          <w:szCs w:val="24"/>
        </w:rPr>
        <w:t xml:space="preserve">. </w:t>
      </w:r>
      <w:r w:rsidRPr="00775ADC">
        <w:rPr>
          <w:rFonts w:ascii="Times New Roman" w:hAnsi="Times New Roman" w:cs="Times New Roman"/>
          <w:color w:val="000000" w:themeColor="text1"/>
          <w:sz w:val="24"/>
          <w:szCs w:val="24"/>
        </w:rPr>
        <w:t>Эволюция растительного мира.</w:t>
      </w:r>
    </w:p>
    <w:p w:rsidR="00905404" w:rsidRPr="00775ADC" w:rsidRDefault="00905404" w:rsidP="00905404">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Выводы:</w:t>
      </w:r>
      <w:r w:rsidRPr="00775ADC">
        <w:rPr>
          <w:rFonts w:ascii="Times New Roman" w:hAnsi="Times New Roman" w:cs="Times New Roman"/>
          <w:color w:val="000000" w:themeColor="text1"/>
          <w:sz w:val="24"/>
          <w:szCs w:val="24"/>
        </w:rPr>
        <w:t xml:space="preserve"> Обратить внимание на возможности заражения человека паразитическими червями и механизмы их заражения, практическое значение организмов в жизни человека.</w:t>
      </w:r>
    </w:p>
    <w:p w:rsidR="00905404" w:rsidRPr="00775ADC" w:rsidRDefault="00905404" w:rsidP="00905404">
      <w:pPr>
        <w:spacing w:after="0" w:line="240" w:lineRule="auto"/>
        <w:jc w:val="both"/>
        <w:rPr>
          <w:rFonts w:ascii="Times New Roman" w:hAnsi="Times New Roman" w:cs="Times New Roman"/>
          <w:color w:val="000000" w:themeColor="text1"/>
          <w:sz w:val="24"/>
          <w:szCs w:val="24"/>
        </w:rPr>
      </w:pPr>
    </w:p>
    <w:p w:rsidR="00905404" w:rsidRPr="00775ADC" w:rsidRDefault="00905404" w:rsidP="00905404">
      <w:pPr>
        <w:spacing w:after="0" w:line="240" w:lineRule="auto"/>
        <w:jc w:val="both"/>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Рекомендации:</w:t>
      </w:r>
    </w:p>
    <w:p w:rsidR="00905404" w:rsidRPr="00775ADC" w:rsidRDefault="00905404" w:rsidP="00905404">
      <w:pPr>
        <w:pStyle w:val="a7"/>
        <w:numPr>
          <w:ilvl w:val="0"/>
          <w:numId w:val="2"/>
        </w:num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905404" w:rsidRPr="00775ADC" w:rsidRDefault="00905404" w:rsidP="00905404">
      <w:pPr>
        <w:numPr>
          <w:ilvl w:val="0"/>
          <w:numId w:val="2"/>
        </w:num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w:t>
      </w:r>
    </w:p>
    <w:p w:rsidR="00905404" w:rsidRPr="00775ADC" w:rsidRDefault="00905404" w:rsidP="00905404">
      <w:pPr>
        <w:numPr>
          <w:ilvl w:val="0"/>
          <w:numId w:val="2"/>
        </w:num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Рекомендуется обсудить итоги контрольных срезов на заседаниях школьных предметных ассоциаций и принять действенные меры по устранению выявленных пробелов.</w:t>
      </w:r>
    </w:p>
    <w:p w:rsidR="00905404" w:rsidRPr="00775ADC" w:rsidRDefault="00905404" w:rsidP="00905404">
      <w:pPr>
        <w:tabs>
          <w:tab w:val="left" w:pos="2940"/>
        </w:tabs>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ab/>
      </w:r>
    </w:p>
    <w:p w:rsidR="00905404" w:rsidRPr="00775ADC" w:rsidRDefault="00905404" w:rsidP="0001390B">
      <w:pPr>
        <w:spacing w:after="0" w:line="240" w:lineRule="auto"/>
        <w:jc w:val="both"/>
        <w:rPr>
          <w:rFonts w:ascii="Times New Roman" w:hAnsi="Times New Roman" w:cs="Times New Roman"/>
          <w:color w:val="000000" w:themeColor="text1"/>
        </w:rPr>
      </w:pPr>
    </w:p>
    <w:p w:rsidR="0002348F" w:rsidRPr="00775ADC" w:rsidRDefault="0002348F" w:rsidP="0002348F">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Справка</w:t>
      </w:r>
    </w:p>
    <w:p w:rsidR="0002348F" w:rsidRPr="00775ADC" w:rsidRDefault="0002348F" w:rsidP="0002348F">
      <w:pPr>
        <w:spacing w:after="0" w:line="240" w:lineRule="auto"/>
        <w:ind w:left="-709"/>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по результатам проведения   итоговых контрольных работ</w:t>
      </w:r>
    </w:p>
    <w:p w:rsidR="0002348F" w:rsidRPr="00775ADC" w:rsidRDefault="0002348F" w:rsidP="0002348F">
      <w:pPr>
        <w:spacing w:after="0" w:line="240" w:lineRule="auto"/>
        <w:ind w:left="-709"/>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за 1 четверть в 5 - 11 классах </w:t>
      </w:r>
    </w:p>
    <w:p w:rsidR="0002348F" w:rsidRPr="00775ADC" w:rsidRDefault="0002348F" w:rsidP="0002348F">
      <w:pPr>
        <w:spacing w:after="0" w:line="240" w:lineRule="auto"/>
        <w:ind w:left="-709"/>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w:t>
      </w:r>
    </w:p>
    <w:p w:rsidR="0002348F" w:rsidRPr="00775ADC" w:rsidRDefault="0002348F" w:rsidP="0002348F">
      <w:pPr>
        <w:spacing w:after="0" w:line="240" w:lineRule="auto"/>
        <w:ind w:left="-709"/>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Октябрь 2020 г.</w:t>
      </w:r>
    </w:p>
    <w:p w:rsidR="0002348F" w:rsidRPr="00775ADC" w:rsidRDefault="0002348F" w:rsidP="0002348F">
      <w:pPr>
        <w:spacing w:after="0" w:line="240" w:lineRule="auto"/>
        <w:ind w:left="-709"/>
        <w:jc w:val="center"/>
        <w:rPr>
          <w:rFonts w:ascii="Times New Roman" w:hAnsi="Times New Roman" w:cs="Times New Roman"/>
          <w:color w:val="000000" w:themeColor="text1"/>
          <w:sz w:val="24"/>
          <w:szCs w:val="24"/>
        </w:rPr>
      </w:pPr>
    </w:p>
    <w:p w:rsidR="0002348F" w:rsidRPr="00775ADC" w:rsidRDefault="0002348F" w:rsidP="0002348F">
      <w:pPr>
        <w:spacing w:after="0" w:line="240" w:lineRule="auto"/>
        <w:ind w:left="-284"/>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Цель проверки</w:t>
      </w:r>
      <w:r w:rsidRPr="00775ADC">
        <w:rPr>
          <w:rFonts w:ascii="Times New Roman" w:hAnsi="Times New Roman" w:cs="Times New Roman"/>
          <w:color w:val="000000" w:themeColor="text1"/>
          <w:sz w:val="24"/>
          <w:szCs w:val="24"/>
        </w:rPr>
        <w:t>: проверка  знаний, умений и навыков по отдельным предметам</w:t>
      </w:r>
    </w:p>
    <w:p w:rsidR="0002348F" w:rsidRPr="00775ADC" w:rsidRDefault="0002348F" w:rsidP="0002348F">
      <w:pPr>
        <w:spacing w:after="0" w:line="240" w:lineRule="auto"/>
        <w:ind w:left="-284"/>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Дата проведения</w:t>
      </w:r>
      <w:r w:rsidRPr="00775ADC">
        <w:rPr>
          <w:rFonts w:ascii="Times New Roman" w:hAnsi="Times New Roman" w:cs="Times New Roman"/>
          <w:color w:val="000000" w:themeColor="text1"/>
          <w:sz w:val="24"/>
          <w:szCs w:val="24"/>
        </w:rPr>
        <w:t>: октябрь 2020  г.</w:t>
      </w:r>
    </w:p>
    <w:p w:rsidR="0002348F" w:rsidRPr="00775ADC" w:rsidRDefault="0002348F" w:rsidP="0002348F">
      <w:pPr>
        <w:spacing w:after="0" w:line="240" w:lineRule="auto"/>
        <w:ind w:left="-284"/>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Контролируемая группа</w:t>
      </w:r>
      <w:r w:rsidRPr="00775ADC">
        <w:rPr>
          <w:rFonts w:ascii="Times New Roman" w:hAnsi="Times New Roman" w:cs="Times New Roman"/>
          <w:color w:val="000000" w:themeColor="text1"/>
          <w:sz w:val="24"/>
          <w:szCs w:val="24"/>
        </w:rPr>
        <w:t>: учащиеся 5 - 11 классов.</w:t>
      </w:r>
    </w:p>
    <w:p w:rsidR="0002348F" w:rsidRPr="00775ADC" w:rsidRDefault="0002348F" w:rsidP="0002348F">
      <w:pPr>
        <w:spacing w:after="0" w:line="240" w:lineRule="auto"/>
        <w:ind w:left="-284"/>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Вид проверки</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i/>
          <w:color w:val="000000" w:themeColor="text1"/>
          <w:sz w:val="24"/>
          <w:szCs w:val="24"/>
        </w:rPr>
        <w:t xml:space="preserve">Итоговый контроль за </w:t>
      </w:r>
      <w:r w:rsidRPr="00775ADC">
        <w:rPr>
          <w:rFonts w:ascii="Times New Roman" w:hAnsi="Times New Roman" w:cs="Times New Roman"/>
          <w:i/>
          <w:color w:val="000000" w:themeColor="text1"/>
          <w:sz w:val="24"/>
          <w:szCs w:val="24"/>
          <w:lang w:val="en-US"/>
        </w:rPr>
        <w:t>I</w:t>
      </w:r>
      <w:r w:rsidRPr="00775ADC">
        <w:rPr>
          <w:rFonts w:ascii="Times New Roman" w:hAnsi="Times New Roman" w:cs="Times New Roman"/>
          <w:i/>
          <w:color w:val="000000" w:themeColor="text1"/>
          <w:sz w:val="24"/>
          <w:szCs w:val="24"/>
        </w:rPr>
        <w:t xml:space="preserve"> четверть. </w:t>
      </w:r>
    </w:p>
    <w:p w:rsidR="0002348F" w:rsidRPr="00775ADC" w:rsidRDefault="0002348F" w:rsidP="0002348F">
      <w:pPr>
        <w:spacing w:after="0" w:line="240" w:lineRule="auto"/>
        <w:ind w:left="-709"/>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w:t>
      </w:r>
    </w:p>
    <w:p w:rsidR="0002348F" w:rsidRPr="00775ADC" w:rsidRDefault="0002348F" w:rsidP="0002348F">
      <w:pPr>
        <w:spacing w:after="0" w:line="240" w:lineRule="auto"/>
        <w:ind w:left="-709"/>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В соответствии с планом – графиком внутришкольного контроля МБОУ «Средняя общеобразовательная школа №7»  на 2020 - 2021 учебный год были проведены контрольные работы  по русскому в 8-9 классах,  по английскому языку в 10 классе, по родному языку (чувашскому) в 7 классах, по географии в 7 классах, по обществознанию в 8 классах.  При проведении проверки контролировалось качество знаний, умений и навыков учащихся к концу 1-ой четверти по соответствующим предметам и классам.  Результаты проверки отражены в таблицах:</w:t>
      </w:r>
    </w:p>
    <w:tbl>
      <w:tblPr>
        <w:tblpPr w:leftFromText="180" w:rightFromText="180" w:vertAnchor="text" w:horzAnchor="margin" w:tblpXSpec="center" w:tblpY="932"/>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092"/>
        <w:gridCol w:w="1134"/>
        <w:gridCol w:w="993"/>
        <w:gridCol w:w="850"/>
        <w:gridCol w:w="709"/>
        <w:gridCol w:w="709"/>
        <w:gridCol w:w="708"/>
        <w:gridCol w:w="1134"/>
        <w:gridCol w:w="958"/>
      </w:tblGrid>
      <w:tr w:rsidR="00775ADC" w:rsidRPr="00775ADC" w:rsidTr="008B6393">
        <w:tc>
          <w:tcPr>
            <w:tcW w:w="710" w:type="dxa"/>
          </w:tcPr>
          <w:p w:rsidR="0002348F" w:rsidRPr="00775ADC" w:rsidRDefault="0002348F" w:rsidP="008B6393">
            <w:pPr>
              <w:spacing w:after="0" w:line="240" w:lineRule="auto"/>
              <w:ind w:firstLine="426"/>
              <w:jc w:val="both"/>
              <w:rPr>
                <w:rFonts w:ascii="Times New Roman" w:hAnsi="Times New Roman" w:cs="Times New Roman"/>
                <w:color w:val="000000" w:themeColor="text1"/>
                <w:sz w:val="24"/>
                <w:szCs w:val="24"/>
              </w:rPr>
            </w:pPr>
          </w:p>
        </w:tc>
        <w:tc>
          <w:tcPr>
            <w:tcW w:w="2092" w:type="dxa"/>
          </w:tcPr>
          <w:p w:rsidR="0002348F" w:rsidRPr="00775ADC" w:rsidRDefault="0002348F"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А</w:t>
            </w:r>
          </w:p>
        </w:tc>
        <w:tc>
          <w:tcPr>
            <w:tcW w:w="2092"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Фомина Л.Г.</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3,4</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50%</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Б</w:t>
            </w:r>
          </w:p>
        </w:tc>
        <w:tc>
          <w:tcPr>
            <w:tcW w:w="2092"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Михайлова Е.М.</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23</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3,6</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61%</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В</w:t>
            </w:r>
          </w:p>
        </w:tc>
        <w:tc>
          <w:tcPr>
            <w:tcW w:w="2092"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Разбирина И.Ю.</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21</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18</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13</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Г</w:t>
            </w:r>
          </w:p>
        </w:tc>
        <w:tc>
          <w:tcPr>
            <w:tcW w:w="2092"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Разбирина И.Ю.</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15</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2,85</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21%</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А</w:t>
            </w:r>
          </w:p>
        </w:tc>
        <w:tc>
          <w:tcPr>
            <w:tcW w:w="2092"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Васильева З.Н.</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3,19</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42 %</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Б</w:t>
            </w:r>
          </w:p>
        </w:tc>
        <w:tc>
          <w:tcPr>
            <w:tcW w:w="2092"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Алешкина И.Н.</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25</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12</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3,5</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56%</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В</w:t>
            </w:r>
          </w:p>
        </w:tc>
        <w:tc>
          <w:tcPr>
            <w:tcW w:w="2092"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Васильева З.Н.</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27</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25</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2,96</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32%</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w:t>
            </w:r>
          </w:p>
        </w:tc>
        <w:tc>
          <w:tcPr>
            <w:tcW w:w="2092"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Разбирина И.Ю.</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22</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22</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3,3</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32%</w:t>
            </w:r>
          </w:p>
        </w:tc>
      </w:tr>
    </w:tbl>
    <w:p w:rsidR="0002348F" w:rsidRPr="00775ADC" w:rsidRDefault="0002348F" w:rsidP="0002348F">
      <w:pPr>
        <w:tabs>
          <w:tab w:val="left" w:pos="1575"/>
        </w:tabs>
        <w:ind w:firstLine="567"/>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Русский язык</w:t>
      </w:r>
    </w:p>
    <w:p w:rsidR="0002348F" w:rsidRPr="00775ADC" w:rsidRDefault="0002348F" w:rsidP="0002348F">
      <w:pPr>
        <w:spacing w:after="0"/>
        <w:jc w:val="both"/>
        <w:rPr>
          <w:rFonts w:ascii="Times New Roman" w:hAnsi="Times New Roman" w:cs="Times New Roman"/>
          <w:b/>
          <w:color w:val="000000" w:themeColor="text1"/>
          <w:sz w:val="24"/>
          <w:szCs w:val="24"/>
        </w:rPr>
      </w:pPr>
    </w:p>
    <w:p w:rsidR="0002348F" w:rsidRPr="00775ADC" w:rsidRDefault="0002348F" w:rsidP="0002348F">
      <w:pPr>
        <w:spacing w:after="0"/>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 xml:space="preserve">          </w:t>
      </w:r>
      <w:r w:rsidRPr="00775ADC">
        <w:rPr>
          <w:rFonts w:ascii="Times New Roman" w:hAnsi="Times New Roman" w:cs="Times New Roman"/>
          <w:color w:val="000000" w:themeColor="text1"/>
          <w:sz w:val="24"/>
          <w:szCs w:val="24"/>
        </w:rPr>
        <w:t>Учащиеся</w:t>
      </w:r>
      <w:r w:rsidRPr="00775ADC">
        <w:rPr>
          <w:rFonts w:ascii="Times New Roman" w:hAnsi="Times New Roman" w:cs="Times New Roman"/>
          <w:b/>
          <w:i/>
          <w:color w:val="000000" w:themeColor="text1"/>
          <w:sz w:val="24"/>
          <w:szCs w:val="24"/>
        </w:rPr>
        <w:t xml:space="preserve"> недостаточно хорошо усвоили следующие темы: </w:t>
      </w:r>
      <w:r w:rsidRPr="00775ADC">
        <w:rPr>
          <w:rFonts w:ascii="Times New Roman" w:hAnsi="Times New Roman" w:cs="Times New Roman"/>
          <w:color w:val="000000" w:themeColor="text1"/>
          <w:sz w:val="24"/>
          <w:szCs w:val="24"/>
        </w:rPr>
        <w:t xml:space="preserve">Определение видов связи в словосочетании. Знаки препинания в предложении, обособленные определения и обстоятельства, суффиксы Н - НН, НЕ и НИ с различными частями речи, способы связи </w:t>
      </w:r>
      <w:r w:rsidRPr="00775ADC">
        <w:rPr>
          <w:rFonts w:ascii="Times New Roman" w:hAnsi="Times New Roman" w:cs="Times New Roman"/>
          <w:color w:val="000000" w:themeColor="text1"/>
          <w:sz w:val="24"/>
          <w:szCs w:val="24"/>
        </w:rPr>
        <w:lastRenderedPageBreak/>
        <w:t>слов в словосочетании, односоставные предложения, части речи, проверяемая безударная гласная, ударение, способы образования слов, умение определять средства выразительности, умение определять разряды придаточных.</w:t>
      </w:r>
    </w:p>
    <w:p w:rsidR="0002348F" w:rsidRPr="00775ADC" w:rsidRDefault="0002348F" w:rsidP="0002348F">
      <w:pPr>
        <w:spacing w:after="0"/>
        <w:ind w:firstLine="567"/>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Вывод:</w:t>
      </w:r>
      <w:r w:rsidRPr="00775ADC">
        <w:rPr>
          <w:rFonts w:ascii="Times New Roman" w:hAnsi="Times New Roman" w:cs="Times New Roman"/>
          <w:color w:val="000000" w:themeColor="text1"/>
          <w:sz w:val="24"/>
          <w:szCs w:val="24"/>
        </w:rPr>
        <w:t xml:space="preserve"> проанализировать типичные ошибки; повторить темы, в которых допущено наибольшее количество ошибок; провести проверочные работы по вышеуказанным темам. А также, проанализировать результаты контрольного среза и продолжить работу над указанными орфограммами.</w:t>
      </w:r>
    </w:p>
    <w:p w:rsidR="0002348F" w:rsidRPr="00775ADC" w:rsidRDefault="0002348F" w:rsidP="0002348F">
      <w:pPr>
        <w:spacing w:after="0" w:line="240" w:lineRule="auto"/>
        <w:rPr>
          <w:rFonts w:ascii="Times New Roman" w:hAnsi="Times New Roman" w:cs="Times New Roman"/>
          <w:b/>
          <w:color w:val="000000" w:themeColor="text1"/>
          <w:sz w:val="24"/>
          <w:szCs w:val="24"/>
        </w:rPr>
      </w:pPr>
    </w:p>
    <w:p w:rsidR="0002348F" w:rsidRPr="00775ADC" w:rsidRDefault="0002348F" w:rsidP="0002348F">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Родной язык (чувашский)</w:t>
      </w: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p>
        </w:tc>
        <w:tc>
          <w:tcPr>
            <w:tcW w:w="24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8B6393">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7Б</w:t>
            </w:r>
          </w:p>
        </w:tc>
        <w:tc>
          <w:tcPr>
            <w:tcW w:w="24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Л.А.</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24</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12</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71</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87%</w:t>
            </w:r>
          </w:p>
        </w:tc>
      </w:tr>
    </w:tbl>
    <w:p w:rsidR="0002348F" w:rsidRPr="00775ADC" w:rsidRDefault="0002348F" w:rsidP="0002348F">
      <w:pPr>
        <w:spacing w:after="0" w:line="240" w:lineRule="auto"/>
        <w:jc w:val="both"/>
        <w:rPr>
          <w:rFonts w:ascii="Times New Roman" w:hAnsi="Times New Roman" w:cs="Times New Roman"/>
          <w:color w:val="000000" w:themeColor="text1"/>
          <w:sz w:val="24"/>
          <w:szCs w:val="24"/>
        </w:rPr>
      </w:pP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 xml:space="preserve">Учащиеся допустили ошибки: </w:t>
      </w:r>
      <w:r w:rsidRPr="00775ADC">
        <w:rPr>
          <w:rFonts w:ascii="Times New Roman" w:hAnsi="Times New Roman" w:cs="Times New Roman"/>
          <w:color w:val="000000" w:themeColor="text1"/>
          <w:sz w:val="24"/>
          <w:szCs w:val="24"/>
        </w:rPr>
        <w:t>Аффиксы принадлежности, порядок слов в чувашских предложениях, понимание смысла текста, склонение существительных, тема «Дикие животные», понимание смысла пословиц.</w:t>
      </w: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 xml:space="preserve">Вывод: </w:t>
      </w:r>
      <w:r w:rsidRPr="00775ADC">
        <w:rPr>
          <w:rFonts w:ascii="Times New Roman" w:hAnsi="Times New Roman" w:cs="Times New Roman"/>
          <w:color w:val="000000" w:themeColor="text1"/>
          <w:sz w:val="24"/>
          <w:szCs w:val="24"/>
        </w:rPr>
        <w:t>Необходимо продолжить работу по расширению словарного запаса учащихся,  по восстановлению диалога, спряжением глагола в будущем времени в утвердительной и отрицательных формах; отгадывание загадок, а также над составлением диалогов и предложений на чувашском языке.</w:t>
      </w:r>
    </w:p>
    <w:p w:rsidR="0002348F" w:rsidRPr="00775ADC" w:rsidRDefault="0002348F" w:rsidP="0002348F">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Английский язык</w:t>
      </w: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02348F" w:rsidRPr="00775ADC" w:rsidRDefault="0002348F" w:rsidP="008B6393">
            <w:pPr>
              <w:spacing w:after="0" w:line="240" w:lineRule="auto"/>
              <w:ind w:firstLine="426"/>
              <w:jc w:val="both"/>
              <w:rPr>
                <w:rFonts w:ascii="Times New Roman" w:hAnsi="Times New Roman" w:cs="Times New Roman"/>
                <w:color w:val="000000" w:themeColor="text1"/>
                <w:sz w:val="24"/>
                <w:szCs w:val="24"/>
              </w:rPr>
            </w:pPr>
          </w:p>
        </w:tc>
        <w:tc>
          <w:tcPr>
            <w:tcW w:w="2409" w:type="dxa"/>
          </w:tcPr>
          <w:p w:rsidR="0002348F" w:rsidRPr="00775ADC" w:rsidRDefault="0002348F"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24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Феткулина М.Ш.</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4,2</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85 %</w:t>
            </w:r>
          </w:p>
        </w:tc>
      </w:tr>
      <w:tr w:rsidR="00775ADC" w:rsidRPr="00775ADC" w:rsidTr="008B6393">
        <w:tc>
          <w:tcPr>
            <w:tcW w:w="71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24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Шуркина Н.Н.</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14</w:t>
            </w:r>
          </w:p>
        </w:tc>
        <w:tc>
          <w:tcPr>
            <w:tcW w:w="850"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958" w:type="dxa"/>
          </w:tcPr>
          <w:p w:rsidR="0002348F" w:rsidRPr="00775ADC" w:rsidRDefault="0002348F" w:rsidP="008B63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71%</w:t>
            </w:r>
          </w:p>
        </w:tc>
      </w:tr>
    </w:tbl>
    <w:p w:rsidR="0002348F" w:rsidRPr="00775ADC" w:rsidRDefault="0002348F" w:rsidP="0002348F">
      <w:pPr>
        <w:spacing w:after="0" w:line="240" w:lineRule="auto"/>
        <w:rPr>
          <w:rFonts w:ascii="Times New Roman" w:hAnsi="Times New Roman" w:cs="Times New Roman"/>
          <w:color w:val="000000" w:themeColor="text1"/>
          <w:sz w:val="24"/>
          <w:szCs w:val="24"/>
        </w:rPr>
      </w:pP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w:t>
      </w: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 xml:space="preserve">Недостаточно хорошо усвоены следующие темы: </w:t>
      </w:r>
      <w:r w:rsidRPr="00775ADC">
        <w:rPr>
          <w:rFonts w:ascii="Times New Roman" w:hAnsi="Times New Roman" w:cs="Times New Roman"/>
          <w:color w:val="000000" w:themeColor="text1"/>
          <w:sz w:val="24"/>
          <w:szCs w:val="24"/>
        </w:rPr>
        <w:t>Словообразование. Соответствие содержания текста с заглавием. Монологическая речь. Отработка грамматических навыков , лексических навыков и навыков письма.</w:t>
      </w: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Вывод:</w:t>
      </w:r>
      <w:r w:rsidRPr="00775ADC">
        <w:rPr>
          <w:rFonts w:ascii="Times New Roman" w:hAnsi="Times New Roman" w:cs="Times New Roman"/>
          <w:color w:val="000000" w:themeColor="text1"/>
          <w:sz w:val="24"/>
          <w:szCs w:val="24"/>
        </w:rPr>
        <w:t xml:space="preserve"> Повторить и закрепить правила при работе с текстом, словообразование, выполнять грамматические и лексические упражнения.</w:t>
      </w:r>
    </w:p>
    <w:p w:rsidR="0002348F" w:rsidRPr="00775ADC" w:rsidRDefault="0002348F" w:rsidP="0002348F">
      <w:pPr>
        <w:spacing w:after="0" w:line="240" w:lineRule="auto"/>
        <w:ind w:firstLine="709"/>
        <w:jc w:val="both"/>
        <w:rPr>
          <w:rFonts w:ascii="Times New Roman" w:hAnsi="Times New Roman" w:cs="Times New Roman"/>
          <w:color w:val="000000" w:themeColor="text1"/>
          <w:sz w:val="24"/>
          <w:szCs w:val="24"/>
        </w:rPr>
      </w:pP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p>
    <w:p w:rsidR="0002348F" w:rsidRPr="00775ADC" w:rsidRDefault="0002348F" w:rsidP="0002348F">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География</w:t>
      </w: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p>
        </w:tc>
        <w:tc>
          <w:tcPr>
            <w:tcW w:w="24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8B6393">
        <w:trPr>
          <w:trHeight w:val="70"/>
        </w:trPr>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 А</w:t>
            </w:r>
          </w:p>
        </w:tc>
        <w:tc>
          <w:tcPr>
            <w:tcW w:w="24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17</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16</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3,7</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50%</w:t>
            </w:r>
          </w:p>
        </w:tc>
      </w:tr>
      <w:tr w:rsidR="00775ADC" w:rsidRPr="00775ADC" w:rsidTr="008B6393">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 Б</w:t>
            </w:r>
          </w:p>
        </w:tc>
        <w:tc>
          <w:tcPr>
            <w:tcW w:w="24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27</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3,7</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58 %</w:t>
            </w:r>
          </w:p>
        </w:tc>
      </w:tr>
      <w:tr w:rsidR="00775ADC" w:rsidRPr="00775ADC" w:rsidTr="008B6393">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 В</w:t>
            </w:r>
          </w:p>
        </w:tc>
        <w:tc>
          <w:tcPr>
            <w:tcW w:w="24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27</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25</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12</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3,4</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40%</w:t>
            </w:r>
          </w:p>
        </w:tc>
      </w:tr>
      <w:tr w:rsidR="00775ADC" w:rsidRPr="00775ADC" w:rsidTr="008B6393">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 Г</w:t>
            </w:r>
          </w:p>
        </w:tc>
        <w:tc>
          <w:tcPr>
            <w:tcW w:w="24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23</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21</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13</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3,1</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23%</w:t>
            </w:r>
          </w:p>
        </w:tc>
      </w:tr>
    </w:tbl>
    <w:p w:rsidR="0002348F" w:rsidRPr="00775ADC" w:rsidRDefault="0002348F" w:rsidP="0002348F">
      <w:pPr>
        <w:spacing w:after="0" w:line="240" w:lineRule="auto"/>
        <w:jc w:val="center"/>
        <w:rPr>
          <w:rFonts w:ascii="Times New Roman" w:hAnsi="Times New Roman" w:cs="Times New Roman"/>
          <w:b/>
          <w:color w:val="000000" w:themeColor="text1"/>
          <w:sz w:val="24"/>
          <w:szCs w:val="24"/>
        </w:rPr>
      </w:pPr>
    </w:p>
    <w:p w:rsidR="0002348F" w:rsidRPr="00775ADC" w:rsidRDefault="0002348F" w:rsidP="0002348F">
      <w:pPr>
        <w:spacing w:after="0" w:line="240" w:lineRule="auto"/>
        <w:jc w:val="center"/>
        <w:rPr>
          <w:rFonts w:ascii="Times New Roman" w:hAnsi="Times New Roman" w:cs="Times New Roman"/>
          <w:b/>
          <w:color w:val="000000" w:themeColor="text1"/>
          <w:sz w:val="24"/>
          <w:szCs w:val="24"/>
        </w:rPr>
      </w:pP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 xml:space="preserve">Учащиеся допустили ошибки: </w:t>
      </w:r>
      <w:r w:rsidRPr="00775ADC">
        <w:rPr>
          <w:rFonts w:ascii="Times New Roman" w:hAnsi="Times New Roman" w:cs="Times New Roman"/>
          <w:color w:val="000000" w:themeColor="text1"/>
          <w:sz w:val="24"/>
          <w:szCs w:val="24"/>
        </w:rPr>
        <w:t>Освоение земли человеком. Атмосфера и климаты Земли. ГП и природа материков Земли. Главные закономерности природы. Основные открытия путешественников. Топографическая карта. Умение читать профиль.</w:t>
      </w: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lastRenderedPageBreak/>
        <w:t>Выводы:</w:t>
      </w:r>
      <w:r w:rsidRPr="00775ADC">
        <w:rPr>
          <w:rFonts w:ascii="Times New Roman" w:hAnsi="Times New Roman" w:cs="Times New Roman"/>
          <w:color w:val="000000" w:themeColor="text1"/>
          <w:sz w:val="24"/>
          <w:szCs w:val="24"/>
        </w:rPr>
        <w:t xml:space="preserve"> При подготовке необходимо больше обращать внимание на практическую отработку умений и навыков по теме: Усилить контроль за выполнением домашних заданий.</w:t>
      </w:r>
    </w:p>
    <w:p w:rsidR="0002348F" w:rsidRPr="00775ADC" w:rsidRDefault="0002348F" w:rsidP="0002348F">
      <w:pPr>
        <w:spacing w:after="0" w:line="240" w:lineRule="auto"/>
        <w:jc w:val="both"/>
        <w:rPr>
          <w:rFonts w:ascii="Times New Roman" w:hAnsi="Times New Roman" w:cs="Times New Roman"/>
          <w:color w:val="000000" w:themeColor="text1"/>
          <w:sz w:val="24"/>
          <w:szCs w:val="24"/>
        </w:rPr>
      </w:pPr>
    </w:p>
    <w:p w:rsidR="0002348F" w:rsidRPr="00775ADC" w:rsidRDefault="0002348F" w:rsidP="0002348F">
      <w:pPr>
        <w:spacing w:after="0" w:line="240" w:lineRule="auto"/>
        <w:ind w:firstLine="709"/>
        <w:jc w:val="both"/>
        <w:rPr>
          <w:rFonts w:ascii="Times New Roman" w:hAnsi="Times New Roman" w:cs="Times New Roman"/>
          <w:color w:val="000000" w:themeColor="text1"/>
          <w:sz w:val="24"/>
          <w:szCs w:val="24"/>
        </w:rPr>
      </w:pPr>
    </w:p>
    <w:p w:rsidR="0002348F" w:rsidRPr="00775ADC" w:rsidRDefault="0002348F" w:rsidP="0002348F">
      <w:pPr>
        <w:spacing w:after="0" w:line="240" w:lineRule="auto"/>
        <w:ind w:firstLine="709"/>
        <w:jc w:val="cente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Обществознание</w:t>
      </w: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02348F" w:rsidRPr="00775ADC" w:rsidRDefault="0002348F" w:rsidP="008B6393">
            <w:pPr>
              <w:spacing w:after="0" w:line="240" w:lineRule="auto"/>
              <w:ind w:firstLine="426"/>
              <w:jc w:val="both"/>
              <w:rPr>
                <w:rFonts w:ascii="Times New Roman" w:hAnsi="Times New Roman" w:cs="Times New Roman"/>
                <w:color w:val="000000" w:themeColor="text1"/>
                <w:sz w:val="24"/>
                <w:szCs w:val="24"/>
              </w:rPr>
            </w:pPr>
          </w:p>
        </w:tc>
        <w:tc>
          <w:tcPr>
            <w:tcW w:w="2409" w:type="dxa"/>
          </w:tcPr>
          <w:p w:rsidR="0002348F" w:rsidRPr="00775ADC" w:rsidRDefault="0002348F"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Учитель</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Кол-во уч-ся по списку</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Выполняло работу</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Средний балл</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Качество знаний</w:t>
            </w:r>
          </w:p>
        </w:tc>
      </w:tr>
      <w:tr w:rsidR="00775ADC" w:rsidRPr="00775ADC" w:rsidTr="008B6393">
        <w:trPr>
          <w:trHeight w:val="70"/>
        </w:trPr>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А</w:t>
            </w:r>
          </w:p>
        </w:tc>
        <w:tc>
          <w:tcPr>
            <w:tcW w:w="2409" w:type="dxa"/>
          </w:tcPr>
          <w:p w:rsidR="0002348F" w:rsidRPr="00775ADC" w:rsidRDefault="0002348F"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Тихонова Л.В.</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27</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13</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3,1</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25,6%</w:t>
            </w:r>
          </w:p>
        </w:tc>
      </w:tr>
      <w:tr w:rsidR="00775ADC" w:rsidRPr="00775ADC" w:rsidTr="008B6393">
        <w:trPr>
          <w:trHeight w:val="70"/>
        </w:trPr>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Б</w:t>
            </w:r>
          </w:p>
        </w:tc>
        <w:tc>
          <w:tcPr>
            <w:tcW w:w="2409" w:type="dxa"/>
          </w:tcPr>
          <w:p w:rsidR="0002348F" w:rsidRPr="00775ADC" w:rsidRDefault="0002348F"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Ашихмина И.М.</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18</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38%</w:t>
            </w:r>
          </w:p>
        </w:tc>
      </w:tr>
      <w:tr w:rsidR="00775ADC" w:rsidRPr="00775ADC" w:rsidTr="008B6393">
        <w:trPr>
          <w:trHeight w:val="70"/>
        </w:trPr>
        <w:tc>
          <w:tcPr>
            <w:tcW w:w="71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 В</w:t>
            </w:r>
          </w:p>
        </w:tc>
        <w:tc>
          <w:tcPr>
            <w:tcW w:w="2409" w:type="dxa"/>
          </w:tcPr>
          <w:p w:rsidR="0002348F" w:rsidRPr="00775ADC" w:rsidRDefault="0002348F" w:rsidP="008B6393">
            <w:pPr>
              <w:spacing w:after="0" w:line="240" w:lineRule="auto"/>
              <w:ind w:firstLine="426"/>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Никонова Л.А.</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27</w:t>
            </w:r>
          </w:p>
        </w:tc>
        <w:tc>
          <w:tcPr>
            <w:tcW w:w="993"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20</w:t>
            </w:r>
          </w:p>
        </w:tc>
        <w:tc>
          <w:tcPr>
            <w:tcW w:w="850"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w:t>
            </w:r>
          </w:p>
        </w:tc>
        <w:tc>
          <w:tcPr>
            <w:tcW w:w="709"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w:t>
            </w:r>
          </w:p>
        </w:tc>
        <w:tc>
          <w:tcPr>
            <w:tcW w:w="70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13</w:t>
            </w:r>
          </w:p>
        </w:tc>
        <w:tc>
          <w:tcPr>
            <w:tcW w:w="1134"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2,4</w:t>
            </w:r>
          </w:p>
        </w:tc>
        <w:tc>
          <w:tcPr>
            <w:tcW w:w="958" w:type="dxa"/>
          </w:tcPr>
          <w:p w:rsidR="0002348F" w:rsidRPr="00775ADC" w:rsidRDefault="0002348F" w:rsidP="008B6393">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0%</w:t>
            </w:r>
          </w:p>
        </w:tc>
      </w:tr>
    </w:tbl>
    <w:p w:rsidR="0002348F" w:rsidRPr="00775ADC" w:rsidRDefault="0002348F" w:rsidP="0002348F">
      <w:pPr>
        <w:spacing w:after="0" w:line="240" w:lineRule="auto"/>
        <w:ind w:firstLine="709"/>
        <w:jc w:val="center"/>
        <w:rPr>
          <w:rFonts w:ascii="Times New Roman" w:hAnsi="Times New Roman" w:cs="Times New Roman"/>
          <w:b/>
          <w:color w:val="000000" w:themeColor="text1"/>
          <w:sz w:val="24"/>
          <w:szCs w:val="24"/>
        </w:rPr>
      </w:pPr>
    </w:p>
    <w:p w:rsidR="0002348F" w:rsidRPr="00775ADC" w:rsidRDefault="0002348F" w:rsidP="0002348F">
      <w:pPr>
        <w:spacing w:after="0" w:line="240" w:lineRule="auto"/>
        <w:ind w:firstLine="709"/>
        <w:jc w:val="both"/>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 xml:space="preserve">Недостаточно хорошо усвоены следующие темы: </w:t>
      </w:r>
      <w:r w:rsidRPr="00775ADC">
        <w:rPr>
          <w:rFonts w:ascii="Times New Roman" w:hAnsi="Times New Roman" w:cs="Times New Roman"/>
          <w:color w:val="000000" w:themeColor="text1"/>
          <w:sz w:val="24"/>
          <w:szCs w:val="24"/>
        </w:rPr>
        <w:t>Понятие, признаки и виды преступлений. Виды социальных норм. Духовная сфера общественной жизни.</w:t>
      </w:r>
    </w:p>
    <w:p w:rsidR="0002348F" w:rsidRPr="00775ADC" w:rsidRDefault="0002348F" w:rsidP="0002348F">
      <w:pPr>
        <w:spacing w:after="0" w:line="240" w:lineRule="auto"/>
        <w:ind w:firstLine="709"/>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Вывод:</w:t>
      </w:r>
      <w:r w:rsidRPr="00775ADC">
        <w:rPr>
          <w:rFonts w:ascii="Times New Roman" w:hAnsi="Times New Roman" w:cs="Times New Roman"/>
          <w:color w:val="000000" w:themeColor="text1"/>
          <w:sz w:val="24"/>
          <w:szCs w:val="24"/>
        </w:rPr>
        <w:t xml:space="preserve"> проанализировать типичные ошибки; повторить темы, в которых допущено наибольшее количество ошибок.</w:t>
      </w:r>
    </w:p>
    <w:p w:rsidR="0002348F" w:rsidRPr="00775ADC" w:rsidRDefault="0002348F" w:rsidP="0002348F">
      <w:pPr>
        <w:spacing w:after="0" w:line="240" w:lineRule="auto"/>
        <w:ind w:firstLine="709"/>
        <w:jc w:val="both"/>
        <w:rPr>
          <w:rFonts w:ascii="Times New Roman" w:hAnsi="Times New Roman" w:cs="Times New Roman"/>
          <w:color w:val="000000" w:themeColor="text1"/>
          <w:sz w:val="24"/>
          <w:szCs w:val="24"/>
        </w:rPr>
      </w:pPr>
    </w:p>
    <w:p w:rsidR="0002348F" w:rsidRPr="00775ADC" w:rsidRDefault="0002348F" w:rsidP="0002348F">
      <w:pPr>
        <w:spacing w:after="0" w:line="240" w:lineRule="auto"/>
        <w:ind w:firstLine="709"/>
        <w:jc w:val="both"/>
        <w:rPr>
          <w:rFonts w:ascii="Times New Roman" w:hAnsi="Times New Roman" w:cs="Times New Roman"/>
          <w:color w:val="000000" w:themeColor="text1"/>
          <w:sz w:val="24"/>
          <w:szCs w:val="24"/>
        </w:rPr>
      </w:pPr>
    </w:p>
    <w:p w:rsidR="0002348F" w:rsidRPr="00775ADC" w:rsidRDefault="0002348F" w:rsidP="0002348F">
      <w:pPr>
        <w:spacing w:after="0" w:line="240" w:lineRule="auto"/>
        <w:jc w:val="both"/>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Рекомендации:</w:t>
      </w:r>
    </w:p>
    <w:p w:rsidR="0002348F" w:rsidRPr="00775ADC" w:rsidRDefault="0002348F" w:rsidP="00DD18EB">
      <w:pPr>
        <w:numPr>
          <w:ilvl w:val="0"/>
          <w:numId w:val="18"/>
        </w:num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02348F" w:rsidRPr="00775ADC" w:rsidRDefault="0002348F" w:rsidP="00DD18EB">
      <w:pPr>
        <w:numPr>
          <w:ilvl w:val="0"/>
          <w:numId w:val="18"/>
        </w:num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w:t>
      </w:r>
    </w:p>
    <w:p w:rsidR="0002348F" w:rsidRPr="00775ADC" w:rsidRDefault="0002348F" w:rsidP="00DD18EB">
      <w:pPr>
        <w:numPr>
          <w:ilvl w:val="0"/>
          <w:numId w:val="18"/>
        </w:num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Рекомендуется обсудить итоги контрольных срезов на заседаниях школьных предметных ассоциаций и принять действенные меры по устранению выявленных пробелов.</w:t>
      </w:r>
    </w:p>
    <w:p w:rsidR="0002348F" w:rsidRPr="00775ADC" w:rsidRDefault="0002348F" w:rsidP="0002348F">
      <w:pPr>
        <w:tabs>
          <w:tab w:val="left" w:pos="2940"/>
        </w:tabs>
        <w:spacing w:after="0" w:line="240" w:lineRule="auto"/>
        <w:jc w:val="both"/>
        <w:rPr>
          <w:rFonts w:ascii="Times New Roman" w:hAnsi="Times New Roman" w:cs="Times New Roman"/>
          <w:color w:val="000000" w:themeColor="text1"/>
          <w:sz w:val="24"/>
          <w:szCs w:val="24"/>
        </w:rPr>
      </w:pPr>
    </w:p>
    <w:p w:rsidR="00905404" w:rsidRPr="00775ADC" w:rsidRDefault="00905404" w:rsidP="0001390B">
      <w:pPr>
        <w:spacing w:after="0" w:line="240" w:lineRule="auto"/>
        <w:jc w:val="both"/>
        <w:rPr>
          <w:rFonts w:ascii="Times New Roman" w:hAnsi="Times New Roman" w:cs="Times New Roman"/>
          <w:color w:val="000000" w:themeColor="text1"/>
          <w:sz w:val="24"/>
          <w:szCs w:val="24"/>
        </w:rPr>
      </w:pPr>
    </w:p>
    <w:p w:rsidR="00905404" w:rsidRPr="00775ADC" w:rsidRDefault="00905404" w:rsidP="0001390B">
      <w:pPr>
        <w:spacing w:after="0" w:line="240" w:lineRule="auto"/>
        <w:jc w:val="both"/>
        <w:rPr>
          <w:rFonts w:ascii="Times New Roman" w:hAnsi="Times New Roman" w:cs="Times New Roman"/>
          <w:color w:val="000000" w:themeColor="text1"/>
          <w:sz w:val="24"/>
          <w:szCs w:val="24"/>
        </w:rPr>
      </w:pPr>
    </w:p>
    <w:p w:rsidR="004D72DD" w:rsidRPr="00775ADC" w:rsidRDefault="004D72DD" w:rsidP="004D72DD">
      <w:pPr>
        <w:spacing w:after="0" w:line="240" w:lineRule="auto"/>
        <w:ind w:firstLine="425"/>
        <w:jc w:val="center"/>
        <w:rPr>
          <w:rFonts w:ascii="Times New Roman" w:eastAsia="Times New Roman" w:hAnsi="Times New Roman"/>
          <w:b/>
          <w:bCs/>
          <w:iCs/>
          <w:color w:val="000000" w:themeColor="text1"/>
          <w:sz w:val="28"/>
          <w:szCs w:val="28"/>
        </w:rPr>
      </w:pPr>
      <w:r w:rsidRPr="00775ADC">
        <w:rPr>
          <w:rFonts w:ascii="Times New Roman" w:eastAsia="Times New Roman" w:hAnsi="Times New Roman"/>
          <w:b/>
          <w:bCs/>
          <w:iCs/>
          <w:color w:val="000000" w:themeColor="text1"/>
          <w:sz w:val="28"/>
          <w:szCs w:val="28"/>
        </w:rPr>
        <w:t>Справка</w:t>
      </w:r>
    </w:p>
    <w:p w:rsidR="004D72DD" w:rsidRPr="00775ADC" w:rsidRDefault="004D72DD" w:rsidP="004D72DD">
      <w:pPr>
        <w:spacing w:after="0" w:line="240" w:lineRule="auto"/>
        <w:ind w:firstLine="425"/>
        <w:jc w:val="center"/>
        <w:rPr>
          <w:rFonts w:ascii="Times New Roman" w:eastAsia="Times New Roman" w:hAnsi="Times New Roman"/>
          <w:b/>
          <w:bCs/>
          <w:iCs/>
          <w:color w:val="000000" w:themeColor="text1"/>
          <w:sz w:val="24"/>
          <w:szCs w:val="24"/>
        </w:rPr>
      </w:pPr>
    </w:p>
    <w:p w:rsidR="004D72DD" w:rsidRPr="00775ADC" w:rsidRDefault="004D72DD" w:rsidP="004D72DD">
      <w:pPr>
        <w:spacing w:after="0" w:line="240" w:lineRule="auto"/>
        <w:ind w:firstLine="425"/>
        <w:jc w:val="center"/>
        <w:rPr>
          <w:rFonts w:ascii="Times New Roman" w:eastAsia="Times New Roman" w:hAnsi="Times New Roman"/>
          <w:b/>
          <w:bCs/>
          <w:iCs/>
          <w:color w:val="000000" w:themeColor="text1"/>
          <w:sz w:val="24"/>
          <w:szCs w:val="24"/>
        </w:rPr>
      </w:pPr>
      <w:r w:rsidRPr="00775ADC">
        <w:rPr>
          <w:rFonts w:ascii="Times New Roman" w:eastAsia="Times New Roman" w:hAnsi="Times New Roman"/>
          <w:b/>
          <w:bCs/>
          <w:iCs/>
          <w:color w:val="000000" w:themeColor="text1"/>
          <w:sz w:val="24"/>
          <w:szCs w:val="24"/>
        </w:rPr>
        <w:t>Ноябрь</w:t>
      </w:r>
    </w:p>
    <w:p w:rsidR="004D72DD" w:rsidRPr="00775ADC" w:rsidRDefault="004D72DD" w:rsidP="004D72DD">
      <w:pPr>
        <w:spacing w:line="240" w:lineRule="auto"/>
        <w:ind w:firstLine="426"/>
        <w:rPr>
          <w:rFonts w:ascii="Times New Roman" w:eastAsia="Times New Roman" w:hAnsi="Times New Roman"/>
          <w:b/>
          <w:bCs/>
          <w:i/>
          <w:iCs/>
          <w:color w:val="000000" w:themeColor="text1"/>
          <w:sz w:val="24"/>
          <w:szCs w:val="24"/>
        </w:rPr>
      </w:pPr>
      <w:r w:rsidRPr="00775ADC">
        <w:rPr>
          <w:rFonts w:ascii="Times New Roman" w:eastAsia="Times New Roman" w:hAnsi="Times New Roman"/>
          <w:b/>
          <w:color w:val="000000" w:themeColor="text1"/>
          <w:sz w:val="24"/>
          <w:szCs w:val="24"/>
        </w:rPr>
        <w:br/>
      </w:r>
      <w:r w:rsidRPr="00775ADC">
        <w:rPr>
          <w:rFonts w:ascii="Times New Roman" w:eastAsia="Times New Roman" w:hAnsi="Times New Roman"/>
          <w:b/>
          <w:bCs/>
          <w:i/>
          <w:iCs/>
          <w:color w:val="000000" w:themeColor="text1"/>
          <w:sz w:val="24"/>
          <w:szCs w:val="24"/>
        </w:rPr>
        <w:t>Проверка состояния индивидуального обучения на дому.</w:t>
      </w:r>
    </w:p>
    <w:p w:rsidR="004D72DD" w:rsidRPr="00775ADC" w:rsidRDefault="004D72DD" w:rsidP="004D72DD">
      <w:pPr>
        <w:spacing w:line="240" w:lineRule="auto"/>
        <w:ind w:firstLine="426"/>
        <w:rPr>
          <w:rFonts w:ascii="Times New Roman" w:eastAsia="Times New Roman" w:hAnsi="Times New Roman"/>
          <w:b/>
          <w:i/>
          <w:color w:val="000000" w:themeColor="text1"/>
          <w:sz w:val="24"/>
          <w:szCs w:val="24"/>
        </w:rPr>
      </w:pPr>
      <w:r w:rsidRPr="00775ADC">
        <w:rPr>
          <w:rFonts w:ascii="Times New Roman" w:eastAsia="Times New Roman" w:hAnsi="Times New Roman"/>
          <w:b/>
          <w:bCs/>
          <w:i/>
          <w:iCs/>
          <w:color w:val="000000" w:themeColor="text1"/>
          <w:sz w:val="24"/>
          <w:szCs w:val="24"/>
        </w:rPr>
        <w:t xml:space="preserve"> Проверка  реализации программ обучения на дому.</w:t>
      </w:r>
    </w:p>
    <w:p w:rsidR="004D72DD" w:rsidRPr="00775ADC" w:rsidRDefault="004D72DD" w:rsidP="004D72DD">
      <w:pPr>
        <w:spacing w:line="240" w:lineRule="auto"/>
        <w:ind w:firstLine="426"/>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По плану внутришкольного контроля в ноябре 2020 года была проведена административная проверка состояния индивидуального обучения на дому.</w:t>
      </w:r>
      <w:r w:rsidRPr="00775ADC">
        <w:rPr>
          <w:rFonts w:ascii="Times New Roman" w:eastAsia="Times New Roman" w:hAnsi="Times New Roman"/>
          <w:bCs/>
          <w:iCs/>
          <w:color w:val="000000" w:themeColor="text1"/>
          <w:sz w:val="24"/>
          <w:szCs w:val="24"/>
        </w:rPr>
        <w:br/>
        <w:t>На основании представленных медицинских справок, заявлений родителей на индивидуальном обучении в 2020-2021 учебном году находятся 13 обучающихся: Копосов Тимур – 1 А класс, Федорова Анастасия – 1 Б класс, Александров Арсений – 3 А класс, Матвеев Иван – 5 Г класс, Лазарева Анастасия – 5 В класс, Кондукторов Иван – 5 А класс, Васильев Иван - 6 А класс, Воробьев Иван – 6 Г класс, Огурцов Николай – 7 А класс, Алексеев Станислав – 7 Б класс, Степанова Ксения – 7 Г класс, Огурцова Валерия – 9 Б класс, Мазанов Александр – 9 Б. Все обучающиеся являются детьми – инвалидами и детьми с ограниченными возможностями здоровья. Составлен учебный план индивидуального обучения на дому, расписание занятий. Согласно учебному плану в 1-3 классах - 8 часов, в 5-8 классах – 10 часов (протокол педсовета № 6  от   28 августа 2020 года, приказ № 162 от 1 сентября 2020 года).</w:t>
      </w:r>
      <w:r w:rsidRPr="00775ADC">
        <w:rPr>
          <w:rFonts w:ascii="Times New Roman" w:eastAsia="Times New Roman" w:hAnsi="Times New Roman"/>
          <w:bCs/>
          <w:iCs/>
          <w:color w:val="000000" w:themeColor="text1"/>
          <w:sz w:val="24"/>
          <w:szCs w:val="24"/>
        </w:rPr>
        <w:br/>
      </w:r>
      <w:r w:rsidRPr="00775ADC">
        <w:rPr>
          <w:rFonts w:ascii="Times New Roman" w:eastAsia="Times New Roman" w:hAnsi="Times New Roman"/>
          <w:b/>
          <w:bCs/>
          <w:iCs/>
          <w:color w:val="000000" w:themeColor="text1"/>
          <w:sz w:val="24"/>
          <w:szCs w:val="24"/>
        </w:rPr>
        <w:t xml:space="preserve">      В соответствии с приказом  директора МБОУ «Средняя общеобразовательная </w:t>
      </w:r>
      <w:r w:rsidRPr="00775ADC">
        <w:rPr>
          <w:rFonts w:ascii="Times New Roman" w:eastAsia="Times New Roman" w:hAnsi="Times New Roman"/>
          <w:b/>
          <w:bCs/>
          <w:iCs/>
          <w:color w:val="000000" w:themeColor="text1"/>
          <w:sz w:val="24"/>
          <w:szCs w:val="24"/>
        </w:rPr>
        <w:lastRenderedPageBreak/>
        <w:t>школа №7» г. Канаш № 162  от 1 сентября  2020 года</w:t>
      </w:r>
      <w:r w:rsidRPr="00775ADC">
        <w:rPr>
          <w:rFonts w:ascii="Times New Roman" w:eastAsia="Times New Roman" w:hAnsi="Times New Roman"/>
          <w:bCs/>
          <w:iCs/>
          <w:color w:val="000000" w:themeColor="text1"/>
          <w:sz w:val="24"/>
          <w:szCs w:val="24"/>
        </w:rPr>
        <w:t xml:space="preserve">  указанные часы проводят следующие учителя:</w:t>
      </w:r>
    </w:p>
    <w:p w:rsidR="004D72DD" w:rsidRPr="00775ADC" w:rsidRDefault="004D72DD" w:rsidP="004D72DD">
      <w:pPr>
        <w:numPr>
          <w:ilvl w:val="0"/>
          <w:numId w:val="3"/>
        </w:numPr>
        <w:spacing w:after="0" w:line="240" w:lineRule="auto"/>
        <w:ind w:left="0" w:firstLine="0"/>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С Александровым Арсением занятия проводит Иванова О.П. (Русский язык, чтение, речевая практика, математика, мир природы человека, музыка, изобразительное искусство, ручной труд, физическая культура).</w:t>
      </w:r>
    </w:p>
    <w:p w:rsidR="004D72DD" w:rsidRPr="00775ADC" w:rsidRDefault="004D72DD" w:rsidP="004D72DD">
      <w:pPr>
        <w:numPr>
          <w:ilvl w:val="0"/>
          <w:numId w:val="3"/>
        </w:numPr>
        <w:spacing w:after="0" w:line="240" w:lineRule="auto"/>
        <w:ind w:left="0" w:firstLine="0"/>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с Матвеевым И. занятия проводят Михайлова В.В. (речь и альтернативная коммуникация, математические представления) Васильева О.П. (окружающий природный мир, человек, адаптивная физическая культура, домоводство, музыка и движение изобразительная деятельность).</w:t>
      </w:r>
    </w:p>
    <w:p w:rsidR="004D72DD" w:rsidRPr="00775ADC" w:rsidRDefault="004D72DD" w:rsidP="004D72DD">
      <w:pPr>
        <w:numPr>
          <w:ilvl w:val="0"/>
          <w:numId w:val="3"/>
        </w:numPr>
        <w:spacing w:after="0" w:line="240" w:lineRule="auto"/>
        <w:ind w:left="0" w:firstLine="0"/>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с Кондукторовым И. занятия проводит Митрофанова И.А. (Русский язык, чтение, математика, природоведение, музыка, основы социальной жизни, изобразительное искусство, профильный труд, физическая культура).</w:t>
      </w:r>
    </w:p>
    <w:p w:rsidR="004D72DD" w:rsidRPr="00775ADC" w:rsidRDefault="004D72DD" w:rsidP="004D72DD">
      <w:pPr>
        <w:numPr>
          <w:ilvl w:val="0"/>
          <w:numId w:val="3"/>
        </w:numPr>
        <w:spacing w:after="0" w:line="240" w:lineRule="auto"/>
        <w:ind w:left="0" w:firstLine="0"/>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с Лазаревой А. занятия проводит Кардыкова Л.В. (Русский язык, чтение, математика, природоведение, музыка, основы социальной жизни, изобразительное искусство, профильный труд, физическая культура).</w:t>
      </w:r>
    </w:p>
    <w:p w:rsidR="004D72DD" w:rsidRPr="00775ADC" w:rsidRDefault="004D72DD" w:rsidP="004D72DD">
      <w:pPr>
        <w:numPr>
          <w:ilvl w:val="0"/>
          <w:numId w:val="3"/>
        </w:numPr>
        <w:spacing w:after="0" w:line="240" w:lineRule="auto"/>
        <w:ind w:left="0" w:firstLine="0"/>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 xml:space="preserve"> с Васильевым И. занятия проводят Храмова Л.В. (русский язык, литературное чтение, математика),Филиппова Н.А.( родной язык и родная литература (чувашск.), история, обществознание, биология, музыка, технология, изобразительное искусство, физическая культура), Трефилова А.В.(география), Павлова К.А. (английский язык).</w:t>
      </w:r>
    </w:p>
    <w:p w:rsidR="004D72DD" w:rsidRPr="00775ADC" w:rsidRDefault="004D72DD" w:rsidP="004D72DD">
      <w:pPr>
        <w:numPr>
          <w:ilvl w:val="0"/>
          <w:numId w:val="3"/>
        </w:numPr>
        <w:spacing w:after="0" w:line="240" w:lineRule="auto"/>
        <w:ind w:left="0" w:firstLine="0"/>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с Воробьевым И. занятия проводят Блинова С.В. (Русский язык, литературное чтение, математика, природоведение, география, мир истории, основы социальной жизни, профильный труд, физическая культура).</w:t>
      </w:r>
    </w:p>
    <w:p w:rsidR="004D72DD" w:rsidRPr="00775ADC" w:rsidRDefault="004D72DD" w:rsidP="004D72DD">
      <w:pPr>
        <w:numPr>
          <w:ilvl w:val="0"/>
          <w:numId w:val="5"/>
        </w:numPr>
        <w:spacing w:after="0" w:line="240" w:lineRule="auto"/>
        <w:ind w:left="0" w:firstLine="0"/>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с  Огурцовым Н. Занятия проводят Скворцова Л.Д..(русский язык, родной язык (русский), родная литература (русская), литература), Васильева О.П. ( изобразительное искусство, технология, физическая культура), Егорова З.И. (математика), Григорьева Т.М. (информатика),Никонова Л.А. (Обществознание, история), Трефилова А.В. (география), Матвеева Н.В. (биология), Елакова Г.В. (физика). Дмитриева Т.Г. (музыка). Павлова К.А. (английский язык).</w:t>
      </w:r>
    </w:p>
    <w:p w:rsidR="004D72DD" w:rsidRPr="00775ADC" w:rsidRDefault="004D72DD" w:rsidP="004D72DD">
      <w:pPr>
        <w:spacing w:line="240" w:lineRule="auto"/>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8.с Алексеевым С. занятия проводят Перфилова Т.О. (литература, русский язык, математика, обществознание, музыка, изобразительное искусство, музыка, технология, физическая культура), Матвеева Н.В. ( биология), Елакова Г.В. (физика), Егорова Л.А. (родной язык и родная литература (чувашск.), Павлова К.А. (английский язык), Трефилова А.В. (география).</w:t>
      </w:r>
    </w:p>
    <w:p w:rsidR="004D72DD" w:rsidRPr="00775ADC" w:rsidRDefault="004D72DD" w:rsidP="00DD18EB">
      <w:pPr>
        <w:numPr>
          <w:ilvl w:val="0"/>
          <w:numId w:val="21"/>
        </w:numPr>
        <w:spacing w:after="0" w:line="240" w:lineRule="auto"/>
        <w:ind w:left="0" w:firstLine="0"/>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со Степановой К. занятия проводят Антонова Н.Г. (литература, русский язык, математика, обществознание, музыка, биология, физика, география, изобразительное искусство, технология, физическая культура), Филиппова Н.А. (родной язык и родная литература (чувашск.), Павлова К.А. (английский язык).</w:t>
      </w:r>
    </w:p>
    <w:p w:rsidR="004D72DD" w:rsidRPr="00775ADC" w:rsidRDefault="004D72DD" w:rsidP="004D72DD">
      <w:pPr>
        <w:spacing w:line="240" w:lineRule="auto"/>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10. с Огурцовой В. занятия проводят Смирнова О.Я.(русский язык, литература), Егорова З.И. (математика), Филиппова Н.А. (физическая культура и ОБЖ), Григорьева Т.М. (информатика), Егорова Л.А. (Родной язык и родная литература (чувашск.), Феткуллина М.Ш. (английский и немецкий язык), Никонова Л.А. (Всеобщая история, история России, КРК, обществознание), Трефилова А.В. (география), Матвеева Н.В. (биология), Елакова Г.В. (физика), Дадюкова А.А.(химия).</w:t>
      </w:r>
    </w:p>
    <w:p w:rsidR="004D72DD" w:rsidRPr="00775ADC" w:rsidRDefault="004D72DD" w:rsidP="004D72DD">
      <w:pPr>
        <w:spacing w:line="240" w:lineRule="auto"/>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 xml:space="preserve">11.С Мазановым А. занятия проводят Смирнова О.Я.(русский язык, литература), Егорова З.И. (математика), Филиппова Н.А. (физическая культура и ОБЖ), Григорьева Т.М. (информатика), Егорова Л.А. (Родной язык и родная литература (чувашск.), Феткуллина М.Ш. (английский и немецкий язык), Никонова Л.А. (Всеобщая история, история России, КРК, обществознание), Трефилова А.В. (география), Матвеева Н.В. (биология), Елакова Г.В. (физика), Дадюкова А.А.(химия).  </w:t>
      </w:r>
    </w:p>
    <w:p w:rsidR="004D72DD" w:rsidRPr="00775ADC" w:rsidRDefault="004D72DD" w:rsidP="004D72DD">
      <w:pPr>
        <w:spacing w:line="240" w:lineRule="auto"/>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 xml:space="preserve">12. с Копосовым Т. Занятия проводят Милицкова И.М. ( речь и альтернативная коммуникация, математические представления, адаптированная физкультура), Шемякина </w:t>
      </w:r>
      <w:r w:rsidRPr="00775ADC">
        <w:rPr>
          <w:rFonts w:ascii="Times New Roman" w:eastAsia="Times New Roman" w:hAnsi="Times New Roman"/>
          <w:bCs/>
          <w:iCs/>
          <w:color w:val="000000" w:themeColor="text1"/>
          <w:sz w:val="24"/>
          <w:szCs w:val="24"/>
        </w:rPr>
        <w:lastRenderedPageBreak/>
        <w:t>Л.З. ( человек, домоводство, окружающий социальный мир, музыка и движение, ИЗО искусство).</w:t>
      </w:r>
    </w:p>
    <w:p w:rsidR="004D72DD" w:rsidRPr="00775ADC" w:rsidRDefault="004D72DD" w:rsidP="004D72DD">
      <w:pPr>
        <w:spacing w:line="240" w:lineRule="auto"/>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13. с Федоровой Анастасией занятия проводит Трефилова А.В. (речь и альтернативная коммуникация, математические представления, адаптированная физкультура, человек, домоводство, окружающий социальный мир, музыка и движение, ИЗО искусство).</w:t>
      </w:r>
    </w:p>
    <w:p w:rsidR="004D72DD" w:rsidRPr="00775ADC" w:rsidRDefault="004D72DD" w:rsidP="004D72DD">
      <w:pPr>
        <w:spacing w:line="240" w:lineRule="auto"/>
        <w:ind w:left="-142" w:firstLine="426"/>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 xml:space="preserve">  Проверка показала, что все учителя имеют рабочие учебные программы по каждому предмету учебного плана, журнал занятий. Занятия проводятся согласно утвержденному расписанию и в соответствии с тематическим планированием, своевременно и правильно вносятся записи в журнал занятий. Программный материал за I полугодие освоен в полном объеме.</w:t>
      </w:r>
      <w:r w:rsidRPr="00775ADC">
        <w:rPr>
          <w:rFonts w:ascii="Times New Roman" w:eastAsia="Times New Roman" w:hAnsi="Times New Roman"/>
          <w:bCs/>
          <w:iCs/>
          <w:color w:val="000000" w:themeColor="text1"/>
          <w:sz w:val="24"/>
          <w:szCs w:val="24"/>
        </w:rPr>
        <w:br/>
        <w:t xml:space="preserve">       Жалоб и претензий со стороны родителей обучающихся нет.</w:t>
      </w:r>
    </w:p>
    <w:p w:rsidR="004D72DD" w:rsidRPr="00775ADC" w:rsidRDefault="004D72DD" w:rsidP="004D72DD">
      <w:pPr>
        <w:spacing w:line="240" w:lineRule="auto"/>
        <w:ind w:firstLine="426"/>
        <w:jc w:val="both"/>
        <w:rPr>
          <w:rFonts w:ascii="Times New Roman" w:eastAsia="Times New Roman" w:hAnsi="Times New Roman"/>
          <w:color w:val="000000" w:themeColor="text1"/>
          <w:sz w:val="24"/>
          <w:szCs w:val="24"/>
        </w:rPr>
      </w:pPr>
    </w:p>
    <w:p w:rsidR="004D72DD" w:rsidRPr="00775ADC" w:rsidRDefault="004D72DD" w:rsidP="004D72DD">
      <w:pPr>
        <w:spacing w:line="240" w:lineRule="auto"/>
        <w:ind w:firstLine="426"/>
        <w:jc w:val="both"/>
        <w:rPr>
          <w:rFonts w:ascii="Times New Roman" w:eastAsia="Times New Roman" w:hAnsi="Times New Roman"/>
          <w:b/>
          <w:color w:val="000000" w:themeColor="text1"/>
          <w:sz w:val="24"/>
          <w:szCs w:val="24"/>
        </w:rPr>
      </w:pPr>
      <w:r w:rsidRPr="00775ADC">
        <w:rPr>
          <w:rFonts w:ascii="Times New Roman" w:eastAsia="Times New Roman" w:hAnsi="Times New Roman"/>
          <w:b/>
          <w:bCs/>
          <w:iCs/>
          <w:color w:val="000000" w:themeColor="text1"/>
          <w:sz w:val="24"/>
          <w:szCs w:val="24"/>
        </w:rPr>
        <w:t>Управленческое решение:</w:t>
      </w:r>
    </w:p>
    <w:p w:rsidR="004D72DD" w:rsidRPr="00775ADC" w:rsidRDefault="004D72DD" w:rsidP="004D72DD">
      <w:pPr>
        <w:spacing w:line="240" w:lineRule="auto"/>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Итоги проверки рассмотреть на совещании при заместителе директора по учебной работе Алешкиной И.Н.</w:t>
      </w:r>
    </w:p>
    <w:p w:rsidR="00281D84" w:rsidRPr="00775ADC" w:rsidRDefault="00281D84" w:rsidP="0001390B">
      <w:pPr>
        <w:spacing w:after="0" w:line="240" w:lineRule="auto"/>
        <w:jc w:val="both"/>
        <w:rPr>
          <w:rFonts w:ascii="Times New Roman" w:hAnsi="Times New Roman" w:cs="Times New Roman"/>
          <w:color w:val="000000" w:themeColor="text1"/>
          <w:sz w:val="28"/>
          <w:szCs w:val="28"/>
        </w:rPr>
      </w:pPr>
    </w:p>
    <w:p w:rsidR="00E73867" w:rsidRPr="00775ADC" w:rsidRDefault="00E73867" w:rsidP="00E73867">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Справка</w:t>
      </w:r>
    </w:p>
    <w:p w:rsidR="00E73867" w:rsidRPr="00775ADC" w:rsidRDefault="00E73867" w:rsidP="00E73867">
      <w:pPr>
        <w:spacing w:after="0" w:line="240" w:lineRule="auto"/>
        <w:ind w:left="-709"/>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по результатам проведения   итоговых контрольных работ</w:t>
      </w:r>
    </w:p>
    <w:p w:rsidR="00E73867" w:rsidRPr="00775ADC" w:rsidRDefault="00E73867" w:rsidP="00E73867">
      <w:pPr>
        <w:spacing w:after="0" w:line="240" w:lineRule="auto"/>
        <w:ind w:left="-709"/>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 xml:space="preserve">за </w:t>
      </w:r>
      <w:r w:rsidRPr="00775ADC">
        <w:rPr>
          <w:rFonts w:ascii="Times New Roman" w:hAnsi="Times New Roman" w:cs="Times New Roman"/>
          <w:b/>
          <w:color w:val="000000" w:themeColor="text1"/>
          <w:sz w:val="28"/>
          <w:szCs w:val="28"/>
          <w:lang w:val="en-US"/>
        </w:rPr>
        <w:t>I</w:t>
      </w:r>
      <w:r w:rsidRPr="00775ADC">
        <w:rPr>
          <w:rFonts w:ascii="Times New Roman" w:hAnsi="Times New Roman" w:cs="Times New Roman"/>
          <w:b/>
          <w:color w:val="000000" w:themeColor="text1"/>
          <w:sz w:val="28"/>
          <w:szCs w:val="28"/>
        </w:rPr>
        <w:t xml:space="preserve"> полугодие в 5 - 11 классах                                                                                       </w:t>
      </w:r>
    </w:p>
    <w:p w:rsidR="00E73867" w:rsidRPr="00775ADC" w:rsidRDefault="00E73867" w:rsidP="00E73867">
      <w:pPr>
        <w:spacing w:after="0" w:line="240" w:lineRule="auto"/>
        <w:ind w:left="-709"/>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декабрь 2020 г.</w:t>
      </w:r>
    </w:p>
    <w:p w:rsidR="00E73867" w:rsidRPr="00775ADC" w:rsidRDefault="00E73867" w:rsidP="00E73867">
      <w:pPr>
        <w:spacing w:after="0" w:line="240" w:lineRule="auto"/>
        <w:ind w:left="-709"/>
        <w:jc w:val="center"/>
        <w:rPr>
          <w:rFonts w:ascii="Times New Roman" w:hAnsi="Times New Roman" w:cs="Times New Roman"/>
          <w:color w:val="000000" w:themeColor="text1"/>
          <w:sz w:val="28"/>
          <w:szCs w:val="28"/>
        </w:rPr>
      </w:pPr>
    </w:p>
    <w:p w:rsidR="00E73867" w:rsidRPr="00775ADC" w:rsidRDefault="00E73867" w:rsidP="00E73867">
      <w:pPr>
        <w:spacing w:after="0" w:line="240" w:lineRule="auto"/>
        <w:ind w:left="-284"/>
        <w:jc w:val="both"/>
        <w:rPr>
          <w:rFonts w:ascii="Times New Roman" w:hAnsi="Times New Roman" w:cs="Times New Roman"/>
          <w:color w:val="000000" w:themeColor="text1"/>
          <w:sz w:val="24"/>
        </w:rPr>
      </w:pPr>
      <w:r w:rsidRPr="00775ADC">
        <w:rPr>
          <w:rFonts w:ascii="Times New Roman" w:hAnsi="Times New Roman" w:cs="Times New Roman"/>
          <w:b/>
          <w:color w:val="000000" w:themeColor="text1"/>
          <w:sz w:val="24"/>
        </w:rPr>
        <w:t>Цель проверки</w:t>
      </w:r>
      <w:r w:rsidRPr="00775ADC">
        <w:rPr>
          <w:rFonts w:ascii="Times New Roman" w:hAnsi="Times New Roman" w:cs="Times New Roman"/>
          <w:color w:val="000000" w:themeColor="text1"/>
          <w:sz w:val="24"/>
        </w:rPr>
        <w:t xml:space="preserve">: проверка  знаний, умений и навыков учащихся за </w:t>
      </w:r>
      <w:r w:rsidRPr="00775ADC">
        <w:rPr>
          <w:rFonts w:ascii="Times New Roman" w:hAnsi="Times New Roman" w:cs="Times New Roman"/>
          <w:color w:val="000000" w:themeColor="text1"/>
          <w:sz w:val="24"/>
          <w:lang w:val="en-US"/>
        </w:rPr>
        <w:t>I</w:t>
      </w:r>
      <w:r w:rsidRPr="00775ADC">
        <w:rPr>
          <w:rFonts w:ascii="Times New Roman" w:hAnsi="Times New Roman" w:cs="Times New Roman"/>
          <w:color w:val="000000" w:themeColor="text1"/>
          <w:sz w:val="24"/>
        </w:rPr>
        <w:t xml:space="preserve"> полугодие</w:t>
      </w:r>
    </w:p>
    <w:p w:rsidR="00E73867" w:rsidRPr="00775ADC" w:rsidRDefault="00E73867" w:rsidP="00E73867">
      <w:pPr>
        <w:spacing w:after="0" w:line="240" w:lineRule="auto"/>
        <w:ind w:left="-284"/>
        <w:jc w:val="both"/>
        <w:rPr>
          <w:rFonts w:ascii="Times New Roman" w:hAnsi="Times New Roman" w:cs="Times New Roman"/>
          <w:color w:val="000000" w:themeColor="text1"/>
          <w:sz w:val="24"/>
        </w:rPr>
      </w:pPr>
      <w:r w:rsidRPr="00775ADC">
        <w:rPr>
          <w:rFonts w:ascii="Times New Roman" w:hAnsi="Times New Roman" w:cs="Times New Roman"/>
          <w:b/>
          <w:color w:val="000000" w:themeColor="text1"/>
          <w:sz w:val="24"/>
        </w:rPr>
        <w:t>Дата проведения</w:t>
      </w:r>
      <w:r w:rsidRPr="00775ADC">
        <w:rPr>
          <w:rFonts w:ascii="Times New Roman" w:hAnsi="Times New Roman" w:cs="Times New Roman"/>
          <w:color w:val="000000" w:themeColor="text1"/>
          <w:sz w:val="24"/>
        </w:rPr>
        <w:t>: декабрь 2020 г.</w:t>
      </w:r>
    </w:p>
    <w:p w:rsidR="00E73867" w:rsidRPr="00775ADC" w:rsidRDefault="00E73867" w:rsidP="00E73867">
      <w:pPr>
        <w:spacing w:after="0" w:line="240" w:lineRule="auto"/>
        <w:ind w:left="-284"/>
        <w:jc w:val="both"/>
        <w:rPr>
          <w:rFonts w:ascii="Times New Roman" w:hAnsi="Times New Roman" w:cs="Times New Roman"/>
          <w:color w:val="000000" w:themeColor="text1"/>
          <w:sz w:val="24"/>
        </w:rPr>
      </w:pPr>
      <w:r w:rsidRPr="00775ADC">
        <w:rPr>
          <w:rFonts w:ascii="Times New Roman" w:hAnsi="Times New Roman" w:cs="Times New Roman"/>
          <w:b/>
          <w:color w:val="000000" w:themeColor="text1"/>
          <w:sz w:val="24"/>
        </w:rPr>
        <w:t>Контролируемая группа</w:t>
      </w:r>
      <w:r w:rsidRPr="00775ADC">
        <w:rPr>
          <w:rFonts w:ascii="Times New Roman" w:hAnsi="Times New Roman" w:cs="Times New Roman"/>
          <w:color w:val="000000" w:themeColor="text1"/>
          <w:sz w:val="24"/>
        </w:rPr>
        <w:t>: учащиеся 5 -  11 классов.</w:t>
      </w:r>
    </w:p>
    <w:p w:rsidR="00E73867" w:rsidRPr="00775ADC" w:rsidRDefault="00E73867" w:rsidP="00E73867">
      <w:pPr>
        <w:spacing w:after="0" w:line="240" w:lineRule="auto"/>
        <w:ind w:left="-284"/>
        <w:jc w:val="both"/>
        <w:rPr>
          <w:rFonts w:ascii="Times New Roman" w:hAnsi="Times New Roman" w:cs="Times New Roman"/>
          <w:color w:val="000000" w:themeColor="text1"/>
          <w:sz w:val="24"/>
        </w:rPr>
      </w:pPr>
      <w:r w:rsidRPr="00775ADC">
        <w:rPr>
          <w:rFonts w:ascii="Times New Roman" w:hAnsi="Times New Roman" w:cs="Times New Roman"/>
          <w:b/>
          <w:color w:val="000000" w:themeColor="text1"/>
          <w:sz w:val="24"/>
        </w:rPr>
        <w:t>Вид проверки</w:t>
      </w:r>
      <w:r w:rsidRPr="00775ADC">
        <w:rPr>
          <w:rFonts w:ascii="Times New Roman" w:hAnsi="Times New Roman" w:cs="Times New Roman"/>
          <w:color w:val="000000" w:themeColor="text1"/>
          <w:sz w:val="24"/>
        </w:rPr>
        <w:t xml:space="preserve">: </w:t>
      </w:r>
      <w:r w:rsidRPr="00775ADC">
        <w:rPr>
          <w:rFonts w:ascii="Times New Roman" w:hAnsi="Times New Roman" w:cs="Times New Roman"/>
          <w:i/>
          <w:color w:val="000000" w:themeColor="text1"/>
          <w:sz w:val="24"/>
        </w:rPr>
        <w:t xml:space="preserve">Итоговый контроль за </w:t>
      </w:r>
      <w:r w:rsidRPr="00775ADC">
        <w:rPr>
          <w:rFonts w:ascii="Times New Roman" w:hAnsi="Times New Roman" w:cs="Times New Roman"/>
          <w:i/>
          <w:color w:val="000000" w:themeColor="text1"/>
          <w:sz w:val="24"/>
          <w:lang w:val="en-US"/>
        </w:rPr>
        <w:t>I</w:t>
      </w:r>
      <w:r w:rsidRPr="00775ADC">
        <w:rPr>
          <w:rFonts w:ascii="Times New Roman" w:hAnsi="Times New Roman" w:cs="Times New Roman"/>
          <w:i/>
          <w:color w:val="000000" w:themeColor="text1"/>
          <w:sz w:val="24"/>
        </w:rPr>
        <w:t xml:space="preserve"> полугодие. </w:t>
      </w:r>
    </w:p>
    <w:p w:rsidR="00E73867" w:rsidRPr="00775ADC" w:rsidRDefault="00E73867" w:rsidP="00E73867">
      <w:pPr>
        <w:spacing w:after="0" w:line="240" w:lineRule="auto"/>
        <w:ind w:left="-709"/>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       В соответствии с планом – графиком внутришкольного контроля МБОУ «Средняя общеобразовательная школа №7»  на 2020-2021 учебный год были проведены контрольные работы по русскому языку в 5 – 6 и 8 - 11 классах,  по алгебре в 7, 9-10 классах, по обществознанию в 9-ых и 11-ом классах, по физике в 11 классе, по химии в 11 классе, по географии в 9-ых классах.  При проведении проверки контролировалось качество знаний, умений и навыков учащихся к концу 2-ой четверти по соответствующим предметам и в соответствующих классах.  В контрольной работе по математике проверялось умение решать задачи, решение целых уравнений, тригонометрические корни, распознавание типов тригонометрических уравнений, а также умение логически мыслить. В  контрольных диктантах - умение применять пройденные орфографические правила. Результаты проверки отражены в таблицах:</w:t>
      </w:r>
    </w:p>
    <w:tbl>
      <w:tblPr>
        <w:tblpPr w:leftFromText="180" w:rightFromText="180" w:vertAnchor="text" w:horzAnchor="margin" w:tblpXSpec="center" w:tblpY="932"/>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
        <w:gridCol w:w="2409"/>
        <w:gridCol w:w="1134"/>
        <w:gridCol w:w="993"/>
        <w:gridCol w:w="850"/>
        <w:gridCol w:w="709"/>
        <w:gridCol w:w="709"/>
        <w:gridCol w:w="708"/>
        <w:gridCol w:w="1134"/>
        <w:gridCol w:w="958"/>
      </w:tblGrid>
      <w:tr w:rsidR="00775ADC" w:rsidRPr="00775ADC" w:rsidTr="00E73867">
        <w:tc>
          <w:tcPr>
            <w:tcW w:w="744"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p>
        </w:tc>
        <w:tc>
          <w:tcPr>
            <w:tcW w:w="2409"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Учитель</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Кол-во уч-ся по списку</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Выполняло работу</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Средний балл</w:t>
            </w:r>
          </w:p>
        </w:tc>
        <w:tc>
          <w:tcPr>
            <w:tcW w:w="95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Качество знаний</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 А</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Михайлова Е.М.</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32</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31</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13</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3,4</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77%</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 Б</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Васильева З.Н.</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25</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3, 48</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56%</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 В</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5Г</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Разбирина И.Ю.</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30</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26</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10</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3,1</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42%</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 А</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Фомина Л.Г.</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24</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22</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3,5</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59%</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 Б</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Разбирина И.Ю.</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23</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21</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33%</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lastRenderedPageBreak/>
              <w:t>6 В</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Васильева З.Н.</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20</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18</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13</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2,38</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 Г</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Смирнова О.Я.</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20</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18</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3,2</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39%</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8 А </w:t>
            </w:r>
          </w:p>
        </w:tc>
        <w:tc>
          <w:tcPr>
            <w:tcW w:w="24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Васильева З.Н.</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29</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10</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3,18</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40%</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8 Б </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Алешкина И.Н.</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25</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21</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958" w:type="dxa"/>
          </w:tcPr>
          <w:p w:rsidR="00E73867" w:rsidRPr="00775ADC" w:rsidRDefault="00E73867" w:rsidP="008B6393">
            <w:pPr>
              <w:spacing w:after="0" w:line="36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28%</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 В</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Васильева З.Н.</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26</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22</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958" w:type="dxa"/>
          </w:tcPr>
          <w:p w:rsidR="00E73867" w:rsidRPr="00775ADC" w:rsidRDefault="00E73867" w:rsidP="008B6393">
            <w:pPr>
              <w:spacing w:after="0" w:line="36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18%</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А</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Фомина Л.Г.</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Б</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Михайлова Е.М.</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24</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17</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2,9</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29%</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9 В </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Разбирина И.Ю.</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21</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14</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2,5</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14%</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Г</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Разбирина И.Ю.</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16</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55%</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10 </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Михайлова Е.М.</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23</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15</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3,7</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74%</w:t>
            </w:r>
          </w:p>
        </w:tc>
      </w:tr>
      <w:tr w:rsidR="00775ADC" w:rsidRPr="00775ADC" w:rsidTr="00E73867">
        <w:tc>
          <w:tcPr>
            <w:tcW w:w="74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Разбирина И.Ю.</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22</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16</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12,5%</w:t>
            </w:r>
          </w:p>
        </w:tc>
      </w:tr>
    </w:tbl>
    <w:p w:rsidR="00E73867" w:rsidRPr="00775ADC" w:rsidRDefault="00E73867" w:rsidP="00E73867">
      <w:pPr>
        <w:spacing w:after="0"/>
        <w:rPr>
          <w:rFonts w:ascii="Times New Roman" w:hAnsi="Times New Roman" w:cs="Times New Roman"/>
          <w:b/>
          <w:color w:val="000000" w:themeColor="text1"/>
        </w:rPr>
      </w:pPr>
    </w:p>
    <w:p w:rsidR="00E73867" w:rsidRPr="00775ADC" w:rsidRDefault="00E73867" w:rsidP="00E73867">
      <w:pPr>
        <w:spacing w:after="0"/>
        <w:jc w:val="center"/>
        <w:rPr>
          <w:rFonts w:ascii="Times New Roman" w:hAnsi="Times New Roman" w:cs="Times New Roman"/>
          <w:b/>
          <w:color w:val="000000" w:themeColor="text1"/>
        </w:rPr>
      </w:pPr>
      <w:r w:rsidRPr="00775ADC">
        <w:rPr>
          <w:rFonts w:ascii="Times New Roman" w:hAnsi="Times New Roman" w:cs="Times New Roman"/>
          <w:b/>
          <w:color w:val="000000" w:themeColor="text1"/>
        </w:rPr>
        <w:t>Русский язык</w:t>
      </w:r>
    </w:p>
    <w:p w:rsidR="00E73867" w:rsidRPr="00775ADC" w:rsidRDefault="00E73867" w:rsidP="00E73867">
      <w:pPr>
        <w:spacing w:after="0"/>
        <w:jc w:val="center"/>
        <w:rPr>
          <w:rFonts w:ascii="Times New Roman" w:hAnsi="Times New Roman" w:cs="Times New Roman"/>
          <w:b/>
          <w:color w:val="000000" w:themeColor="text1"/>
        </w:rPr>
      </w:pPr>
    </w:p>
    <w:p w:rsidR="00E73867" w:rsidRPr="00775ADC" w:rsidRDefault="00E73867" w:rsidP="00E73867">
      <w:pPr>
        <w:spacing w:after="0" w:line="240" w:lineRule="auto"/>
        <w:ind w:firstLine="567"/>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Учащиеся</w:t>
      </w:r>
      <w:r w:rsidRPr="00775ADC">
        <w:rPr>
          <w:rFonts w:ascii="Times New Roman" w:hAnsi="Times New Roman" w:cs="Times New Roman"/>
          <w:b/>
          <w:i/>
          <w:color w:val="000000" w:themeColor="text1"/>
          <w:sz w:val="24"/>
        </w:rPr>
        <w:t xml:space="preserve"> недостаточно хорошо усвоили следующие темы:</w:t>
      </w:r>
      <w:r w:rsidRPr="00775ADC">
        <w:rPr>
          <w:rFonts w:ascii="Times New Roman" w:hAnsi="Times New Roman" w:cs="Times New Roman"/>
          <w:color w:val="000000" w:themeColor="text1"/>
          <w:sz w:val="24"/>
        </w:rPr>
        <w:t xml:space="preserve"> фонетика (Количество звуков и букв), части речи, глагол, порядок предложений в тексте, гласные и согласные в приставках; орфоэпия (звуки и буквы); спряжение глаголов, правописание личных окончаний глаголов; однозначные слова; определение частей речи; склонение имени существительного; однородные члены предложения; состав слова (значимые части слова, их нахождение); постановка знаков препинания при однородных членах предложения; однокоренные слова; правописание непроизносимых согласных в корнях слов; правописание безударных падежных окончаний имен существительных; О и А в корнях с чередованием;  НН и Н в словах; проверяемые безударные гласные в корне слова; знаки препинания в сложных предложениях; НЕ с различными частями речи; гласные и согласные в приставках; гласные в корнях с чередованием; правописание безударных гласных корня; лексическое значение слова; способы словообразования; звуко-буквенный анализ слова; правописание личных окончаний; морфологические нормы; морфемный анализ; лексические нормы; орфоэпические нормы; образование формы слова; способы связи слов в словосочетаниях; знаки препинания в простом предложении; виды связи в словосочетании; изобразительно-выразительные средства; постановка знаков препинания с СПП; обособление вставных конструкций; правописание безударных гласных в корне; слитное и раздельное написание НЕ и НИ с разными частями речи; слитное и раздельное написание слов; способы связи в словосочетании; знаки препинания в предложениях с вводными словами; знаки препинания в предложениях с второстепенными членами; средства связи предложений в тексте; слитное и раздельное написание частей речи; понимание смысла текста; знаки препинания в предложениях с обособленными членами; знаки препинания в предложениях со словосочетаниями и конструкциями, грамматически не связанными с членами предложения. </w:t>
      </w:r>
    </w:p>
    <w:p w:rsidR="00E73867" w:rsidRPr="00775ADC" w:rsidRDefault="00E73867" w:rsidP="00E73867">
      <w:pPr>
        <w:spacing w:after="0" w:line="240" w:lineRule="auto"/>
        <w:ind w:firstLine="567"/>
        <w:jc w:val="both"/>
        <w:rPr>
          <w:rFonts w:ascii="Times New Roman" w:hAnsi="Times New Roman" w:cs="Times New Roman"/>
          <w:color w:val="000000" w:themeColor="text1"/>
        </w:rPr>
      </w:pPr>
      <w:r w:rsidRPr="00775ADC">
        <w:rPr>
          <w:rFonts w:ascii="Times New Roman" w:hAnsi="Times New Roman" w:cs="Times New Roman"/>
          <w:color w:val="000000" w:themeColor="text1"/>
          <w:sz w:val="24"/>
        </w:rPr>
        <w:t xml:space="preserve">   </w:t>
      </w:r>
      <w:r w:rsidRPr="00775ADC">
        <w:rPr>
          <w:rFonts w:ascii="Times New Roman" w:hAnsi="Times New Roman" w:cs="Times New Roman"/>
          <w:b/>
          <w:color w:val="000000" w:themeColor="text1"/>
          <w:sz w:val="24"/>
        </w:rPr>
        <w:t>Вывод:</w:t>
      </w:r>
      <w:r w:rsidRPr="00775ADC">
        <w:rPr>
          <w:rFonts w:ascii="Times New Roman" w:hAnsi="Times New Roman" w:cs="Times New Roman"/>
          <w:color w:val="000000" w:themeColor="text1"/>
          <w:sz w:val="24"/>
        </w:rPr>
        <w:t xml:space="preserve"> Проанализировать допущенные ошибки, систематизировать их, провести качественную работу над ошибками, осуществляя индивидуальный подход. Продолжить работу по вышеуказанным темам. Повторить темы, на которые было допущено наибольшее количество ошибок. Провести проверочные работы. В рамках подготовки к единому государственному экзамену усилить работу по предотвращению указанных ошибок, проанализировать тестирования и повторить данные темы на теоретическом и практическом уровнях. </w:t>
      </w: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p>
        </w:tc>
        <w:tc>
          <w:tcPr>
            <w:tcW w:w="2409"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Учитель</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Кол-во уч-ся по списку</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Выполняло работу</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Средний балл</w:t>
            </w:r>
          </w:p>
        </w:tc>
        <w:tc>
          <w:tcPr>
            <w:tcW w:w="95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Качество знаний</w:t>
            </w:r>
          </w:p>
        </w:tc>
      </w:tr>
      <w:tr w:rsidR="00775ADC" w:rsidRPr="00775ADC" w:rsidTr="008B6393">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7А</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Егорова З.И.</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18</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16</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2,9</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19%</w:t>
            </w:r>
          </w:p>
        </w:tc>
      </w:tr>
      <w:tr w:rsidR="00775ADC" w:rsidRPr="00775ADC" w:rsidTr="008B6393">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lastRenderedPageBreak/>
              <w:t>7 Б</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Александрова С.Н.</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18</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11 %</w:t>
            </w:r>
          </w:p>
        </w:tc>
      </w:tr>
      <w:tr w:rsidR="00775ADC" w:rsidRPr="00775ADC" w:rsidTr="008B6393">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7 В </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Александрова С.Н.</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24</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15</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2,6</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12,5%</w:t>
            </w:r>
          </w:p>
        </w:tc>
      </w:tr>
      <w:tr w:rsidR="00775ADC" w:rsidRPr="00775ADC" w:rsidTr="008B6393">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 Г</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Никифорова Е.К.</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16</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13%</w:t>
            </w:r>
          </w:p>
        </w:tc>
      </w:tr>
      <w:tr w:rsidR="00775ADC" w:rsidRPr="00775ADC" w:rsidTr="008B6393">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А</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Александрова С.Н.</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22</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10</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2,9</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32%</w:t>
            </w:r>
          </w:p>
        </w:tc>
      </w:tr>
      <w:tr w:rsidR="00775ADC" w:rsidRPr="00775ADC" w:rsidTr="008B6393">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Б</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Егорова З.И.</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26</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19</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10</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2,84</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31,6%</w:t>
            </w:r>
          </w:p>
        </w:tc>
      </w:tr>
      <w:tr w:rsidR="00775ADC" w:rsidRPr="00775ADC" w:rsidTr="008B6393">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В</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Егорова З.И.</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21</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19</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15,8%</w:t>
            </w:r>
          </w:p>
        </w:tc>
      </w:tr>
      <w:tr w:rsidR="00775ADC" w:rsidRPr="00775ADC" w:rsidTr="008B6393">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Г</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Никифорова Е.К.</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16</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10</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2,5</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20%</w:t>
            </w:r>
          </w:p>
        </w:tc>
      </w:tr>
      <w:tr w:rsidR="00775ADC" w:rsidRPr="00775ADC" w:rsidTr="008B6393">
        <w:trPr>
          <w:trHeight w:val="269"/>
        </w:trPr>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10 </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Никифорова Е.К.</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28</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20</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35%</w:t>
            </w:r>
          </w:p>
        </w:tc>
      </w:tr>
    </w:tbl>
    <w:p w:rsidR="00E73867" w:rsidRPr="00775ADC" w:rsidRDefault="00E73867" w:rsidP="00E73867">
      <w:pPr>
        <w:spacing w:after="0" w:line="240" w:lineRule="auto"/>
        <w:jc w:val="center"/>
        <w:rPr>
          <w:rFonts w:ascii="Times New Roman" w:hAnsi="Times New Roman" w:cs="Times New Roman"/>
          <w:b/>
          <w:color w:val="000000" w:themeColor="text1"/>
        </w:rPr>
      </w:pPr>
      <w:r w:rsidRPr="00775ADC">
        <w:rPr>
          <w:rFonts w:ascii="Times New Roman" w:hAnsi="Times New Roman" w:cs="Times New Roman"/>
          <w:b/>
          <w:color w:val="000000" w:themeColor="text1"/>
        </w:rPr>
        <w:t>Алгебра</w:t>
      </w: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Учащиеся </w:t>
      </w:r>
      <w:r w:rsidRPr="00775ADC">
        <w:rPr>
          <w:rFonts w:ascii="Times New Roman" w:hAnsi="Times New Roman" w:cs="Times New Roman"/>
          <w:b/>
          <w:i/>
          <w:color w:val="000000" w:themeColor="text1"/>
          <w:sz w:val="24"/>
        </w:rPr>
        <w:t>недостаточно хорошо усвоили следующие темы</w:t>
      </w:r>
      <w:r w:rsidRPr="00775ADC">
        <w:rPr>
          <w:rFonts w:ascii="Times New Roman" w:hAnsi="Times New Roman" w:cs="Times New Roman"/>
          <w:color w:val="000000" w:themeColor="text1"/>
          <w:sz w:val="24"/>
        </w:rPr>
        <w:t>: решение уравнений; построение графика функции; нахождение значения выражения (свойства степеней); разложение квадратного трехчлена на множители; решение целых уравнений; тригонометрические корни; распознавание типов тригонометрических уравнений; решение квадратных уравнений; решение неполных уравнений третьей степени; решение дробно - рациональных уравнений; решение неравенств, используя метод интервалов; решение уравнений (раскрытие скобок); построение графика линейной функции; свойства степеней; решение биквадратного уравнения.</w:t>
      </w: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Обучающиеся допустили вычислительные ошибки при делении на десятичную дробь.</w:t>
      </w: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 также анализ работ показал, что у учащихся 9 классов вызвали затруднения неполные квадратные уравнения и неравенства. Часто встречаются вычислительные ошибки и ошибки при определении знака постоянства в неравенстве. Допускают ошибки при использование метода интервалов (решение неравенств). Не справились со всей работой.</w:t>
      </w: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b/>
          <w:color w:val="000000" w:themeColor="text1"/>
          <w:sz w:val="24"/>
        </w:rPr>
        <w:t xml:space="preserve">Вывод: </w:t>
      </w:r>
      <w:r w:rsidRPr="00775ADC">
        <w:rPr>
          <w:rFonts w:ascii="Times New Roman" w:hAnsi="Times New Roman" w:cs="Times New Roman"/>
          <w:color w:val="000000" w:themeColor="text1"/>
          <w:sz w:val="24"/>
        </w:rPr>
        <w:t xml:space="preserve">необходимо повторить темы, по которым было допущено наибольшее количество ошибок; теоретический материал по тригонометрии, выучить все используемые формулы тригонометрии. Усилить контроль за выполнением домашнего задания. Ликвидировать пробелы в знаниях по тригонометрии. </w:t>
      </w:r>
    </w:p>
    <w:p w:rsidR="00E73867" w:rsidRPr="00775ADC" w:rsidRDefault="00E73867" w:rsidP="00E73867">
      <w:pPr>
        <w:spacing w:after="0" w:line="240" w:lineRule="auto"/>
        <w:jc w:val="both"/>
        <w:rPr>
          <w:rFonts w:ascii="Times New Roman" w:hAnsi="Times New Roman" w:cs="Times New Roman"/>
          <w:color w:val="000000" w:themeColor="text1"/>
          <w:sz w:val="24"/>
        </w:rPr>
      </w:pP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p>
    <w:p w:rsidR="00E73867" w:rsidRPr="00775ADC" w:rsidRDefault="00E73867" w:rsidP="00E73867">
      <w:pPr>
        <w:spacing w:after="0" w:line="240" w:lineRule="auto"/>
        <w:ind w:firstLine="426"/>
        <w:jc w:val="center"/>
        <w:rPr>
          <w:rFonts w:ascii="Times New Roman" w:hAnsi="Times New Roman" w:cs="Times New Roman"/>
          <w:b/>
          <w:color w:val="000000" w:themeColor="text1"/>
          <w:sz w:val="32"/>
        </w:rPr>
      </w:pPr>
      <w:r w:rsidRPr="00775ADC">
        <w:rPr>
          <w:rFonts w:ascii="Times New Roman" w:hAnsi="Times New Roman" w:cs="Times New Roman"/>
          <w:b/>
          <w:color w:val="000000" w:themeColor="text1"/>
          <w:sz w:val="32"/>
        </w:rPr>
        <w:t>Физика</w:t>
      </w:r>
    </w:p>
    <w:tbl>
      <w:tblPr>
        <w:tblpPr w:leftFromText="180" w:rightFromText="180" w:vertAnchor="text" w:horzAnchor="margin" w:tblpXSpec="center" w:tblpY="3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775ADC" w:rsidRPr="00775ADC" w:rsidTr="008B6393">
        <w:trPr>
          <w:trHeight w:val="70"/>
        </w:trPr>
        <w:tc>
          <w:tcPr>
            <w:tcW w:w="710"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p>
        </w:tc>
        <w:tc>
          <w:tcPr>
            <w:tcW w:w="2409"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Учитель</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Кол-во уч-ся по списку</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Выполняло работу</w:t>
            </w:r>
          </w:p>
        </w:tc>
        <w:tc>
          <w:tcPr>
            <w:tcW w:w="85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0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0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3,5</w:t>
            </w:r>
          </w:p>
        </w:tc>
        <w:tc>
          <w:tcPr>
            <w:tcW w:w="95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Качество знаний</w:t>
            </w:r>
          </w:p>
        </w:tc>
      </w:tr>
      <w:tr w:rsidR="00775ADC" w:rsidRPr="00775ADC" w:rsidTr="008B6393">
        <w:tc>
          <w:tcPr>
            <w:tcW w:w="71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w:t>
            </w:r>
          </w:p>
        </w:tc>
        <w:tc>
          <w:tcPr>
            <w:tcW w:w="24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Елакова Г.В.</w:t>
            </w:r>
          </w:p>
        </w:tc>
        <w:tc>
          <w:tcPr>
            <w:tcW w:w="1134"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23</w:t>
            </w:r>
          </w:p>
        </w:tc>
        <w:tc>
          <w:tcPr>
            <w:tcW w:w="99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17</w:t>
            </w:r>
          </w:p>
        </w:tc>
        <w:tc>
          <w:tcPr>
            <w:tcW w:w="85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w:t>
            </w:r>
          </w:p>
        </w:tc>
        <w:tc>
          <w:tcPr>
            <w:tcW w:w="70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70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1134"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95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47%</w:t>
            </w:r>
          </w:p>
        </w:tc>
      </w:tr>
    </w:tbl>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Обучающиеся </w:t>
      </w:r>
      <w:r w:rsidRPr="00775ADC">
        <w:rPr>
          <w:rFonts w:ascii="Times New Roman" w:hAnsi="Times New Roman" w:cs="Times New Roman"/>
          <w:b/>
          <w:i/>
          <w:color w:val="000000" w:themeColor="text1"/>
          <w:sz w:val="24"/>
        </w:rPr>
        <w:t>допустили ошибки в следующей теме</w:t>
      </w:r>
      <w:r w:rsidRPr="00775ADC">
        <w:rPr>
          <w:rFonts w:ascii="Times New Roman" w:hAnsi="Times New Roman" w:cs="Times New Roman"/>
          <w:color w:val="000000" w:themeColor="text1"/>
          <w:sz w:val="24"/>
        </w:rPr>
        <w:t>: «Электрический ток в различных средах» .</w:t>
      </w: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b/>
          <w:color w:val="000000" w:themeColor="text1"/>
          <w:sz w:val="24"/>
        </w:rPr>
        <w:t>Вывод:</w:t>
      </w:r>
      <w:r w:rsidRPr="00775ADC">
        <w:rPr>
          <w:rFonts w:ascii="Times New Roman" w:hAnsi="Times New Roman" w:cs="Times New Roman"/>
          <w:color w:val="000000" w:themeColor="text1"/>
          <w:sz w:val="24"/>
        </w:rPr>
        <w:t xml:space="preserve"> провести работу над ошибками.</w:t>
      </w: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p>
    <w:p w:rsidR="00E73867" w:rsidRPr="00775ADC" w:rsidRDefault="00E73867" w:rsidP="00E73867">
      <w:pPr>
        <w:spacing w:after="0" w:line="240" w:lineRule="auto"/>
        <w:ind w:firstLine="426"/>
        <w:jc w:val="center"/>
        <w:rPr>
          <w:rFonts w:ascii="Times New Roman" w:hAnsi="Times New Roman" w:cs="Times New Roman"/>
          <w:b/>
          <w:color w:val="000000" w:themeColor="text1"/>
          <w:sz w:val="24"/>
        </w:rPr>
      </w:pPr>
      <w:r w:rsidRPr="00775ADC">
        <w:rPr>
          <w:rFonts w:ascii="Times New Roman" w:hAnsi="Times New Roman" w:cs="Times New Roman"/>
          <w:b/>
          <w:color w:val="000000" w:themeColor="text1"/>
          <w:sz w:val="24"/>
        </w:rPr>
        <w:t>ХИМИЯ</w:t>
      </w:r>
    </w:p>
    <w:tbl>
      <w:tblPr>
        <w:tblpPr w:leftFromText="180" w:rightFromText="180" w:vertAnchor="text" w:horzAnchor="margin" w:tblpXSpec="center" w:tblpY="392"/>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6"/>
        <w:gridCol w:w="1218"/>
        <w:gridCol w:w="1066"/>
        <w:gridCol w:w="913"/>
        <w:gridCol w:w="761"/>
        <w:gridCol w:w="761"/>
        <w:gridCol w:w="760"/>
        <w:gridCol w:w="1218"/>
        <w:gridCol w:w="1029"/>
      </w:tblGrid>
      <w:tr w:rsidR="00775ADC" w:rsidRPr="00775ADC" w:rsidTr="008B6393">
        <w:trPr>
          <w:trHeight w:val="70"/>
        </w:trPr>
        <w:tc>
          <w:tcPr>
            <w:tcW w:w="675"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p>
        </w:tc>
        <w:tc>
          <w:tcPr>
            <w:tcW w:w="2126"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Учитель</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Кол-во уч-ся по списку</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Выполняло работу</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Средний балл</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Качество знаний</w:t>
            </w:r>
          </w:p>
        </w:tc>
      </w:tr>
      <w:tr w:rsidR="00775ADC" w:rsidRPr="00775ADC" w:rsidTr="008B6393">
        <w:tc>
          <w:tcPr>
            <w:tcW w:w="675"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Дадюкова А.А.</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23</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17</w:t>
            </w:r>
          </w:p>
        </w:tc>
        <w:tc>
          <w:tcPr>
            <w:tcW w:w="913"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61"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761"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w:t>
            </w:r>
          </w:p>
        </w:tc>
        <w:tc>
          <w:tcPr>
            <w:tcW w:w="76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121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3,5</w:t>
            </w:r>
          </w:p>
        </w:tc>
        <w:tc>
          <w:tcPr>
            <w:tcW w:w="102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53 %</w:t>
            </w:r>
          </w:p>
        </w:tc>
      </w:tr>
    </w:tbl>
    <w:p w:rsidR="00E73867" w:rsidRPr="00775ADC" w:rsidRDefault="00E73867" w:rsidP="00E73867">
      <w:pPr>
        <w:spacing w:after="0" w:line="240" w:lineRule="auto"/>
        <w:ind w:firstLine="426"/>
        <w:jc w:val="center"/>
        <w:rPr>
          <w:rFonts w:ascii="Times New Roman" w:hAnsi="Times New Roman" w:cs="Times New Roman"/>
          <w:b/>
          <w:color w:val="000000" w:themeColor="text1"/>
          <w:sz w:val="24"/>
        </w:rPr>
      </w:pPr>
    </w:p>
    <w:p w:rsidR="00E73867" w:rsidRPr="00775ADC" w:rsidRDefault="00E73867" w:rsidP="00E73867">
      <w:pPr>
        <w:spacing w:after="0" w:line="240" w:lineRule="auto"/>
        <w:ind w:firstLine="426"/>
        <w:jc w:val="center"/>
        <w:rPr>
          <w:rFonts w:ascii="Times New Roman" w:hAnsi="Times New Roman" w:cs="Times New Roman"/>
          <w:b/>
          <w:color w:val="000000" w:themeColor="text1"/>
          <w:sz w:val="24"/>
        </w:rPr>
      </w:pPr>
    </w:p>
    <w:p w:rsidR="00E73867" w:rsidRPr="00775ADC" w:rsidRDefault="00E73867" w:rsidP="00E73867">
      <w:pPr>
        <w:spacing w:after="0" w:line="240" w:lineRule="auto"/>
        <w:ind w:firstLine="426"/>
        <w:jc w:val="both"/>
        <w:rPr>
          <w:rFonts w:ascii="Times New Roman" w:hAnsi="Times New Roman" w:cs="Times New Roman"/>
          <w:b/>
          <w:i/>
          <w:color w:val="000000" w:themeColor="text1"/>
          <w:sz w:val="24"/>
          <w:szCs w:val="24"/>
        </w:rPr>
      </w:pPr>
      <w:r w:rsidRPr="00775ADC">
        <w:rPr>
          <w:rFonts w:ascii="Times New Roman" w:hAnsi="Times New Roman" w:cs="Times New Roman"/>
          <w:b/>
          <w:i/>
          <w:color w:val="000000" w:themeColor="text1"/>
          <w:sz w:val="24"/>
        </w:rPr>
        <w:t xml:space="preserve">Учащиеся </w:t>
      </w:r>
      <w:r w:rsidRPr="00775ADC">
        <w:rPr>
          <w:rFonts w:ascii="Times New Roman" w:hAnsi="Times New Roman" w:cs="Times New Roman"/>
          <w:b/>
          <w:i/>
          <w:color w:val="000000" w:themeColor="text1"/>
          <w:sz w:val="24"/>
          <w:szCs w:val="24"/>
        </w:rPr>
        <w:t xml:space="preserve">недостаточно хорошо усвоили следующую тему: </w:t>
      </w:r>
      <w:r w:rsidRPr="00775ADC">
        <w:rPr>
          <w:rFonts w:ascii="Times New Roman" w:hAnsi="Times New Roman" w:cs="Times New Roman"/>
          <w:color w:val="000000" w:themeColor="text1"/>
          <w:sz w:val="24"/>
          <w:szCs w:val="24"/>
        </w:rPr>
        <w:t>Расстановка коэффициентов методом электронного баланса, написание электронной формулы строения атома.</w:t>
      </w:r>
    </w:p>
    <w:p w:rsidR="00E73867" w:rsidRPr="00775ADC" w:rsidRDefault="00E73867" w:rsidP="00E73867">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b/>
          <w:color w:val="000000" w:themeColor="text1"/>
          <w:sz w:val="24"/>
          <w:szCs w:val="24"/>
        </w:rPr>
        <w:t>Выводы:</w:t>
      </w:r>
      <w:r w:rsidRPr="00775ADC">
        <w:rPr>
          <w:rFonts w:ascii="Times New Roman" w:hAnsi="Times New Roman" w:cs="Times New Roman"/>
          <w:color w:val="000000" w:themeColor="text1"/>
          <w:sz w:val="24"/>
          <w:szCs w:val="24"/>
        </w:rPr>
        <w:t xml:space="preserve"> Класс неплохо справился с контрольной работой. Учащиеся умеют решать задачи на нахождение массы вещества, массы раствора, массовых долей. Умеют </w:t>
      </w:r>
      <w:r w:rsidRPr="00775ADC">
        <w:rPr>
          <w:rFonts w:ascii="Times New Roman" w:hAnsi="Times New Roman" w:cs="Times New Roman"/>
          <w:color w:val="000000" w:themeColor="text1"/>
          <w:sz w:val="24"/>
          <w:szCs w:val="24"/>
        </w:rPr>
        <w:lastRenderedPageBreak/>
        <w:t>осуществлять цепочки превращений. Знают химические свойства основных классов органических и неорганических веществ.</w:t>
      </w:r>
    </w:p>
    <w:tbl>
      <w:tblPr>
        <w:tblpPr w:leftFromText="180" w:rightFromText="180" w:vertAnchor="text" w:horzAnchor="margin" w:tblpXSpec="center" w:tblpY="392"/>
        <w:tblW w:w="10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126"/>
        <w:gridCol w:w="1218"/>
        <w:gridCol w:w="1066"/>
        <w:gridCol w:w="913"/>
        <w:gridCol w:w="761"/>
        <w:gridCol w:w="761"/>
        <w:gridCol w:w="760"/>
        <w:gridCol w:w="1218"/>
        <w:gridCol w:w="1029"/>
      </w:tblGrid>
      <w:tr w:rsidR="00775ADC" w:rsidRPr="00775ADC" w:rsidTr="008B6393">
        <w:trPr>
          <w:trHeight w:val="70"/>
        </w:trPr>
        <w:tc>
          <w:tcPr>
            <w:tcW w:w="675"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p>
        </w:tc>
        <w:tc>
          <w:tcPr>
            <w:tcW w:w="2126"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Учитель</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Кол-во уч-ся по списку</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Выполняло работу</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Средний балл</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Качество знаний</w:t>
            </w:r>
          </w:p>
        </w:tc>
      </w:tr>
      <w:tr w:rsidR="00775ADC" w:rsidRPr="00775ADC" w:rsidTr="008B6393">
        <w:trPr>
          <w:trHeight w:val="70"/>
        </w:trPr>
        <w:tc>
          <w:tcPr>
            <w:tcW w:w="675"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А</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Ашихмина И.М.</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26</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19</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4,3</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78,9%</w:t>
            </w:r>
          </w:p>
        </w:tc>
      </w:tr>
      <w:tr w:rsidR="00775ADC" w:rsidRPr="00775ADC" w:rsidTr="008B6393">
        <w:trPr>
          <w:trHeight w:val="70"/>
        </w:trPr>
        <w:tc>
          <w:tcPr>
            <w:tcW w:w="675"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Б</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Ашихмина И.М.</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26</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23</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3,9</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69,6%</w:t>
            </w:r>
          </w:p>
        </w:tc>
      </w:tr>
      <w:tr w:rsidR="00775ADC" w:rsidRPr="00775ADC" w:rsidTr="008B6393">
        <w:trPr>
          <w:trHeight w:val="70"/>
        </w:trPr>
        <w:tc>
          <w:tcPr>
            <w:tcW w:w="675"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9В</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Тихонова Л.В.</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21</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18</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13</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2,6</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16,7%</w:t>
            </w:r>
          </w:p>
        </w:tc>
      </w:tr>
      <w:tr w:rsidR="00775ADC" w:rsidRPr="00775ADC" w:rsidTr="008B6393">
        <w:trPr>
          <w:trHeight w:val="70"/>
        </w:trPr>
        <w:tc>
          <w:tcPr>
            <w:tcW w:w="675"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Г</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Тихонова Л.В.</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16</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14</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23,1%</w:t>
            </w:r>
          </w:p>
        </w:tc>
      </w:tr>
      <w:tr w:rsidR="00775ADC" w:rsidRPr="00775ADC" w:rsidTr="008B6393">
        <w:tc>
          <w:tcPr>
            <w:tcW w:w="675"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11</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Ашихмина И.М.</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22</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19</w:t>
            </w:r>
          </w:p>
        </w:tc>
        <w:tc>
          <w:tcPr>
            <w:tcW w:w="913"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61"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w:t>
            </w:r>
          </w:p>
        </w:tc>
        <w:tc>
          <w:tcPr>
            <w:tcW w:w="761"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760"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1218"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3,8 </w:t>
            </w:r>
          </w:p>
        </w:tc>
        <w:tc>
          <w:tcPr>
            <w:tcW w:w="1029"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63,2%</w:t>
            </w:r>
          </w:p>
        </w:tc>
      </w:tr>
    </w:tbl>
    <w:p w:rsidR="00E73867" w:rsidRPr="00775ADC" w:rsidRDefault="00E73867" w:rsidP="00E73867">
      <w:pPr>
        <w:spacing w:after="0" w:line="240" w:lineRule="auto"/>
        <w:ind w:firstLine="426"/>
        <w:jc w:val="center"/>
        <w:rPr>
          <w:rFonts w:ascii="Times New Roman" w:hAnsi="Times New Roman" w:cs="Times New Roman"/>
          <w:b/>
          <w:color w:val="000000" w:themeColor="text1"/>
        </w:rPr>
      </w:pPr>
      <w:r w:rsidRPr="00775ADC">
        <w:rPr>
          <w:rFonts w:ascii="Times New Roman" w:hAnsi="Times New Roman" w:cs="Times New Roman"/>
          <w:b/>
          <w:color w:val="000000" w:themeColor="text1"/>
        </w:rPr>
        <w:t>Обществознание</w:t>
      </w:r>
    </w:p>
    <w:p w:rsidR="00E73867" w:rsidRPr="00775ADC" w:rsidRDefault="00E73867" w:rsidP="00E73867">
      <w:pPr>
        <w:spacing w:after="0" w:line="240" w:lineRule="auto"/>
        <w:ind w:firstLine="426"/>
        <w:jc w:val="center"/>
        <w:rPr>
          <w:rFonts w:ascii="Times New Roman" w:hAnsi="Times New Roman" w:cs="Times New Roman"/>
          <w:color w:val="000000" w:themeColor="text1"/>
        </w:rPr>
      </w:pPr>
    </w:p>
    <w:p w:rsidR="00E73867" w:rsidRPr="00775ADC" w:rsidRDefault="00E73867" w:rsidP="00E73867">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bCs/>
          <w:i/>
          <w:iCs/>
          <w:color w:val="000000" w:themeColor="text1"/>
          <w:sz w:val="24"/>
          <w:szCs w:val="24"/>
        </w:rPr>
        <w:t xml:space="preserve">Учащиеся </w:t>
      </w:r>
      <w:r w:rsidRPr="00775ADC">
        <w:rPr>
          <w:rFonts w:ascii="Times New Roman" w:hAnsi="Times New Roman" w:cs="Times New Roman"/>
          <w:b/>
          <w:i/>
          <w:color w:val="000000" w:themeColor="text1"/>
          <w:sz w:val="24"/>
          <w:szCs w:val="24"/>
        </w:rPr>
        <w:t xml:space="preserve">недостаточно хорошо усвоили следующую тему: </w:t>
      </w:r>
      <w:r w:rsidRPr="00775ADC">
        <w:rPr>
          <w:rFonts w:ascii="Times New Roman" w:hAnsi="Times New Roman" w:cs="Times New Roman"/>
          <w:color w:val="000000" w:themeColor="text1"/>
          <w:sz w:val="24"/>
          <w:szCs w:val="24"/>
        </w:rPr>
        <w:t>Роль СМИ в политической системе. Социальные отношения. Признаки правонарушений. Разделение властей и функции власти. Функции государства. Политика, признаки, избирательная система, виды избирательных систем.</w:t>
      </w:r>
    </w:p>
    <w:p w:rsidR="00E73867" w:rsidRPr="00775ADC" w:rsidRDefault="00E73867" w:rsidP="00E73867">
      <w:pPr>
        <w:spacing w:after="0" w:line="240" w:lineRule="auto"/>
        <w:jc w:val="both"/>
        <w:rPr>
          <w:rFonts w:ascii="Times New Roman" w:hAnsi="Times New Roman" w:cs="Times New Roman"/>
          <w:color w:val="000000" w:themeColor="text1"/>
          <w:sz w:val="24"/>
          <w:szCs w:val="24"/>
        </w:rPr>
      </w:pPr>
    </w:p>
    <w:p w:rsidR="00E73867" w:rsidRPr="00775ADC" w:rsidRDefault="00E73867" w:rsidP="00E73867">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bCs/>
          <w:color w:val="000000" w:themeColor="text1"/>
          <w:sz w:val="24"/>
          <w:szCs w:val="24"/>
        </w:rPr>
        <w:t>Выводы:</w:t>
      </w:r>
      <w:r w:rsidRPr="00775ADC">
        <w:rPr>
          <w:rFonts w:ascii="Times New Roman" w:hAnsi="Times New Roman" w:cs="Times New Roman"/>
          <w:color w:val="000000" w:themeColor="text1"/>
          <w:sz w:val="24"/>
          <w:szCs w:val="24"/>
        </w:rPr>
        <w:t xml:space="preserve"> провести необходимую работу по выработке навыков умения связывать теорию с практикой и объяснять причинно-следственные связи, усилить работу над терминами, продолжить работу над сложными вопросами.</w:t>
      </w:r>
    </w:p>
    <w:p w:rsidR="00E73867" w:rsidRPr="00775ADC" w:rsidRDefault="00E73867" w:rsidP="00E73867">
      <w:pPr>
        <w:spacing w:after="0" w:line="240" w:lineRule="auto"/>
        <w:jc w:val="both"/>
        <w:rPr>
          <w:rFonts w:ascii="Times New Roman" w:hAnsi="Times New Roman" w:cs="Times New Roman"/>
          <w:b/>
          <w:color w:val="000000" w:themeColor="text1"/>
        </w:rPr>
      </w:pPr>
    </w:p>
    <w:p w:rsidR="00E73867" w:rsidRPr="00775ADC" w:rsidRDefault="00E73867" w:rsidP="00E73867">
      <w:pPr>
        <w:spacing w:after="0" w:line="240" w:lineRule="auto"/>
        <w:jc w:val="center"/>
        <w:rPr>
          <w:rFonts w:ascii="Times New Roman" w:hAnsi="Times New Roman" w:cs="Times New Roman"/>
          <w:b/>
          <w:color w:val="000000" w:themeColor="text1"/>
        </w:rPr>
      </w:pPr>
      <w:r w:rsidRPr="00775ADC">
        <w:rPr>
          <w:rFonts w:ascii="Times New Roman" w:hAnsi="Times New Roman" w:cs="Times New Roman"/>
          <w:b/>
          <w:color w:val="000000" w:themeColor="text1"/>
        </w:rPr>
        <w:t>География</w:t>
      </w:r>
    </w:p>
    <w:tbl>
      <w:tblPr>
        <w:tblpPr w:leftFromText="180" w:rightFromText="180" w:vertAnchor="text" w:horzAnchor="margin" w:tblpXSpec="center" w:tblpY="392"/>
        <w:tblW w:w="10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126"/>
        <w:gridCol w:w="1218"/>
        <w:gridCol w:w="1066"/>
        <w:gridCol w:w="913"/>
        <w:gridCol w:w="761"/>
        <w:gridCol w:w="761"/>
        <w:gridCol w:w="760"/>
        <w:gridCol w:w="1218"/>
        <w:gridCol w:w="1029"/>
      </w:tblGrid>
      <w:tr w:rsidR="00775ADC" w:rsidRPr="00775ADC" w:rsidTr="008B6393">
        <w:trPr>
          <w:trHeight w:val="983"/>
        </w:trPr>
        <w:tc>
          <w:tcPr>
            <w:tcW w:w="675"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p>
        </w:tc>
        <w:tc>
          <w:tcPr>
            <w:tcW w:w="2126" w:type="dxa"/>
          </w:tcPr>
          <w:p w:rsidR="00E73867" w:rsidRPr="00775ADC" w:rsidRDefault="00E73867" w:rsidP="008B6393">
            <w:pPr>
              <w:spacing w:after="0" w:line="240" w:lineRule="auto"/>
              <w:ind w:firstLine="426"/>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Учитель</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Кол-во уч-ся по списку</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Выполняло работу</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Средний балл</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Качество знаний</w:t>
            </w:r>
          </w:p>
        </w:tc>
      </w:tr>
      <w:tr w:rsidR="00775ADC" w:rsidRPr="00775ADC" w:rsidTr="008B6393">
        <w:trPr>
          <w:trHeight w:val="70"/>
        </w:trPr>
        <w:tc>
          <w:tcPr>
            <w:tcW w:w="675"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А</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Каюкова Н.И.</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26</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21</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3,3</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43%</w:t>
            </w:r>
          </w:p>
        </w:tc>
      </w:tr>
      <w:tr w:rsidR="00775ADC" w:rsidRPr="00775ADC" w:rsidTr="008B6393">
        <w:trPr>
          <w:trHeight w:val="70"/>
        </w:trPr>
        <w:tc>
          <w:tcPr>
            <w:tcW w:w="675"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Б</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Каюкова Н.И.</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23</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20</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 xml:space="preserve">3 </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21%</w:t>
            </w:r>
          </w:p>
        </w:tc>
      </w:tr>
      <w:tr w:rsidR="00775ADC" w:rsidRPr="00775ADC" w:rsidTr="008B6393">
        <w:trPr>
          <w:trHeight w:val="70"/>
        </w:trPr>
        <w:tc>
          <w:tcPr>
            <w:tcW w:w="675"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9В</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Каюкова Н.И.</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21</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16</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3</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5</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7</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2,8</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25%</w:t>
            </w:r>
          </w:p>
        </w:tc>
      </w:tr>
      <w:tr w:rsidR="00775ADC" w:rsidRPr="00775ADC" w:rsidTr="008B6393">
        <w:trPr>
          <w:trHeight w:val="70"/>
        </w:trPr>
        <w:tc>
          <w:tcPr>
            <w:tcW w:w="675"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9 г</w:t>
            </w:r>
          </w:p>
        </w:tc>
        <w:tc>
          <w:tcPr>
            <w:tcW w:w="2126" w:type="dxa"/>
          </w:tcPr>
          <w:p w:rsidR="00E73867" w:rsidRPr="00775ADC" w:rsidRDefault="00E73867" w:rsidP="008B6393">
            <w:pPr>
              <w:spacing w:after="0" w:line="240" w:lineRule="auto"/>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Каюкова Н.И.</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16</w:t>
            </w:r>
          </w:p>
        </w:tc>
        <w:tc>
          <w:tcPr>
            <w:tcW w:w="1066"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8</w:t>
            </w:r>
          </w:p>
        </w:tc>
        <w:tc>
          <w:tcPr>
            <w:tcW w:w="913"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61"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w:t>
            </w:r>
          </w:p>
        </w:tc>
        <w:tc>
          <w:tcPr>
            <w:tcW w:w="760"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4</w:t>
            </w:r>
          </w:p>
        </w:tc>
        <w:tc>
          <w:tcPr>
            <w:tcW w:w="1218"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2,7</w:t>
            </w:r>
          </w:p>
        </w:tc>
        <w:tc>
          <w:tcPr>
            <w:tcW w:w="1029" w:type="dxa"/>
          </w:tcPr>
          <w:p w:rsidR="00E73867" w:rsidRPr="00775ADC" w:rsidRDefault="00E73867" w:rsidP="008B6393">
            <w:pPr>
              <w:spacing w:after="0" w:line="240" w:lineRule="auto"/>
              <w:jc w:val="both"/>
              <w:rPr>
                <w:rFonts w:ascii="Times New Roman" w:hAnsi="Times New Roman" w:cs="Times New Roman"/>
                <w:color w:val="000000" w:themeColor="text1"/>
                <w:sz w:val="24"/>
              </w:rPr>
            </w:pPr>
            <w:r w:rsidRPr="00775ADC">
              <w:rPr>
                <w:rFonts w:ascii="Times New Roman" w:hAnsi="Times New Roman" w:cs="Times New Roman"/>
                <w:color w:val="000000" w:themeColor="text1"/>
                <w:sz w:val="24"/>
              </w:rPr>
              <w:t>25%</w:t>
            </w:r>
          </w:p>
        </w:tc>
      </w:tr>
    </w:tbl>
    <w:p w:rsidR="00E73867" w:rsidRPr="00775ADC" w:rsidRDefault="00E73867" w:rsidP="00E73867">
      <w:pPr>
        <w:spacing w:after="0" w:line="240" w:lineRule="auto"/>
        <w:jc w:val="both"/>
        <w:rPr>
          <w:rFonts w:ascii="Times New Roman" w:hAnsi="Times New Roman" w:cs="Times New Roman"/>
          <w:b/>
          <w:color w:val="000000" w:themeColor="text1"/>
        </w:rPr>
      </w:pPr>
    </w:p>
    <w:p w:rsidR="00E73867" w:rsidRPr="00775ADC" w:rsidRDefault="00E73867" w:rsidP="00E73867">
      <w:pPr>
        <w:spacing w:after="0" w:line="240" w:lineRule="auto"/>
        <w:rPr>
          <w:rFonts w:ascii="Times New Roman" w:hAnsi="Times New Roman" w:cs="Times New Roman"/>
          <w:b/>
          <w:i/>
          <w:color w:val="000000" w:themeColor="text1"/>
          <w:sz w:val="24"/>
          <w:szCs w:val="24"/>
        </w:rPr>
      </w:pPr>
    </w:p>
    <w:p w:rsidR="00E73867" w:rsidRPr="00775ADC" w:rsidRDefault="00E73867" w:rsidP="00E73867">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b/>
          <w:i/>
          <w:color w:val="000000" w:themeColor="text1"/>
          <w:sz w:val="24"/>
          <w:szCs w:val="24"/>
        </w:rPr>
        <w:t>Учащиеся недостаточно хорошо усвоили следующую тему:</w:t>
      </w:r>
      <w:r w:rsidRPr="00775ADC">
        <w:rPr>
          <w:rFonts w:ascii="Times New Roman" w:hAnsi="Times New Roman" w:cs="Times New Roman"/>
          <w:color w:val="000000" w:themeColor="text1"/>
          <w:sz w:val="24"/>
          <w:szCs w:val="24"/>
        </w:rPr>
        <w:t xml:space="preserve"> Население России: главная полоса расселения. Миграции: миграционный отток населения. Административное деление: национально-территориальные единицы на территории России. Машиностроительный комплекс. ТЭК. Металлургия. Земледелие.</w:t>
      </w:r>
    </w:p>
    <w:p w:rsidR="00E73867" w:rsidRPr="00775ADC" w:rsidRDefault="00E73867" w:rsidP="00E73867">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Выводы:</w:t>
      </w:r>
      <w:r w:rsidRPr="00775ADC">
        <w:rPr>
          <w:rFonts w:ascii="Times New Roman" w:hAnsi="Times New Roman" w:cs="Times New Roman"/>
          <w:color w:val="000000" w:themeColor="text1"/>
          <w:sz w:val="24"/>
          <w:szCs w:val="24"/>
        </w:rPr>
        <w:t xml:space="preserve"> При подготовке необходимо больше обращать внимание на практическую отработку умений и навыков по теме: Географическое положение России.</w:t>
      </w:r>
    </w:p>
    <w:p w:rsidR="00E73867" w:rsidRPr="00775ADC" w:rsidRDefault="00E73867" w:rsidP="00E73867">
      <w:pPr>
        <w:spacing w:after="0" w:line="240" w:lineRule="auto"/>
        <w:jc w:val="both"/>
        <w:rPr>
          <w:rFonts w:ascii="Times New Roman" w:hAnsi="Times New Roman" w:cs="Times New Roman"/>
          <w:b/>
          <w:color w:val="000000" w:themeColor="text1"/>
          <w:sz w:val="24"/>
          <w:szCs w:val="24"/>
        </w:rPr>
      </w:pPr>
    </w:p>
    <w:p w:rsidR="00E73867" w:rsidRPr="00775ADC" w:rsidRDefault="00E73867" w:rsidP="00E73867">
      <w:pPr>
        <w:spacing w:after="0" w:line="240" w:lineRule="auto"/>
        <w:jc w:val="both"/>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 xml:space="preserve">Рекомендации: </w:t>
      </w:r>
    </w:p>
    <w:p w:rsidR="00E73867" w:rsidRPr="00775ADC" w:rsidRDefault="00E73867" w:rsidP="00DD18EB">
      <w:pPr>
        <w:numPr>
          <w:ilvl w:val="0"/>
          <w:numId w:val="22"/>
        </w:numPr>
        <w:spacing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Учителям  усилить работу по формированию у учащихся грамотного письма, знаний правописания Не с различными частями речи; знаки препинания при причастном обороте; слитное и раздельное написание наречий; проверяемые безударные гласные в корне слова; знаки препинания в сложных предложениях; гласные и согласные в приставках; гласные в корнях с чередованием; правописание безударных гласных корня; лексическое значение слова; способы словообразования; правописание личных окончаний; морфологические нормы; лексические нормы; орфоэпические нормы; способы связи слов в словосочетаниях; знаки препинания в простом предложении; виды связи в словосочетании; единицы площади; нахождение квадрата числа; порядок действий; на развитие внимания и логического мышления, вычислительных навыков, воспитанию добросовестного отношения к учению, используя личностно-ориентированный подход и современные педагогические технологии.</w:t>
      </w:r>
    </w:p>
    <w:p w:rsidR="00E73867" w:rsidRPr="00775ADC" w:rsidRDefault="00E73867" w:rsidP="00DD18EB">
      <w:pPr>
        <w:pStyle w:val="a7"/>
        <w:numPr>
          <w:ilvl w:val="0"/>
          <w:numId w:val="22"/>
        </w:num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lastRenderedPageBreak/>
        <w:t>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обучающимися.</w:t>
      </w:r>
    </w:p>
    <w:p w:rsidR="00E73867" w:rsidRPr="00775ADC" w:rsidRDefault="00E73867" w:rsidP="00DD18EB">
      <w:pPr>
        <w:numPr>
          <w:ilvl w:val="0"/>
          <w:numId w:val="22"/>
        </w:num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обучающихся.</w:t>
      </w:r>
    </w:p>
    <w:p w:rsidR="00E73867" w:rsidRPr="00775ADC" w:rsidRDefault="00E73867" w:rsidP="00DD18EB">
      <w:pPr>
        <w:numPr>
          <w:ilvl w:val="0"/>
          <w:numId w:val="22"/>
        </w:num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Рекомендуется обсудить итоги контрольных срезов на заседаниях школьных предметных ассоциаций и принять действенные меры по устранению выявленных пробелов.</w:t>
      </w:r>
    </w:p>
    <w:p w:rsidR="00E73867" w:rsidRPr="00775ADC" w:rsidRDefault="00E73867" w:rsidP="00E73867">
      <w:pPr>
        <w:spacing w:after="0" w:line="240" w:lineRule="auto"/>
        <w:ind w:left="720"/>
        <w:jc w:val="both"/>
        <w:rPr>
          <w:rFonts w:ascii="Times New Roman" w:hAnsi="Times New Roman" w:cs="Times New Roman"/>
          <w:color w:val="000000" w:themeColor="text1"/>
          <w:sz w:val="24"/>
        </w:rPr>
      </w:pPr>
    </w:p>
    <w:p w:rsidR="00643D67" w:rsidRPr="00775ADC" w:rsidRDefault="00643D67" w:rsidP="00C41E09">
      <w:pPr>
        <w:spacing w:after="0" w:line="240" w:lineRule="auto"/>
        <w:jc w:val="center"/>
        <w:rPr>
          <w:rFonts w:ascii="Times New Roman" w:hAnsi="Times New Roman" w:cs="Times New Roman"/>
          <w:b/>
          <w:color w:val="000000" w:themeColor="text1"/>
          <w:sz w:val="24"/>
          <w:szCs w:val="24"/>
        </w:rPr>
      </w:pPr>
    </w:p>
    <w:p w:rsidR="008B6393" w:rsidRPr="00775ADC" w:rsidRDefault="008B6393" w:rsidP="008B6393">
      <w:pPr>
        <w:spacing w:after="0" w:line="240" w:lineRule="auto"/>
        <w:ind w:firstLine="147"/>
        <w:jc w:val="center"/>
        <w:rPr>
          <w:rFonts w:ascii="Times New Roman" w:eastAsia="Times New Roman" w:hAnsi="Times New Roman"/>
          <w:b/>
          <w:bCs/>
          <w:iCs/>
          <w:color w:val="000000" w:themeColor="text1"/>
          <w:sz w:val="28"/>
          <w:szCs w:val="28"/>
        </w:rPr>
      </w:pPr>
      <w:r w:rsidRPr="00775ADC">
        <w:rPr>
          <w:rFonts w:ascii="Times New Roman" w:eastAsia="Times New Roman" w:hAnsi="Times New Roman"/>
          <w:b/>
          <w:bCs/>
          <w:iCs/>
          <w:color w:val="000000" w:themeColor="text1"/>
          <w:sz w:val="28"/>
          <w:szCs w:val="28"/>
        </w:rPr>
        <w:t>Справка о выполнении программного материала</w:t>
      </w:r>
    </w:p>
    <w:p w:rsidR="008B6393" w:rsidRPr="00775ADC" w:rsidRDefault="008B6393" w:rsidP="008B6393">
      <w:pPr>
        <w:spacing w:after="0" w:line="240" w:lineRule="auto"/>
        <w:ind w:firstLine="147"/>
        <w:jc w:val="center"/>
        <w:rPr>
          <w:rFonts w:ascii="Times New Roman" w:eastAsia="Times New Roman" w:hAnsi="Times New Roman"/>
          <w:b/>
          <w:bCs/>
          <w:iCs/>
          <w:color w:val="000000" w:themeColor="text1"/>
          <w:sz w:val="28"/>
          <w:szCs w:val="28"/>
        </w:rPr>
      </w:pPr>
      <w:r w:rsidRPr="00775ADC">
        <w:rPr>
          <w:rFonts w:ascii="Times New Roman" w:eastAsia="Times New Roman" w:hAnsi="Times New Roman"/>
          <w:b/>
          <w:bCs/>
          <w:iCs/>
          <w:color w:val="000000" w:themeColor="text1"/>
          <w:sz w:val="28"/>
          <w:szCs w:val="28"/>
        </w:rPr>
        <w:t>за I полугодие  2020-2021 учебного года</w:t>
      </w:r>
    </w:p>
    <w:p w:rsidR="008B6393" w:rsidRPr="00775ADC" w:rsidRDefault="008B6393" w:rsidP="008B6393">
      <w:pPr>
        <w:spacing w:after="240" w:line="240" w:lineRule="auto"/>
        <w:ind w:firstLine="150"/>
        <w:jc w:val="both"/>
        <w:rPr>
          <w:rFonts w:ascii="Times New Roman" w:eastAsia="Times New Roman" w:hAnsi="Times New Roman"/>
          <w:color w:val="000000" w:themeColor="text1"/>
          <w:sz w:val="17"/>
          <w:szCs w:val="17"/>
        </w:rPr>
      </w:pPr>
    </w:p>
    <w:p w:rsidR="008B6393" w:rsidRPr="00775ADC" w:rsidRDefault="008B6393" w:rsidP="008B6393">
      <w:pPr>
        <w:spacing w:line="240" w:lineRule="auto"/>
        <w:ind w:firstLine="150"/>
        <w:jc w:val="both"/>
        <w:rPr>
          <w:rFonts w:ascii="Times New Roman" w:eastAsia="Times New Roman" w:hAnsi="Times New Roman"/>
          <w:color w:val="000000" w:themeColor="text1"/>
          <w:sz w:val="24"/>
          <w:szCs w:val="24"/>
        </w:rPr>
      </w:pPr>
      <w:r w:rsidRPr="00775ADC">
        <w:rPr>
          <w:rFonts w:ascii="Times New Roman" w:eastAsia="Times New Roman" w:hAnsi="Times New Roman"/>
          <w:bCs/>
          <w:iCs/>
          <w:color w:val="000000" w:themeColor="text1"/>
          <w:sz w:val="24"/>
          <w:szCs w:val="24"/>
        </w:rPr>
        <w:t xml:space="preserve">         По окончании  I полугодия 2020-2021 учебного года  были подведены итоги прохождения программного материала, выполнения норм проведения контрольных, лабораторных и практических работ в 1-11 классах.</w:t>
      </w:r>
    </w:p>
    <w:p w:rsidR="008B6393" w:rsidRPr="00775ADC" w:rsidRDefault="008B6393" w:rsidP="008B6393">
      <w:pPr>
        <w:spacing w:line="240" w:lineRule="auto"/>
        <w:ind w:firstLine="150"/>
        <w:jc w:val="both"/>
        <w:rPr>
          <w:rFonts w:ascii="Times New Roman" w:eastAsia="Times New Roman" w:hAnsi="Times New Roman"/>
          <w:bCs/>
          <w:iCs/>
          <w:color w:val="000000" w:themeColor="text1"/>
          <w:sz w:val="24"/>
          <w:szCs w:val="24"/>
        </w:rPr>
      </w:pPr>
      <w:r w:rsidRPr="00775ADC">
        <w:rPr>
          <w:rFonts w:ascii="Times New Roman" w:eastAsia="Times New Roman" w:hAnsi="Times New Roman"/>
          <w:bCs/>
          <w:iCs/>
          <w:color w:val="000000" w:themeColor="text1"/>
          <w:sz w:val="24"/>
          <w:szCs w:val="24"/>
        </w:rPr>
        <w:t xml:space="preserve">   В результате анализа выявлено, что программный материал пройден по всем предметам учебного плана во всех классах.</w:t>
      </w:r>
    </w:p>
    <w:p w:rsidR="008B6393" w:rsidRPr="00775ADC" w:rsidRDefault="008B6393" w:rsidP="008B6393">
      <w:pPr>
        <w:spacing w:line="240" w:lineRule="auto"/>
        <w:ind w:firstLine="150"/>
        <w:jc w:val="both"/>
        <w:rPr>
          <w:rFonts w:ascii="Times New Roman" w:eastAsia="Times New Roman" w:hAnsi="Times New Roman"/>
          <w:color w:val="000000" w:themeColor="text1"/>
          <w:sz w:val="24"/>
          <w:szCs w:val="24"/>
        </w:rPr>
      </w:pPr>
      <w:r w:rsidRPr="00775ADC">
        <w:rPr>
          <w:rFonts w:ascii="Times New Roman" w:eastAsia="Times New Roman" w:hAnsi="Times New Roman"/>
          <w:bCs/>
          <w:iCs/>
          <w:color w:val="000000" w:themeColor="text1"/>
          <w:sz w:val="24"/>
          <w:szCs w:val="24"/>
        </w:rPr>
        <w:t xml:space="preserve">   По некоторым предметам расхождение в часах составляют от 1 до  5 часов в связи с нахождением на больничном (Александровой С.Н., Никоновой Л.А., Захаровой Р.А., Павленковой Е.М., Антоновой Н.Г., Митрофановой И.А., Павловой К.А., Шуркиной Н.Н., Смирновой О.Я., Михайловой В.В., Васильевой О.П., Кардыковой Л.В., Скворцовой Л.Д., Егоровой Л.А., Фоминой Л.Г., Уйминой О.Г., Дадюковой А.А., Феткуллиной М.Ш., Михайловой Е.М.). В связи с этим была произведена замена уроков другими предметниками. Однако необходимый программный материал пройден.</w:t>
      </w:r>
    </w:p>
    <w:p w:rsidR="008B6393" w:rsidRPr="00775ADC" w:rsidRDefault="008B6393" w:rsidP="008B6393">
      <w:pPr>
        <w:spacing w:line="240" w:lineRule="auto"/>
        <w:ind w:firstLine="150"/>
        <w:jc w:val="both"/>
        <w:rPr>
          <w:rFonts w:ascii="Times New Roman" w:eastAsia="Times New Roman" w:hAnsi="Times New Roman"/>
          <w:color w:val="000000" w:themeColor="text1"/>
          <w:sz w:val="24"/>
          <w:szCs w:val="24"/>
        </w:rPr>
      </w:pPr>
      <w:r w:rsidRPr="00775ADC">
        <w:rPr>
          <w:rFonts w:ascii="Times New Roman" w:eastAsia="Times New Roman" w:hAnsi="Times New Roman"/>
          <w:bCs/>
          <w:iCs/>
          <w:color w:val="000000" w:themeColor="text1"/>
          <w:sz w:val="24"/>
          <w:szCs w:val="24"/>
        </w:rPr>
        <w:t xml:space="preserve">  В связи с проведением репетиционных тестирований в  11 классах по обществознанию, русскому языку, истории в данных классах проведено от 1 до 3-х часов сверх плана по названным предметам.</w:t>
      </w:r>
    </w:p>
    <w:p w:rsidR="008B6393" w:rsidRPr="00775ADC" w:rsidRDefault="008B6393" w:rsidP="008B6393">
      <w:pPr>
        <w:spacing w:line="240" w:lineRule="auto"/>
        <w:ind w:firstLine="150"/>
        <w:jc w:val="both"/>
        <w:rPr>
          <w:rFonts w:ascii="Times New Roman" w:eastAsia="Times New Roman" w:hAnsi="Times New Roman"/>
          <w:color w:val="000000" w:themeColor="text1"/>
          <w:sz w:val="24"/>
          <w:szCs w:val="24"/>
        </w:rPr>
      </w:pPr>
      <w:r w:rsidRPr="00775ADC">
        <w:rPr>
          <w:rFonts w:ascii="Times New Roman" w:eastAsia="Times New Roman" w:hAnsi="Times New Roman"/>
          <w:bCs/>
          <w:iCs/>
          <w:color w:val="000000" w:themeColor="text1"/>
          <w:sz w:val="24"/>
          <w:szCs w:val="24"/>
        </w:rPr>
        <w:t xml:space="preserve"> Все контрольные, лабораторные и практические работы проведены согласно тематическому планированию в полном объеме.</w:t>
      </w:r>
      <w:r w:rsidRPr="00775ADC">
        <w:rPr>
          <w:rFonts w:ascii="Times New Roman" w:eastAsia="Times New Roman" w:hAnsi="Times New Roman"/>
          <w:color w:val="000000" w:themeColor="text1"/>
          <w:sz w:val="24"/>
          <w:szCs w:val="24"/>
        </w:rPr>
        <w:t xml:space="preserve"> </w:t>
      </w:r>
    </w:p>
    <w:p w:rsidR="008B6393" w:rsidRPr="00775ADC" w:rsidRDefault="008B6393" w:rsidP="008B6393">
      <w:pPr>
        <w:spacing w:line="240" w:lineRule="auto"/>
        <w:ind w:firstLine="150"/>
        <w:rPr>
          <w:rFonts w:ascii="Times New Roman" w:eastAsia="Times New Roman" w:hAnsi="Times New Roman"/>
          <w:bCs/>
          <w:iCs/>
          <w:color w:val="000000" w:themeColor="text1"/>
          <w:sz w:val="24"/>
          <w:szCs w:val="24"/>
        </w:rPr>
      </w:pPr>
    </w:p>
    <w:p w:rsidR="008B6393" w:rsidRPr="00775ADC" w:rsidRDefault="008B6393" w:rsidP="008B6393">
      <w:pPr>
        <w:spacing w:line="240" w:lineRule="auto"/>
        <w:ind w:firstLine="150"/>
        <w:rPr>
          <w:rFonts w:ascii="Times New Roman" w:eastAsia="Times New Roman" w:hAnsi="Times New Roman"/>
          <w:color w:val="000000" w:themeColor="text1"/>
          <w:sz w:val="24"/>
          <w:szCs w:val="24"/>
        </w:rPr>
      </w:pPr>
      <w:r w:rsidRPr="00775ADC">
        <w:rPr>
          <w:rFonts w:ascii="Times New Roman" w:eastAsia="Times New Roman" w:hAnsi="Times New Roman"/>
          <w:bCs/>
          <w:iCs/>
          <w:color w:val="000000" w:themeColor="text1"/>
          <w:sz w:val="24"/>
          <w:szCs w:val="24"/>
        </w:rPr>
        <w:t>УПРАВЛЕНЧЕСКОЕ РЕШЕНИЕ:</w:t>
      </w:r>
      <w:r w:rsidRPr="00775ADC">
        <w:rPr>
          <w:rFonts w:ascii="Times New Roman" w:eastAsia="Times New Roman" w:hAnsi="Times New Roman"/>
          <w:color w:val="000000" w:themeColor="text1"/>
          <w:sz w:val="24"/>
          <w:szCs w:val="24"/>
        </w:rPr>
        <w:t xml:space="preserve"> </w:t>
      </w:r>
    </w:p>
    <w:p w:rsidR="008B6393" w:rsidRPr="00775ADC" w:rsidRDefault="008B6393" w:rsidP="008B6393">
      <w:pPr>
        <w:spacing w:before="100" w:beforeAutospacing="1" w:after="100" w:afterAutospacing="1" w:line="225" w:lineRule="atLeast"/>
        <w:jc w:val="both"/>
        <w:rPr>
          <w:rFonts w:ascii="Times New Roman" w:eastAsia="Times New Roman" w:hAnsi="Times New Roman"/>
          <w:color w:val="000000" w:themeColor="text1"/>
          <w:sz w:val="24"/>
          <w:szCs w:val="24"/>
        </w:rPr>
      </w:pPr>
    </w:p>
    <w:p w:rsidR="008B6393" w:rsidRPr="00775ADC" w:rsidRDefault="008B6393" w:rsidP="008B6393">
      <w:pPr>
        <w:numPr>
          <w:ilvl w:val="0"/>
          <w:numId w:val="4"/>
        </w:numPr>
        <w:spacing w:before="100" w:beforeAutospacing="1" w:after="100" w:afterAutospacing="1" w:line="225" w:lineRule="atLeast"/>
        <w:jc w:val="both"/>
        <w:rPr>
          <w:rFonts w:ascii="Times New Roman" w:eastAsia="Times New Roman" w:hAnsi="Times New Roman"/>
          <w:color w:val="000000" w:themeColor="text1"/>
          <w:sz w:val="24"/>
          <w:szCs w:val="24"/>
        </w:rPr>
      </w:pPr>
      <w:r w:rsidRPr="00775ADC">
        <w:rPr>
          <w:rFonts w:ascii="Times New Roman" w:eastAsia="Times New Roman" w:hAnsi="Times New Roman"/>
          <w:bCs/>
          <w:iCs/>
          <w:color w:val="000000" w:themeColor="text1"/>
          <w:sz w:val="24"/>
          <w:szCs w:val="24"/>
        </w:rPr>
        <w:t>Скорректировать расписание учебных занятий и ликвидировать отставание по отдельным предметам  во II полугодии.</w:t>
      </w:r>
      <w:r w:rsidRPr="00775ADC">
        <w:rPr>
          <w:rFonts w:ascii="Times New Roman" w:eastAsia="Times New Roman" w:hAnsi="Times New Roman"/>
          <w:color w:val="000000" w:themeColor="text1"/>
          <w:sz w:val="24"/>
          <w:szCs w:val="24"/>
        </w:rPr>
        <w:t xml:space="preserve"> </w:t>
      </w:r>
    </w:p>
    <w:p w:rsidR="00387E89" w:rsidRPr="002E7A6E" w:rsidRDefault="008B6393" w:rsidP="002E7A6E">
      <w:pPr>
        <w:numPr>
          <w:ilvl w:val="0"/>
          <w:numId w:val="4"/>
        </w:numPr>
        <w:spacing w:before="100" w:beforeAutospacing="1" w:after="100" w:afterAutospacing="1" w:line="225" w:lineRule="atLeast"/>
        <w:jc w:val="both"/>
        <w:rPr>
          <w:rFonts w:ascii="Times New Roman" w:eastAsia="Times New Roman" w:hAnsi="Times New Roman"/>
          <w:color w:val="000000" w:themeColor="text1"/>
          <w:sz w:val="24"/>
          <w:szCs w:val="24"/>
        </w:rPr>
      </w:pPr>
      <w:r w:rsidRPr="00775ADC">
        <w:rPr>
          <w:rFonts w:ascii="Times New Roman" w:eastAsia="Times New Roman" w:hAnsi="Times New Roman"/>
          <w:bCs/>
          <w:iCs/>
          <w:color w:val="000000" w:themeColor="text1"/>
          <w:sz w:val="24"/>
          <w:szCs w:val="24"/>
        </w:rPr>
        <w:t>Скорректировать рабочие учебные программы всем учителям-предметникам во II полугодии.</w:t>
      </w:r>
      <w:r w:rsidRPr="00775ADC">
        <w:rPr>
          <w:rFonts w:ascii="Times New Roman" w:eastAsia="Times New Roman" w:hAnsi="Times New Roman"/>
          <w:color w:val="000000" w:themeColor="text1"/>
          <w:sz w:val="24"/>
          <w:szCs w:val="24"/>
        </w:rPr>
        <w:t xml:space="preserve"> </w:t>
      </w:r>
    </w:p>
    <w:p w:rsidR="00387E89" w:rsidRPr="00775ADC" w:rsidRDefault="00387E89" w:rsidP="00C41E09">
      <w:pPr>
        <w:spacing w:after="0" w:line="240" w:lineRule="auto"/>
        <w:jc w:val="center"/>
        <w:rPr>
          <w:rFonts w:ascii="Times New Roman" w:hAnsi="Times New Roman" w:cs="Times New Roman"/>
          <w:b/>
          <w:color w:val="000000" w:themeColor="text1"/>
          <w:sz w:val="24"/>
          <w:szCs w:val="24"/>
        </w:rPr>
      </w:pPr>
    </w:p>
    <w:p w:rsidR="00EE13EF" w:rsidRPr="00775ADC" w:rsidRDefault="00EE13EF" w:rsidP="00EE13EF">
      <w:p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w:t>
      </w:r>
    </w:p>
    <w:p w:rsidR="00EE13EF" w:rsidRPr="00864A4B" w:rsidRDefault="00EE13EF" w:rsidP="00C41E09">
      <w:pPr>
        <w:spacing w:after="0" w:line="240" w:lineRule="auto"/>
        <w:jc w:val="center"/>
        <w:rPr>
          <w:rFonts w:ascii="Times New Roman" w:hAnsi="Times New Roman" w:cs="Times New Roman"/>
          <w:b/>
          <w:color w:val="000000" w:themeColor="text1"/>
          <w:sz w:val="28"/>
          <w:szCs w:val="28"/>
        </w:rPr>
      </w:pPr>
    </w:p>
    <w:p w:rsidR="00864A4B" w:rsidRPr="00864A4B" w:rsidRDefault="00864A4B" w:rsidP="00864A4B">
      <w:pPr>
        <w:spacing w:after="0" w:line="240" w:lineRule="auto"/>
        <w:jc w:val="center"/>
        <w:rPr>
          <w:rFonts w:ascii="Times New Roman" w:hAnsi="Times New Roman" w:cs="Times New Roman"/>
          <w:b/>
          <w:sz w:val="28"/>
          <w:szCs w:val="28"/>
        </w:rPr>
      </w:pPr>
      <w:r w:rsidRPr="00864A4B">
        <w:rPr>
          <w:rFonts w:ascii="Times New Roman" w:hAnsi="Times New Roman" w:cs="Times New Roman"/>
          <w:b/>
          <w:sz w:val="28"/>
          <w:szCs w:val="28"/>
        </w:rPr>
        <w:t>С</w:t>
      </w:r>
      <w:r>
        <w:rPr>
          <w:rFonts w:ascii="Times New Roman" w:hAnsi="Times New Roman" w:cs="Times New Roman"/>
          <w:b/>
          <w:sz w:val="28"/>
          <w:szCs w:val="28"/>
        </w:rPr>
        <w:t>ПРАВКА</w:t>
      </w:r>
    </w:p>
    <w:p w:rsidR="00864A4B" w:rsidRPr="00864A4B" w:rsidRDefault="00864A4B" w:rsidP="00864A4B">
      <w:pPr>
        <w:spacing w:after="0" w:line="240" w:lineRule="auto"/>
        <w:rPr>
          <w:rFonts w:ascii="Times New Roman" w:hAnsi="Times New Roman" w:cs="Times New Roman"/>
          <w:b/>
          <w:sz w:val="24"/>
          <w:szCs w:val="24"/>
        </w:rPr>
      </w:pPr>
      <w:r w:rsidRPr="00864A4B">
        <w:rPr>
          <w:rFonts w:ascii="Times New Roman" w:hAnsi="Times New Roman" w:cs="Times New Roman"/>
          <w:b/>
          <w:sz w:val="24"/>
          <w:szCs w:val="24"/>
        </w:rPr>
        <w:t xml:space="preserve">по результатам проведения   Всероссийских контрольных работ </w:t>
      </w:r>
      <w:proofErr w:type="gramStart"/>
      <w:r w:rsidRPr="00864A4B">
        <w:rPr>
          <w:rFonts w:ascii="Times New Roman" w:hAnsi="Times New Roman" w:cs="Times New Roman"/>
          <w:b/>
          <w:sz w:val="24"/>
          <w:szCs w:val="24"/>
        </w:rPr>
        <w:t>в  9</w:t>
      </w:r>
      <w:proofErr w:type="gramEnd"/>
      <w:r w:rsidRPr="00864A4B">
        <w:rPr>
          <w:rFonts w:ascii="Times New Roman" w:hAnsi="Times New Roman" w:cs="Times New Roman"/>
          <w:b/>
          <w:sz w:val="24"/>
          <w:szCs w:val="24"/>
        </w:rPr>
        <w:t xml:space="preserve">  классах</w:t>
      </w:r>
    </w:p>
    <w:p w:rsidR="00864A4B" w:rsidRPr="00864A4B" w:rsidRDefault="00864A4B" w:rsidP="00864A4B">
      <w:pPr>
        <w:spacing w:after="0" w:line="240" w:lineRule="auto"/>
        <w:ind w:left="-709"/>
        <w:jc w:val="center"/>
        <w:rPr>
          <w:rFonts w:ascii="Times New Roman" w:hAnsi="Times New Roman" w:cs="Times New Roman"/>
          <w:b/>
          <w:sz w:val="24"/>
          <w:szCs w:val="24"/>
        </w:rPr>
      </w:pPr>
      <w:proofErr w:type="gramStart"/>
      <w:r w:rsidRPr="00864A4B">
        <w:rPr>
          <w:rFonts w:ascii="Times New Roman" w:hAnsi="Times New Roman" w:cs="Times New Roman"/>
          <w:b/>
          <w:sz w:val="24"/>
          <w:szCs w:val="24"/>
        </w:rPr>
        <w:t>Май  2021</w:t>
      </w:r>
      <w:proofErr w:type="gramEnd"/>
      <w:r w:rsidRPr="00864A4B">
        <w:rPr>
          <w:rFonts w:ascii="Times New Roman" w:hAnsi="Times New Roman" w:cs="Times New Roman"/>
          <w:b/>
          <w:sz w:val="24"/>
          <w:szCs w:val="24"/>
        </w:rPr>
        <w:t xml:space="preserve"> г.</w:t>
      </w:r>
    </w:p>
    <w:p w:rsidR="00864A4B" w:rsidRPr="00864A4B" w:rsidRDefault="00864A4B" w:rsidP="00864A4B">
      <w:pPr>
        <w:spacing w:after="0" w:line="240" w:lineRule="auto"/>
        <w:ind w:left="-709"/>
        <w:jc w:val="center"/>
        <w:rPr>
          <w:rFonts w:ascii="Times New Roman" w:hAnsi="Times New Roman" w:cs="Times New Roman"/>
          <w:sz w:val="24"/>
          <w:szCs w:val="24"/>
        </w:rPr>
      </w:pPr>
    </w:p>
    <w:p w:rsidR="00864A4B" w:rsidRPr="00864A4B" w:rsidRDefault="00864A4B" w:rsidP="00864A4B">
      <w:pPr>
        <w:spacing w:after="0" w:line="240" w:lineRule="auto"/>
        <w:ind w:left="-284"/>
        <w:jc w:val="both"/>
        <w:rPr>
          <w:rFonts w:ascii="Times New Roman" w:hAnsi="Times New Roman" w:cs="Times New Roman"/>
          <w:sz w:val="24"/>
          <w:szCs w:val="24"/>
        </w:rPr>
      </w:pPr>
      <w:r w:rsidRPr="00864A4B">
        <w:rPr>
          <w:rFonts w:ascii="Times New Roman" w:hAnsi="Times New Roman" w:cs="Times New Roman"/>
          <w:b/>
          <w:sz w:val="24"/>
          <w:szCs w:val="24"/>
        </w:rPr>
        <w:t>Цель проверки</w:t>
      </w:r>
      <w:r w:rsidRPr="00864A4B">
        <w:rPr>
          <w:rFonts w:ascii="Times New Roman" w:hAnsi="Times New Roman" w:cs="Times New Roman"/>
          <w:sz w:val="24"/>
          <w:szCs w:val="24"/>
        </w:rPr>
        <w:t xml:space="preserve">: </w:t>
      </w:r>
      <w:proofErr w:type="gramStart"/>
      <w:r w:rsidRPr="00864A4B">
        <w:rPr>
          <w:rFonts w:ascii="Times New Roman" w:hAnsi="Times New Roman" w:cs="Times New Roman"/>
          <w:sz w:val="24"/>
          <w:szCs w:val="24"/>
        </w:rPr>
        <w:t>проверка  знаний</w:t>
      </w:r>
      <w:proofErr w:type="gramEnd"/>
      <w:r w:rsidRPr="00864A4B">
        <w:rPr>
          <w:rFonts w:ascii="Times New Roman" w:hAnsi="Times New Roman" w:cs="Times New Roman"/>
          <w:sz w:val="24"/>
          <w:szCs w:val="24"/>
        </w:rPr>
        <w:t>, умений и навыков по отдельным предметам</w:t>
      </w:r>
    </w:p>
    <w:p w:rsidR="00864A4B" w:rsidRPr="00864A4B" w:rsidRDefault="00864A4B" w:rsidP="00864A4B">
      <w:pPr>
        <w:spacing w:after="0" w:line="240" w:lineRule="auto"/>
        <w:ind w:left="-284"/>
        <w:jc w:val="both"/>
        <w:rPr>
          <w:rFonts w:ascii="Times New Roman" w:hAnsi="Times New Roman" w:cs="Times New Roman"/>
          <w:sz w:val="24"/>
          <w:szCs w:val="24"/>
        </w:rPr>
      </w:pPr>
      <w:r w:rsidRPr="00864A4B">
        <w:rPr>
          <w:rFonts w:ascii="Times New Roman" w:hAnsi="Times New Roman" w:cs="Times New Roman"/>
          <w:b/>
          <w:sz w:val="24"/>
          <w:szCs w:val="24"/>
        </w:rPr>
        <w:lastRenderedPageBreak/>
        <w:t>Дата проведения</w:t>
      </w:r>
      <w:r w:rsidRPr="00864A4B">
        <w:rPr>
          <w:rFonts w:ascii="Times New Roman" w:hAnsi="Times New Roman" w:cs="Times New Roman"/>
          <w:sz w:val="24"/>
          <w:szCs w:val="24"/>
        </w:rPr>
        <w:t xml:space="preserve">: май </w:t>
      </w:r>
      <w:proofErr w:type="gramStart"/>
      <w:r w:rsidRPr="00864A4B">
        <w:rPr>
          <w:rFonts w:ascii="Times New Roman" w:hAnsi="Times New Roman" w:cs="Times New Roman"/>
          <w:sz w:val="24"/>
          <w:szCs w:val="24"/>
        </w:rPr>
        <w:t>2021  г.</w:t>
      </w:r>
      <w:proofErr w:type="gramEnd"/>
    </w:p>
    <w:p w:rsidR="00864A4B" w:rsidRPr="00864A4B" w:rsidRDefault="00864A4B" w:rsidP="00864A4B">
      <w:pPr>
        <w:spacing w:after="0" w:line="240" w:lineRule="auto"/>
        <w:ind w:left="-284"/>
        <w:jc w:val="both"/>
        <w:rPr>
          <w:rFonts w:ascii="Times New Roman" w:hAnsi="Times New Roman" w:cs="Times New Roman"/>
          <w:sz w:val="24"/>
          <w:szCs w:val="24"/>
        </w:rPr>
      </w:pPr>
      <w:r w:rsidRPr="00864A4B">
        <w:rPr>
          <w:rFonts w:ascii="Times New Roman" w:hAnsi="Times New Roman" w:cs="Times New Roman"/>
          <w:b/>
          <w:sz w:val="24"/>
          <w:szCs w:val="24"/>
        </w:rPr>
        <w:t>Контролируемая группа</w:t>
      </w:r>
      <w:r w:rsidRPr="00864A4B">
        <w:rPr>
          <w:rFonts w:ascii="Times New Roman" w:hAnsi="Times New Roman" w:cs="Times New Roman"/>
          <w:sz w:val="24"/>
          <w:szCs w:val="24"/>
        </w:rPr>
        <w:t>: учащиеся 9-</w:t>
      </w:r>
      <w:proofErr w:type="gramStart"/>
      <w:r w:rsidRPr="00864A4B">
        <w:rPr>
          <w:rFonts w:ascii="Times New Roman" w:hAnsi="Times New Roman" w:cs="Times New Roman"/>
          <w:sz w:val="24"/>
          <w:szCs w:val="24"/>
        </w:rPr>
        <w:t>ых  классов</w:t>
      </w:r>
      <w:proofErr w:type="gramEnd"/>
      <w:r w:rsidRPr="00864A4B">
        <w:rPr>
          <w:rFonts w:ascii="Times New Roman" w:hAnsi="Times New Roman" w:cs="Times New Roman"/>
          <w:sz w:val="24"/>
          <w:szCs w:val="24"/>
        </w:rPr>
        <w:t>.</w:t>
      </w:r>
    </w:p>
    <w:p w:rsidR="00864A4B" w:rsidRPr="00864A4B" w:rsidRDefault="00864A4B" w:rsidP="00864A4B">
      <w:pPr>
        <w:spacing w:after="0" w:line="240" w:lineRule="auto"/>
        <w:ind w:left="-284"/>
        <w:jc w:val="both"/>
        <w:rPr>
          <w:rFonts w:ascii="Times New Roman" w:hAnsi="Times New Roman" w:cs="Times New Roman"/>
          <w:sz w:val="24"/>
          <w:szCs w:val="24"/>
        </w:rPr>
      </w:pPr>
      <w:r w:rsidRPr="00864A4B">
        <w:rPr>
          <w:rFonts w:ascii="Times New Roman" w:hAnsi="Times New Roman" w:cs="Times New Roman"/>
          <w:b/>
          <w:sz w:val="24"/>
          <w:szCs w:val="24"/>
        </w:rPr>
        <w:t>Вид проверки</w:t>
      </w:r>
      <w:r w:rsidRPr="00864A4B">
        <w:rPr>
          <w:rFonts w:ascii="Times New Roman" w:hAnsi="Times New Roman" w:cs="Times New Roman"/>
          <w:sz w:val="24"/>
          <w:szCs w:val="24"/>
        </w:rPr>
        <w:t xml:space="preserve">: </w:t>
      </w:r>
      <w:r w:rsidRPr="00864A4B">
        <w:rPr>
          <w:rFonts w:ascii="Times New Roman" w:hAnsi="Times New Roman" w:cs="Times New Roman"/>
          <w:i/>
          <w:sz w:val="24"/>
          <w:szCs w:val="24"/>
        </w:rPr>
        <w:t xml:space="preserve">Итоговый контроль за 2020-2021 учебный год. </w:t>
      </w:r>
    </w:p>
    <w:p w:rsidR="00864A4B" w:rsidRPr="00864A4B" w:rsidRDefault="00864A4B" w:rsidP="00864A4B">
      <w:pPr>
        <w:spacing w:after="0" w:line="240" w:lineRule="auto"/>
        <w:ind w:left="-709"/>
        <w:jc w:val="both"/>
        <w:rPr>
          <w:rFonts w:ascii="Times New Roman" w:hAnsi="Times New Roman" w:cs="Times New Roman"/>
          <w:sz w:val="24"/>
          <w:szCs w:val="24"/>
        </w:rPr>
      </w:pPr>
      <w:r w:rsidRPr="00864A4B">
        <w:rPr>
          <w:rFonts w:ascii="Times New Roman" w:hAnsi="Times New Roman" w:cs="Times New Roman"/>
          <w:sz w:val="24"/>
          <w:szCs w:val="24"/>
        </w:rPr>
        <w:t xml:space="preserve">       В соответствии с планом – графиком внутришкольного контроля МБОУ «Средняя общеобразовательная школа №</w:t>
      </w:r>
      <w:proofErr w:type="gramStart"/>
      <w:r w:rsidRPr="00864A4B">
        <w:rPr>
          <w:rFonts w:ascii="Times New Roman" w:hAnsi="Times New Roman" w:cs="Times New Roman"/>
          <w:sz w:val="24"/>
          <w:szCs w:val="24"/>
        </w:rPr>
        <w:t>7»  на</w:t>
      </w:r>
      <w:proofErr w:type="gramEnd"/>
      <w:r w:rsidRPr="00864A4B">
        <w:rPr>
          <w:rFonts w:ascii="Times New Roman" w:hAnsi="Times New Roman" w:cs="Times New Roman"/>
          <w:sz w:val="24"/>
          <w:szCs w:val="24"/>
        </w:rPr>
        <w:t xml:space="preserve"> 2020 - 2021 учебный год были проведены контрольные работы по обществознанию,  информатике,  биологии и  географии в 9 классах. При проведении проверки контролировалось качество знаний, умений и навыков учащихся к концу </w:t>
      </w:r>
      <w:r w:rsidRPr="00864A4B">
        <w:rPr>
          <w:rFonts w:ascii="Times New Roman" w:hAnsi="Times New Roman" w:cs="Times New Roman"/>
          <w:i/>
          <w:sz w:val="24"/>
          <w:szCs w:val="24"/>
        </w:rPr>
        <w:t xml:space="preserve">2020-2021 учебного </w:t>
      </w:r>
      <w:proofErr w:type="gramStart"/>
      <w:r w:rsidRPr="00864A4B">
        <w:rPr>
          <w:rFonts w:ascii="Times New Roman" w:hAnsi="Times New Roman" w:cs="Times New Roman"/>
          <w:i/>
          <w:sz w:val="24"/>
          <w:szCs w:val="24"/>
        </w:rPr>
        <w:t xml:space="preserve">года </w:t>
      </w:r>
      <w:r w:rsidRPr="00864A4B">
        <w:rPr>
          <w:rFonts w:ascii="Times New Roman" w:hAnsi="Times New Roman" w:cs="Times New Roman"/>
          <w:sz w:val="24"/>
          <w:szCs w:val="24"/>
        </w:rPr>
        <w:t xml:space="preserve"> по</w:t>
      </w:r>
      <w:proofErr w:type="gramEnd"/>
      <w:r w:rsidRPr="00864A4B">
        <w:rPr>
          <w:rFonts w:ascii="Times New Roman" w:hAnsi="Times New Roman" w:cs="Times New Roman"/>
          <w:sz w:val="24"/>
          <w:szCs w:val="24"/>
        </w:rPr>
        <w:t xml:space="preserve"> соответствующим предметам и классам.  Результаты проверки отражены в таблицах:</w:t>
      </w:r>
    </w:p>
    <w:p w:rsidR="00864A4B" w:rsidRPr="00864A4B" w:rsidRDefault="00864A4B" w:rsidP="00864A4B">
      <w:pPr>
        <w:spacing w:after="0" w:line="240" w:lineRule="auto"/>
        <w:ind w:firstLine="709"/>
        <w:jc w:val="both"/>
        <w:rPr>
          <w:rFonts w:ascii="Times New Roman" w:hAnsi="Times New Roman" w:cs="Times New Roman"/>
          <w:sz w:val="24"/>
          <w:szCs w:val="24"/>
        </w:rPr>
      </w:pPr>
    </w:p>
    <w:p w:rsidR="00864A4B" w:rsidRPr="00864A4B" w:rsidRDefault="00864A4B" w:rsidP="00864A4B">
      <w:pPr>
        <w:spacing w:after="0" w:line="240" w:lineRule="auto"/>
        <w:rPr>
          <w:rFonts w:ascii="Times New Roman" w:hAnsi="Times New Roman" w:cs="Times New Roman"/>
          <w:b/>
          <w:sz w:val="24"/>
          <w:szCs w:val="24"/>
        </w:rPr>
      </w:pPr>
    </w:p>
    <w:p w:rsidR="00864A4B" w:rsidRPr="00864A4B" w:rsidRDefault="00864A4B" w:rsidP="00864A4B">
      <w:pPr>
        <w:spacing w:after="0" w:line="240" w:lineRule="auto"/>
        <w:jc w:val="center"/>
        <w:rPr>
          <w:rFonts w:ascii="Times New Roman" w:hAnsi="Times New Roman" w:cs="Times New Roman"/>
          <w:b/>
          <w:sz w:val="24"/>
          <w:szCs w:val="24"/>
        </w:rPr>
      </w:pPr>
      <w:r w:rsidRPr="00864A4B">
        <w:rPr>
          <w:rFonts w:ascii="Times New Roman" w:hAnsi="Times New Roman" w:cs="Times New Roman"/>
          <w:b/>
          <w:sz w:val="24"/>
          <w:szCs w:val="24"/>
        </w:rPr>
        <w:t>География</w:t>
      </w:r>
    </w:p>
    <w:tbl>
      <w:tblPr>
        <w:tblpPr w:leftFromText="180" w:rightFromText="180" w:vertAnchor="text" w:horzAnchor="margin" w:tblpXSpec="center" w:tblpY="392"/>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1134"/>
        <w:gridCol w:w="993"/>
        <w:gridCol w:w="850"/>
        <w:gridCol w:w="709"/>
        <w:gridCol w:w="709"/>
        <w:gridCol w:w="708"/>
        <w:gridCol w:w="1134"/>
        <w:gridCol w:w="958"/>
      </w:tblGrid>
      <w:tr w:rsidR="00864A4B" w:rsidRPr="00864A4B" w:rsidTr="00864A4B">
        <w:trPr>
          <w:trHeight w:val="70"/>
        </w:trPr>
        <w:tc>
          <w:tcPr>
            <w:tcW w:w="710"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jc w:val="both"/>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Учитель</w:t>
            </w: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Кол-во уч-ся по списку</w:t>
            </w:r>
          </w:p>
        </w:tc>
        <w:tc>
          <w:tcPr>
            <w:tcW w:w="993"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Выполняло работу</w:t>
            </w:r>
          </w:p>
        </w:tc>
        <w:tc>
          <w:tcPr>
            <w:tcW w:w="850"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Средний балл</w:t>
            </w:r>
          </w:p>
        </w:tc>
        <w:tc>
          <w:tcPr>
            <w:tcW w:w="95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Качество знаний</w:t>
            </w:r>
          </w:p>
        </w:tc>
      </w:tr>
      <w:tr w:rsidR="00864A4B" w:rsidRPr="00864A4B" w:rsidTr="00864A4B">
        <w:trPr>
          <w:trHeight w:val="70"/>
        </w:trPr>
        <w:tc>
          <w:tcPr>
            <w:tcW w:w="710"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 xml:space="preserve">9 </w:t>
            </w:r>
            <w:proofErr w:type="gramStart"/>
            <w:r w:rsidRPr="00864A4B">
              <w:rPr>
                <w:rFonts w:ascii="Times New Roman" w:hAnsi="Times New Roman" w:cs="Times New Roman"/>
                <w:sz w:val="24"/>
                <w:szCs w:val="24"/>
              </w:rPr>
              <w:t>А,Б</w:t>
            </w:r>
            <w:proofErr w:type="gramEnd"/>
            <w:r w:rsidRPr="00864A4B">
              <w:rPr>
                <w:rFonts w:ascii="Times New Roman" w:hAnsi="Times New Roman" w:cs="Times New Roman"/>
                <w:sz w:val="24"/>
                <w:szCs w:val="24"/>
              </w:rPr>
              <w:t>,В, Г.</w:t>
            </w:r>
          </w:p>
        </w:tc>
        <w:tc>
          <w:tcPr>
            <w:tcW w:w="24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Каюкова Н.И.</w:t>
            </w:r>
          </w:p>
        </w:tc>
        <w:tc>
          <w:tcPr>
            <w:tcW w:w="1134"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jc w:val="both"/>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39</w:t>
            </w:r>
          </w:p>
        </w:tc>
        <w:tc>
          <w:tcPr>
            <w:tcW w:w="850"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20</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12</w:t>
            </w:r>
          </w:p>
        </w:tc>
        <w:tc>
          <w:tcPr>
            <w:tcW w:w="70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3,9</w:t>
            </w:r>
          </w:p>
        </w:tc>
        <w:tc>
          <w:tcPr>
            <w:tcW w:w="95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69 %</w:t>
            </w:r>
          </w:p>
        </w:tc>
      </w:tr>
    </w:tbl>
    <w:p w:rsidR="00864A4B" w:rsidRPr="00864A4B" w:rsidRDefault="00864A4B" w:rsidP="00864A4B">
      <w:pPr>
        <w:spacing w:after="0" w:line="240" w:lineRule="auto"/>
        <w:jc w:val="center"/>
        <w:rPr>
          <w:rFonts w:ascii="Times New Roman" w:hAnsi="Times New Roman" w:cs="Times New Roman"/>
          <w:b/>
          <w:sz w:val="24"/>
          <w:szCs w:val="24"/>
          <w:lang w:eastAsia="en-US"/>
        </w:rPr>
      </w:pPr>
    </w:p>
    <w:p w:rsidR="00864A4B" w:rsidRPr="00864A4B" w:rsidRDefault="00864A4B" w:rsidP="00864A4B">
      <w:pPr>
        <w:spacing w:after="0" w:line="240" w:lineRule="auto"/>
        <w:jc w:val="center"/>
        <w:rPr>
          <w:rFonts w:ascii="Times New Roman" w:hAnsi="Times New Roman" w:cs="Times New Roman"/>
          <w:b/>
          <w:sz w:val="24"/>
          <w:szCs w:val="24"/>
        </w:rPr>
      </w:pPr>
    </w:p>
    <w:p w:rsidR="00864A4B" w:rsidRPr="00864A4B" w:rsidRDefault="00864A4B" w:rsidP="00864A4B">
      <w:pPr>
        <w:spacing w:after="0" w:line="240" w:lineRule="auto"/>
        <w:jc w:val="both"/>
        <w:rPr>
          <w:rFonts w:ascii="Times New Roman" w:hAnsi="Times New Roman" w:cs="Times New Roman"/>
          <w:sz w:val="24"/>
          <w:szCs w:val="24"/>
        </w:rPr>
      </w:pPr>
      <w:r w:rsidRPr="00864A4B">
        <w:rPr>
          <w:rFonts w:ascii="Times New Roman" w:hAnsi="Times New Roman" w:cs="Times New Roman"/>
          <w:b/>
          <w:i/>
          <w:sz w:val="24"/>
          <w:szCs w:val="24"/>
        </w:rPr>
        <w:t xml:space="preserve">Учащиеся допустили ошибки: </w:t>
      </w:r>
      <w:r w:rsidRPr="00864A4B">
        <w:rPr>
          <w:rFonts w:ascii="Times New Roman" w:hAnsi="Times New Roman" w:cs="Times New Roman"/>
          <w:sz w:val="24"/>
          <w:szCs w:val="24"/>
        </w:rPr>
        <w:t>Экономико- и политико-географическое положение. Государственная территория России. Пояса освещенности. Особенные дни года. Климат. Климатограммы. Численность населения.</w:t>
      </w:r>
    </w:p>
    <w:p w:rsidR="00864A4B" w:rsidRPr="00864A4B" w:rsidRDefault="00864A4B" w:rsidP="00864A4B">
      <w:pPr>
        <w:spacing w:after="0" w:line="240" w:lineRule="auto"/>
        <w:jc w:val="both"/>
        <w:rPr>
          <w:rFonts w:ascii="Times New Roman" w:hAnsi="Times New Roman" w:cs="Times New Roman"/>
          <w:sz w:val="24"/>
          <w:szCs w:val="24"/>
        </w:rPr>
      </w:pPr>
      <w:r w:rsidRPr="00864A4B">
        <w:rPr>
          <w:rFonts w:ascii="Times New Roman" w:hAnsi="Times New Roman" w:cs="Times New Roman"/>
          <w:b/>
          <w:sz w:val="24"/>
          <w:szCs w:val="24"/>
        </w:rPr>
        <w:t>Выводы:</w:t>
      </w:r>
      <w:r w:rsidRPr="00864A4B">
        <w:rPr>
          <w:rFonts w:ascii="Times New Roman" w:hAnsi="Times New Roman" w:cs="Times New Roman"/>
          <w:sz w:val="24"/>
          <w:szCs w:val="24"/>
        </w:rPr>
        <w:t xml:space="preserve"> Продолжить работу на чтение и выводы по климатограммам. Уделять больше внимания работе с тематическими картами. Проработать темы «Особенные дни года»</w:t>
      </w:r>
    </w:p>
    <w:p w:rsidR="00864A4B" w:rsidRPr="00864A4B" w:rsidRDefault="00864A4B" w:rsidP="00864A4B">
      <w:pPr>
        <w:spacing w:after="0" w:line="240" w:lineRule="auto"/>
        <w:ind w:firstLine="709"/>
        <w:jc w:val="both"/>
        <w:rPr>
          <w:rFonts w:ascii="Times New Roman" w:hAnsi="Times New Roman" w:cs="Times New Roman"/>
          <w:sz w:val="24"/>
          <w:szCs w:val="24"/>
        </w:rPr>
      </w:pPr>
    </w:p>
    <w:p w:rsidR="00864A4B" w:rsidRPr="00864A4B" w:rsidRDefault="00864A4B" w:rsidP="00864A4B">
      <w:pPr>
        <w:spacing w:after="0" w:line="240" w:lineRule="auto"/>
        <w:ind w:firstLine="709"/>
        <w:jc w:val="center"/>
        <w:rPr>
          <w:rFonts w:ascii="Times New Roman" w:hAnsi="Times New Roman" w:cs="Times New Roman"/>
          <w:b/>
          <w:sz w:val="24"/>
          <w:szCs w:val="24"/>
        </w:rPr>
      </w:pPr>
      <w:r w:rsidRPr="00864A4B">
        <w:rPr>
          <w:rFonts w:ascii="Times New Roman" w:hAnsi="Times New Roman" w:cs="Times New Roman"/>
          <w:b/>
          <w:sz w:val="24"/>
          <w:szCs w:val="24"/>
        </w:rPr>
        <w:t>Обществознание</w:t>
      </w:r>
    </w:p>
    <w:tbl>
      <w:tblPr>
        <w:tblpPr w:leftFromText="180" w:rightFromText="180" w:vertAnchor="text" w:horzAnchor="margin" w:tblpXSpec="center" w:tblpY="392"/>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302"/>
        <w:gridCol w:w="1134"/>
        <w:gridCol w:w="993"/>
        <w:gridCol w:w="850"/>
        <w:gridCol w:w="709"/>
        <w:gridCol w:w="709"/>
        <w:gridCol w:w="708"/>
        <w:gridCol w:w="1134"/>
        <w:gridCol w:w="958"/>
      </w:tblGrid>
      <w:tr w:rsidR="00864A4B" w:rsidRPr="00864A4B" w:rsidTr="00864A4B">
        <w:trPr>
          <w:trHeight w:val="70"/>
        </w:trPr>
        <w:tc>
          <w:tcPr>
            <w:tcW w:w="817"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ind w:firstLine="426"/>
              <w:jc w:val="both"/>
              <w:rPr>
                <w:rFonts w:ascii="Times New Roman" w:hAnsi="Times New Roman" w:cs="Times New Roman"/>
                <w:sz w:val="24"/>
                <w:szCs w:val="24"/>
              </w:rPr>
            </w:pPr>
          </w:p>
        </w:tc>
        <w:tc>
          <w:tcPr>
            <w:tcW w:w="2302"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ind w:firstLine="426"/>
              <w:jc w:val="both"/>
              <w:rPr>
                <w:rFonts w:ascii="Times New Roman" w:hAnsi="Times New Roman" w:cs="Times New Roman"/>
                <w:sz w:val="24"/>
                <w:szCs w:val="24"/>
              </w:rPr>
            </w:pPr>
            <w:r w:rsidRPr="00864A4B">
              <w:rPr>
                <w:rFonts w:ascii="Times New Roman" w:hAnsi="Times New Roman" w:cs="Times New Roman"/>
                <w:sz w:val="24"/>
                <w:szCs w:val="24"/>
              </w:rPr>
              <w:t>Учитель</w:t>
            </w: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Кол-во уч-ся по списку</w:t>
            </w:r>
          </w:p>
        </w:tc>
        <w:tc>
          <w:tcPr>
            <w:tcW w:w="993"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Выполняло работу</w:t>
            </w:r>
          </w:p>
        </w:tc>
        <w:tc>
          <w:tcPr>
            <w:tcW w:w="850"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Средний балл</w:t>
            </w:r>
          </w:p>
        </w:tc>
        <w:tc>
          <w:tcPr>
            <w:tcW w:w="95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Качество знаний</w:t>
            </w:r>
          </w:p>
        </w:tc>
      </w:tr>
      <w:tr w:rsidR="00864A4B" w:rsidRPr="00864A4B" w:rsidTr="00864A4B">
        <w:trPr>
          <w:trHeight w:val="70"/>
        </w:trPr>
        <w:tc>
          <w:tcPr>
            <w:tcW w:w="817"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 xml:space="preserve">9 </w:t>
            </w:r>
            <w:proofErr w:type="gramStart"/>
            <w:r w:rsidRPr="00864A4B">
              <w:rPr>
                <w:rFonts w:ascii="Times New Roman" w:hAnsi="Times New Roman" w:cs="Times New Roman"/>
                <w:sz w:val="24"/>
                <w:szCs w:val="24"/>
              </w:rPr>
              <w:t>А,Б</w:t>
            </w:r>
            <w:proofErr w:type="gramEnd"/>
            <w:r w:rsidRPr="00864A4B">
              <w:rPr>
                <w:rFonts w:ascii="Times New Roman" w:hAnsi="Times New Roman" w:cs="Times New Roman"/>
                <w:sz w:val="24"/>
                <w:szCs w:val="24"/>
              </w:rPr>
              <w:t>,Г</w:t>
            </w:r>
          </w:p>
        </w:tc>
        <w:tc>
          <w:tcPr>
            <w:tcW w:w="2302"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Ашихмина И.М.</w:t>
            </w:r>
          </w:p>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Никонова Л.А.</w:t>
            </w:r>
          </w:p>
        </w:tc>
        <w:tc>
          <w:tcPr>
            <w:tcW w:w="1134"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jc w:val="both"/>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4,14</w:t>
            </w:r>
          </w:p>
        </w:tc>
        <w:tc>
          <w:tcPr>
            <w:tcW w:w="95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86%</w:t>
            </w:r>
          </w:p>
        </w:tc>
      </w:tr>
    </w:tbl>
    <w:p w:rsidR="00864A4B" w:rsidRPr="00864A4B" w:rsidRDefault="00864A4B" w:rsidP="00864A4B">
      <w:pPr>
        <w:spacing w:after="0" w:line="240" w:lineRule="auto"/>
        <w:ind w:firstLine="709"/>
        <w:jc w:val="center"/>
        <w:rPr>
          <w:rFonts w:ascii="Times New Roman" w:hAnsi="Times New Roman" w:cs="Times New Roman"/>
          <w:b/>
          <w:sz w:val="24"/>
          <w:szCs w:val="24"/>
          <w:lang w:eastAsia="en-US"/>
        </w:rPr>
      </w:pPr>
    </w:p>
    <w:p w:rsidR="00864A4B" w:rsidRPr="00864A4B" w:rsidRDefault="00864A4B" w:rsidP="00864A4B">
      <w:pPr>
        <w:spacing w:after="0" w:line="240" w:lineRule="auto"/>
        <w:ind w:firstLine="709"/>
        <w:jc w:val="both"/>
        <w:rPr>
          <w:rFonts w:ascii="Times New Roman" w:hAnsi="Times New Roman" w:cs="Times New Roman"/>
          <w:sz w:val="24"/>
          <w:szCs w:val="24"/>
        </w:rPr>
      </w:pPr>
      <w:r w:rsidRPr="00864A4B">
        <w:rPr>
          <w:rFonts w:ascii="Times New Roman" w:hAnsi="Times New Roman" w:cs="Times New Roman"/>
          <w:b/>
          <w:i/>
          <w:sz w:val="24"/>
          <w:szCs w:val="24"/>
        </w:rPr>
        <w:t xml:space="preserve">Недостаточно хорошо усвоены следующие темы: </w:t>
      </w:r>
      <w:r w:rsidRPr="00864A4B">
        <w:rPr>
          <w:rFonts w:ascii="Times New Roman" w:hAnsi="Times New Roman" w:cs="Times New Roman"/>
          <w:sz w:val="24"/>
          <w:szCs w:val="24"/>
        </w:rPr>
        <w:t>Анализ 2-ух суждений по темам «Производство- основа экономики», «Роль государства в экономике», «Основы конституционного строя РФ», «Глобальные проблемы человечества».</w:t>
      </w:r>
    </w:p>
    <w:p w:rsidR="00864A4B" w:rsidRPr="00864A4B" w:rsidRDefault="00864A4B" w:rsidP="00864A4B">
      <w:pPr>
        <w:spacing w:after="0" w:line="240" w:lineRule="auto"/>
        <w:ind w:firstLine="709"/>
        <w:jc w:val="both"/>
        <w:rPr>
          <w:rFonts w:ascii="Times New Roman" w:hAnsi="Times New Roman" w:cs="Times New Roman"/>
          <w:sz w:val="24"/>
          <w:szCs w:val="24"/>
        </w:rPr>
      </w:pPr>
      <w:r w:rsidRPr="00864A4B">
        <w:rPr>
          <w:rFonts w:ascii="Times New Roman" w:hAnsi="Times New Roman" w:cs="Times New Roman"/>
          <w:b/>
          <w:sz w:val="24"/>
          <w:szCs w:val="24"/>
        </w:rPr>
        <w:t>Вывод:</w:t>
      </w:r>
      <w:r w:rsidRPr="00864A4B">
        <w:rPr>
          <w:rFonts w:ascii="Times New Roman" w:hAnsi="Times New Roman" w:cs="Times New Roman"/>
          <w:sz w:val="24"/>
          <w:szCs w:val="24"/>
        </w:rPr>
        <w:t xml:space="preserve"> Продолжить работу с текстом, учить выбирать нужную информацию, соотносить сведения из текста со знаниями, полученными при изучении курса, применять их для анализа социальных ситуаций.</w:t>
      </w:r>
    </w:p>
    <w:p w:rsidR="00864A4B" w:rsidRPr="00864A4B" w:rsidRDefault="00864A4B" w:rsidP="00864A4B">
      <w:pPr>
        <w:spacing w:after="0" w:line="240" w:lineRule="auto"/>
        <w:ind w:firstLine="709"/>
        <w:jc w:val="both"/>
        <w:rPr>
          <w:rFonts w:ascii="Times New Roman" w:hAnsi="Times New Roman" w:cs="Times New Roman"/>
          <w:sz w:val="24"/>
          <w:szCs w:val="24"/>
        </w:rPr>
      </w:pPr>
    </w:p>
    <w:p w:rsidR="00864A4B" w:rsidRPr="00864A4B" w:rsidRDefault="00864A4B" w:rsidP="00864A4B">
      <w:pPr>
        <w:spacing w:after="0" w:line="240" w:lineRule="auto"/>
        <w:ind w:firstLine="709"/>
        <w:jc w:val="center"/>
        <w:rPr>
          <w:rFonts w:ascii="Times New Roman" w:hAnsi="Times New Roman" w:cs="Times New Roman"/>
          <w:b/>
          <w:sz w:val="24"/>
          <w:szCs w:val="24"/>
        </w:rPr>
      </w:pPr>
      <w:r w:rsidRPr="00864A4B">
        <w:rPr>
          <w:rFonts w:ascii="Times New Roman" w:hAnsi="Times New Roman" w:cs="Times New Roman"/>
          <w:b/>
          <w:sz w:val="24"/>
          <w:szCs w:val="24"/>
        </w:rPr>
        <w:t>Биология</w:t>
      </w:r>
    </w:p>
    <w:tbl>
      <w:tblPr>
        <w:tblpPr w:leftFromText="180" w:rightFromText="180" w:vertAnchor="text" w:horzAnchor="margin" w:tblpXSpec="center" w:tblpY="392"/>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302"/>
        <w:gridCol w:w="1134"/>
        <w:gridCol w:w="993"/>
        <w:gridCol w:w="850"/>
        <w:gridCol w:w="709"/>
        <w:gridCol w:w="709"/>
        <w:gridCol w:w="708"/>
        <w:gridCol w:w="1134"/>
        <w:gridCol w:w="958"/>
      </w:tblGrid>
      <w:tr w:rsidR="00864A4B" w:rsidRPr="00864A4B" w:rsidTr="00864A4B">
        <w:trPr>
          <w:trHeight w:val="70"/>
        </w:trPr>
        <w:tc>
          <w:tcPr>
            <w:tcW w:w="817"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ind w:firstLine="426"/>
              <w:jc w:val="both"/>
              <w:rPr>
                <w:rFonts w:ascii="Times New Roman" w:hAnsi="Times New Roman" w:cs="Times New Roman"/>
                <w:sz w:val="24"/>
                <w:szCs w:val="24"/>
              </w:rPr>
            </w:pPr>
          </w:p>
        </w:tc>
        <w:tc>
          <w:tcPr>
            <w:tcW w:w="2302"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ind w:firstLine="426"/>
              <w:jc w:val="both"/>
              <w:rPr>
                <w:rFonts w:ascii="Times New Roman" w:hAnsi="Times New Roman" w:cs="Times New Roman"/>
                <w:sz w:val="24"/>
                <w:szCs w:val="24"/>
              </w:rPr>
            </w:pPr>
            <w:r w:rsidRPr="00864A4B">
              <w:rPr>
                <w:rFonts w:ascii="Times New Roman" w:hAnsi="Times New Roman" w:cs="Times New Roman"/>
                <w:sz w:val="24"/>
                <w:szCs w:val="24"/>
              </w:rPr>
              <w:t>Учитель</w:t>
            </w: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Кол-во уч-ся по списку</w:t>
            </w:r>
          </w:p>
        </w:tc>
        <w:tc>
          <w:tcPr>
            <w:tcW w:w="993"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Выполняло работу</w:t>
            </w:r>
          </w:p>
        </w:tc>
        <w:tc>
          <w:tcPr>
            <w:tcW w:w="850"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Средний балл</w:t>
            </w:r>
          </w:p>
        </w:tc>
        <w:tc>
          <w:tcPr>
            <w:tcW w:w="95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Качество знаний</w:t>
            </w:r>
          </w:p>
        </w:tc>
      </w:tr>
      <w:tr w:rsidR="00864A4B" w:rsidRPr="00864A4B" w:rsidTr="00864A4B">
        <w:trPr>
          <w:trHeight w:val="70"/>
        </w:trPr>
        <w:tc>
          <w:tcPr>
            <w:tcW w:w="817"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9</w:t>
            </w:r>
            <w:proofErr w:type="gramStart"/>
            <w:r w:rsidRPr="00864A4B">
              <w:rPr>
                <w:rFonts w:ascii="Times New Roman" w:hAnsi="Times New Roman" w:cs="Times New Roman"/>
                <w:sz w:val="24"/>
                <w:szCs w:val="24"/>
              </w:rPr>
              <w:t>А,Б</w:t>
            </w:r>
            <w:proofErr w:type="gramEnd"/>
            <w:r w:rsidRPr="00864A4B">
              <w:rPr>
                <w:rFonts w:ascii="Times New Roman" w:hAnsi="Times New Roman" w:cs="Times New Roman"/>
                <w:sz w:val="24"/>
                <w:szCs w:val="24"/>
              </w:rPr>
              <w:t>,В,Г</w:t>
            </w:r>
          </w:p>
        </w:tc>
        <w:tc>
          <w:tcPr>
            <w:tcW w:w="2302"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Дадюкова А.А.</w:t>
            </w:r>
          </w:p>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Матвеева Н.В.</w:t>
            </w:r>
          </w:p>
        </w:tc>
        <w:tc>
          <w:tcPr>
            <w:tcW w:w="1134"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jc w:val="both"/>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13</w:t>
            </w:r>
          </w:p>
        </w:tc>
        <w:tc>
          <w:tcPr>
            <w:tcW w:w="850"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10</w:t>
            </w:r>
          </w:p>
        </w:tc>
        <w:tc>
          <w:tcPr>
            <w:tcW w:w="708"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3,8</w:t>
            </w:r>
          </w:p>
        </w:tc>
        <w:tc>
          <w:tcPr>
            <w:tcW w:w="95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62%</w:t>
            </w:r>
          </w:p>
        </w:tc>
      </w:tr>
    </w:tbl>
    <w:p w:rsidR="00864A4B" w:rsidRPr="00864A4B" w:rsidRDefault="00864A4B" w:rsidP="00864A4B">
      <w:pPr>
        <w:spacing w:after="0" w:line="240" w:lineRule="auto"/>
        <w:ind w:firstLine="709"/>
        <w:jc w:val="both"/>
        <w:rPr>
          <w:rFonts w:ascii="Times New Roman" w:hAnsi="Times New Roman" w:cs="Times New Roman"/>
          <w:sz w:val="24"/>
          <w:szCs w:val="24"/>
          <w:lang w:eastAsia="en-US"/>
        </w:rPr>
      </w:pPr>
    </w:p>
    <w:p w:rsidR="00864A4B" w:rsidRPr="00864A4B" w:rsidRDefault="00864A4B" w:rsidP="00864A4B">
      <w:pPr>
        <w:spacing w:after="0" w:line="240" w:lineRule="auto"/>
        <w:ind w:firstLine="709"/>
        <w:jc w:val="both"/>
        <w:rPr>
          <w:rFonts w:ascii="Times New Roman" w:hAnsi="Times New Roman" w:cs="Times New Roman"/>
          <w:sz w:val="24"/>
          <w:szCs w:val="24"/>
        </w:rPr>
      </w:pPr>
    </w:p>
    <w:p w:rsidR="00864A4B" w:rsidRPr="00864A4B" w:rsidRDefault="00864A4B" w:rsidP="00864A4B">
      <w:pPr>
        <w:spacing w:after="0" w:line="240" w:lineRule="auto"/>
        <w:ind w:firstLine="709"/>
        <w:jc w:val="both"/>
        <w:rPr>
          <w:rFonts w:ascii="Times New Roman" w:hAnsi="Times New Roman" w:cs="Times New Roman"/>
          <w:sz w:val="24"/>
          <w:szCs w:val="24"/>
        </w:rPr>
      </w:pPr>
      <w:r w:rsidRPr="00864A4B">
        <w:rPr>
          <w:rFonts w:ascii="Times New Roman" w:hAnsi="Times New Roman" w:cs="Times New Roman"/>
          <w:b/>
          <w:i/>
          <w:sz w:val="24"/>
          <w:szCs w:val="24"/>
        </w:rPr>
        <w:t xml:space="preserve">Учащиеся допустили ошибки: </w:t>
      </w:r>
      <w:r w:rsidRPr="00864A4B">
        <w:rPr>
          <w:rFonts w:ascii="Times New Roman" w:hAnsi="Times New Roman" w:cs="Times New Roman"/>
          <w:sz w:val="24"/>
          <w:szCs w:val="24"/>
        </w:rPr>
        <w:t>Система и многообразие органического мира, Эволюция живой природы, Экосистемы, Психология и поведение человека.</w:t>
      </w:r>
    </w:p>
    <w:p w:rsidR="00864A4B" w:rsidRPr="00864A4B" w:rsidRDefault="00864A4B" w:rsidP="00864A4B">
      <w:pPr>
        <w:spacing w:after="0" w:line="240" w:lineRule="auto"/>
        <w:jc w:val="both"/>
        <w:rPr>
          <w:rFonts w:ascii="Times New Roman" w:hAnsi="Times New Roman" w:cs="Times New Roman"/>
          <w:b/>
          <w:sz w:val="24"/>
          <w:szCs w:val="24"/>
        </w:rPr>
      </w:pPr>
    </w:p>
    <w:p w:rsidR="00864A4B" w:rsidRPr="00864A4B" w:rsidRDefault="00864A4B" w:rsidP="00864A4B">
      <w:pPr>
        <w:spacing w:after="0" w:line="240" w:lineRule="auto"/>
        <w:jc w:val="center"/>
        <w:rPr>
          <w:rFonts w:ascii="Times New Roman" w:hAnsi="Times New Roman" w:cs="Times New Roman"/>
          <w:b/>
          <w:sz w:val="24"/>
          <w:szCs w:val="24"/>
        </w:rPr>
      </w:pPr>
      <w:r w:rsidRPr="00864A4B">
        <w:rPr>
          <w:rFonts w:ascii="Times New Roman" w:hAnsi="Times New Roman" w:cs="Times New Roman"/>
          <w:b/>
          <w:sz w:val="24"/>
          <w:szCs w:val="24"/>
        </w:rPr>
        <w:t>Информатика</w:t>
      </w:r>
    </w:p>
    <w:tbl>
      <w:tblPr>
        <w:tblpPr w:leftFromText="180" w:rightFromText="180" w:vertAnchor="text" w:horzAnchor="margin" w:tblpXSpec="center" w:tblpY="392"/>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302"/>
        <w:gridCol w:w="1134"/>
        <w:gridCol w:w="993"/>
        <w:gridCol w:w="850"/>
        <w:gridCol w:w="709"/>
        <w:gridCol w:w="709"/>
        <w:gridCol w:w="708"/>
        <w:gridCol w:w="1134"/>
        <w:gridCol w:w="958"/>
      </w:tblGrid>
      <w:tr w:rsidR="00864A4B" w:rsidRPr="00864A4B" w:rsidTr="00864A4B">
        <w:trPr>
          <w:trHeight w:val="70"/>
        </w:trPr>
        <w:tc>
          <w:tcPr>
            <w:tcW w:w="817"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ind w:firstLine="426"/>
              <w:jc w:val="both"/>
              <w:rPr>
                <w:rFonts w:ascii="Times New Roman" w:hAnsi="Times New Roman" w:cs="Times New Roman"/>
                <w:sz w:val="24"/>
                <w:szCs w:val="24"/>
              </w:rPr>
            </w:pPr>
          </w:p>
        </w:tc>
        <w:tc>
          <w:tcPr>
            <w:tcW w:w="2302"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ind w:firstLine="426"/>
              <w:jc w:val="both"/>
              <w:rPr>
                <w:rFonts w:ascii="Times New Roman" w:hAnsi="Times New Roman" w:cs="Times New Roman"/>
                <w:sz w:val="24"/>
                <w:szCs w:val="24"/>
              </w:rPr>
            </w:pPr>
            <w:r w:rsidRPr="00864A4B">
              <w:rPr>
                <w:rFonts w:ascii="Times New Roman" w:hAnsi="Times New Roman" w:cs="Times New Roman"/>
                <w:sz w:val="24"/>
                <w:szCs w:val="24"/>
              </w:rPr>
              <w:t>Учитель</w:t>
            </w: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Кол-во уч-ся по списку</w:t>
            </w:r>
          </w:p>
        </w:tc>
        <w:tc>
          <w:tcPr>
            <w:tcW w:w="993"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Выполняло работу</w:t>
            </w:r>
          </w:p>
        </w:tc>
        <w:tc>
          <w:tcPr>
            <w:tcW w:w="850"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Средний балл</w:t>
            </w:r>
          </w:p>
        </w:tc>
        <w:tc>
          <w:tcPr>
            <w:tcW w:w="95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Качество знаний</w:t>
            </w:r>
          </w:p>
        </w:tc>
      </w:tr>
      <w:tr w:rsidR="00864A4B" w:rsidRPr="00864A4B" w:rsidTr="00864A4B">
        <w:trPr>
          <w:trHeight w:val="70"/>
        </w:trPr>
        <w:tc>
          <w:tcPr>
            <w:tcW w:w="817"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9</w:t>
            </w:r>
          </w:p>
        </w:tc>
        <w:tc>
          <w:tcPr>
            <w:tcW w:w="2302"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Воеводина Н.Д.</w:t>
            </w:r>
          </w:p>
        </w:tc>
        <w:tc>
          <w:tcPr>
            <w:tcW w:w="1134"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jc w:val="both"/>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9</w:t>
            </w:r>
          </w:p>
        </w:tc>
        <w:tc>
          <w:tcPr>
            <w:tcW w:w="850"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864A4B" w:rsidRPr="00864A4B" w:rsidRDefault="00864A4B">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3,4</w:t>
            </w:r>
          </w:p>
        </w:tc>
        <w:tc>
          <w:tcPr>
            <w:tcW w:w="958" w:type="dxa"/>
            <w:tcBorders>
              <w:top w:val="single" w:sz="4" w:space="0" w:color="000000"/>
              <w:left w:val="single" w:sz="4" w:space="0" w:color="000000"/>
              <w:bottom w:val="single" w:sz="4" w:space="0" w:color="000000"/>
              <w:right w:val="single" w:sz="4" w:space="0" w:color="000000"/>
            </w:tcBorders>
            <w:hideMark/>
          </w:tcPr>
          <w:p w:rsidR="00864A4B" w:rsidRPr="00864A4B" w:rsidRDefault="00864A4B">
            <w:p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33%</w:t>
            </w:r>
          </w:p>
        </w:tc>
      </w:tr>
    </w:tbl>
    <w:p w:rsidR="00864A4B" w:rsidRPr="00864A4B" w:rsidRDefault="00864A4B" w:rsidP="00864A4B">
      <w:pPr>
        <w:spacing w:after="0" w:line="240" w:lineRule="auto"/>
        <w:jc w:val="center"/>
        <w:rPr>
          <w:rFonts w:ascii="Times New Roman" w:hAnsi="Times New Roman" w:cs="Times New Roman"/>
          <w:b/>
          <w:sz w:val="24"/>
          <w:szCs w:val="24"/>
          <w:lang w:eastAsia="en-US"/>
        </w:rPr>
      </w:pPr>
    </w:p>
    <w:p w:rsidR="00864A4B" w:rsidRPr="00864A4B" w:rsidRDefault="00864A4B" w:rsidP="00864A4B">
      <w:pPr>
        <w:spacing w:after="0" w:line="240" w:lineRule="auto"/>
        <w:jc w:val="both"/>
        <w:rPr>
          <w:rFonts w:ascii="Times New Roman" w:hAnsi="Times New Roman" w:cs="Times New Roman"/>
          <w:b/>
          <w:sz w:val="24"/>
          <w:szCs w:val="24"/>
        </w:rPr>
      </w:pPr>
    </w:p>
    <w:p w:rsidR="00864A4B" w:rsidRPr="00864A4B" w:rsidRDefault="00864A4B" w:rsidP="00864A4B">
      <w:pPr>
        <w:spacing w:after="0" w:line="240" w:lineRule="auto"/>
        <w:jc w:val="both"/>
        <w:rPr>
          <w:rFonts w:ascii="Times New Roman" w:hAnsi="Times New Roman" w:cs="Times New Roman"/>
          <w:sz w:val="24"/>
          <w:szCs w:val="24"/>
        </w:rPr>
      </w:pPr>
      <w:r w:rsidRPr="00864A4B">
        <w:rPr>
          <w:rFonts w:ascii="Times New Roman" w:hAnsi="Times New Roman" w:cs="Times New Roman"/>
          <w:b/>
          <w:i/>
          <w:sz w:val="24"/>
          <w:szCs w:val="24"/>
        </w:rPr>
        <w:t xml:space="preserve">Учащиеся допустили ошибки: </w:t>
      </w:r>
      <w:r w:rsidRPr="00864A4B">
        <w:rPr>
          <w:rFonts w:ascii="Times New Roman" w:hAnsi="Times New Roman" w:cs="Times New Roman"/>
          <w:sz w:val="24"/>
          <w:szCs w:val="24"/>
        </w:rPr>
        <w:t>Значение логического выражения. Формальное описание реальных объектов. Простой линейный алгоритм. Программа с условным оператором. Форматирование текста. Обработка большого массива данных.</w:t>
      </w:r>
    </w:p>
    <w:p w:rsidR="00864A4B" w:rsidRPr="00864A4B" w:rsidRDefault="00864A4B" w:rsidP="00864A4B">
      <w:pPr>
        <w:spacing w:after="0" w:line="240" w:lineRule="auto"/>
        <w:jc w:val="both"/>
        <w:rPr>
          <w:rFonts w:ascii="Times New Roman" w:hAnsi="Times New Roman" w:cs="Times New Roman"/>
          <w:b/>
          <w:sz w:val="24"/>
          <w:szCs w:val="24"/>
        </w:rPr>
      </w:pPr>
      <w:r w:rsidRPr="00864A4B">
        <w:rPr>
          <w:rFonts w:ascii="Times New Roman" w:hAnsi="Times New Roman" w:cs="Times New Roman"/>
          <w:b/>
          <w:sz w:val="24"/>
          <w:szCs w:val="24"/>
        </w:rPr>
        <w:t>Рекомендации:</w:t>
      </w:r>
    </w:p>
    <w:p w:rsidR="00864A4B" w:rsidRPr="00864A4B" w:rsidRDefault="00864A4B" w:rsidP="00864A4B">
      <w:pPr>
        <w:numPr>
          <w:ilvl w:val="0"/>
          <w:numId w:val="43"/>
        </w:num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864A4B" w:rsidRPr="00864A4B" w:rsidRDefault="00864A4B" w:rsidP="00864A4B">
      <w:pPr>
        <w:numPr>
          <w:ilvl w:val="0"/>
          <w:numId w:val="43"/>
        </w:num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w:t>
      </w:r>
    </w:p>
    <w:p w:rsidR="00864A4B" w:rsidRPr="00864A4B" w:rsidRDefault="00864A4B" w:rsidP="00864A4B">
      <w:pPr>
        <w:numPr>
          <w:ilvl w:val="0"/>
          <w:numId w:val="43"/>
        </w:numPr>
        <w:spacing w:after="0" w:line="240" w:lineRule="auto"/>
        <w:jc w:val="both"/>
        <w:rPr>
          <w:rFonts w:ascii="Times New Roman" w:hAnsi="Times New Roman" w:cs="Times New Roman"/>
          <w:sz w:val="24"/>
          <w:szCs w:val="24"/>
        </w:rPr>
      </w:pPr>
      <w:r w:rsidRPr="00864A4B">
        <w:rPr>
          <w:rFonts w:ascii="Times New Roman" w:hAnsi="Times New Roman" w:cs="Times New Roman"/>
          <w:sz w:val="24"/>
          <w:szCs w:val="24"/>
        </w:rPr>
        <w:t>Рекомендуется обсудить итоги контрольных срезов на заседаниях школьных предметных ассоциаций и принять действенные меры по устранению выявленных пробелов.</w:t>
      </w:r>
    </w:p>
    <w:p w:rsidR="00864A4B" w:rsidRDefault="00864A4B" w:rsidP="00864A4B">
      <w:pPr>
        <w:tabs>
          <w:tab w:val="left" w:pos="2940"/>
        </w:tabs>
        <w:spacing w:after="0" w:line="240" w:lineRule="auto"/>
        <w:jc w:val="both"/>
        <w:rPr>
          <w:sz w:val="24"/>
        </w:rPr>
      </w:pPr>
    </w:p>
    <w:p w:rsidR="002E7A6E" w:rsidRDefault="002E7A6E" w:rsidP="00864A4B">
      <w:pPr>
        <w:tabs>
          <w:tab w:val="left" w:pos="2940"/>
        </w:tabs>
        <w:spacing w:after="0" w:line="240" w:lineRule="auto"/>
        <w:jc w:val="both"/>
        <w:rPr>
          <w:sz w:val="24"/>
        </w:rPr>
      </w:pPr>
    </w:p>
    <w:p w:rsidR="002E7A6E" w:rsidRPr="002E7A6E" w:rsidRDefault="002E7A6E" w:rsidP="002E7A6E">
      <w:pPr>
        <w:spacing w:after="0" w:line="240" w:lineRule="auto"/>
        <w:ind w:firstLine="147"/>
        <w:jc w:val="center"/>
        <w:rPr>
          <w:rFonts w:ascii="Times New Roman" w:eastAsia="Times New Roman" w:hAnsi="Times New Roman"/>
          <w:b/>
          <w:bCs/>
          <w:iCs/>
          <w:color w:val="000000"/>
          <w:sz w:val="28"/>
          <w:szCs w:val="28"/>
        </w:rPr>
      </w:pPr>
      <w:r w:rsidRPr="002E7A6E">
        <w:rPr>
          <w:rFonts w:ascii="Times New Roman" w:eastAsia="Times New Roman" w:hAnsi="Times New Roman"/>
          <w:b/>
          <w:bCs/>
          <w:iCs/>
          <w:color w:val="000000"/>
          <w:sz w:val="28"/>
          <w:szCs w:val="28"/>
        </w:rPr>
        <w:t>Справка о выполнении программного материала</w:t>
      </w:r>
    </w:p>
    <w:p w:rsidR="002E7A6E" w:rsidRPr="002E7A6E" w:rsidRDefault="002E7A6E" w:rsidP="002E7A6E">
      <w:pPr>
        <w:spacing w:after="0" w:line="240" w:lineRule="auto"/>
        <w:ind w:firstLine="147"/>
        <w:jc w:val="center"/>
        <w:rPr>
          <w:rFonts w:ascii="Times New Roman" w:eastAsia="Times New Roman" w:hAnsi="Times New Roman"/>
          <w:b/>
          <w:bCs/>
          <w:iCs/>
          <w:color w:val="000000"/>
          <w:sz w:val="28"/>
          <w:szCs w:val="28"/>
        </w:rPr>
      </w:pPr>
      <w:r w:rsidRPr="002E7A6E">
        <w:rPr>
          <w:rFonts w:ascii="Times New Roman" w:eastAsia="Times New Roman" w:hAnsi="Times New Roman"/>
          <w:b/>
          <w:bCs/>
          <w:iCs/>
          <w:color w:val="000000"/>
          <w:sz w:val="28"/>
          <w:szCs w:val="28"/>
        </w:rPr>
        <w:t>за 2020-2021 учебный год</w:t>
      </w:r>
    </w:p>
    <w:p w:rsidR="002E7A6E" w:rsidRPr="002E7A6E" w:rsidRDefault="002E7A6E" w:rsidP="002E7A6E">
      <w:pPr>
        <w:spacing w:line="240" w:lineRule="auto"/>
        <w:ind w:left="-709"/>
        <w:jc w:val="center"/>
        <w:rPr>
          <w:rFonts w:ascii="Times New Roman" w:eastAsia="Calibri" w:hAnsi="Times New Roman"/>
          <w:sz w:val="28"/>
          <w:szCs w:val="28"/>
          <w:lang w:eastAsia="en-US"/>
        </w:rPr>
      </w:pPr>
      <w:r w:rsidRPr="002E7A6E">
        <w:rPr>
          <w:rFonts w:ascii="Times New Roman" w:hAnsi="Times New Roman"/>
          <w:sz w:val="28"/>
          <w:szCs w:val="28"/>
        </w:rPr>
        <w:t>май</w:t>
      </w:r>
    </w:p>
    <w:p w:rsidR="002E7A6E" w:rsidRDefault="002E7A6E" w:rsidP="002E7A6E">
      <w:pPr>
        <w:spacing w:after="0" w:line="240" w:lineRule="auto"/>
        <w:ind w:left="-284"/>
        <w:jc w:val="both"/>
        <w:rPr>
          <w:rFonts w:ascii="Times New Roman" w:hAnsi="Times New Roman"/>
          <w:sz w:val="24"/>
          <w:szCs w:val="24"/>
        </w:rPr>
      </w:pPr>
      <w:r>
        <w:rPr>
          <w:rFonts w:ascii="Times New Roman" w:hAnsi="Times New Roman"/>
          <w:b/>
          <w:bCs/>
          <w:sz w:val="24"/>
          <w:szCs w:val="24"/>
        </w:rPr>
        <w:t>Цель проверки</w:t>
      </w:r>
      <w:r>
        <w:rPr>
          <w:rFonts w:ascii="Times New Roman" w:hAnsi="Times New Roman"/>
          <w:sz w:val="24"/>
          <w:szCs w:val="24"/>
        </w:rPr>
        <w:t>: выполнение государственных программ за 2020-2021 уч. г.</w:t>
      </w:r>
    </w:p>
    <w:p w:rsidR="002E7A6E" w:rsidRDefault="002E7A6E" w:rsidP="002E7A6E">
      <w:pPr>
        <w:spacing w:after="0" w:line="240" w:lineRule="auto"/>
        <w:ind w:left="-284"/>
        <w:jc w:val="both"/>
        <w:rPr>
          <w:rFonts w:ascii="Times New Roman" w:hAnsi="Times New Roman"/>
          <w:sz w:val="24"/>
          <w:szCs w:val="24"/>
        </w:rPr>
      </w:pPr>
      <w:r>
        <w:rPr>
          <w:rFonts w:ascii="Times New Roman" w:hAnsi="Times New Roman"/>
          <w:b/>
          <w:bCs/>
          <w:sz w:val="24"/>
          <w:szCs w:val="24"/>
        </w:rPr>
        <w:t>Дата проведения</w:t>
      </w:r>
      <w:r>
        <w:rPr>
          <w:rFonts w:ascii="Times New Roman" w:hAnsi="Times New Roman"/>
          <w:sz w:val="24"/>
          <w:szCs w:val="24"/>
        </w:rPr>
        <w:t>: май 2021 г.</w:t>
      </w:r>
    </w:p>
    <w:p w:rsidR="002E7A6E" w:rsidRDefault="002E7A6E" w:rsidP="002E7A6E">
      <w:pPr>
        <w:spacing w:after="0" w:line="240" w:lineRule="auto"/>
        <w:ind w:left="-284"/>
        <w:jc w:val="both"/>
        <w:rPr>
          <w:rFonts w:ascii="Times New Roman" w:hAnsi="Times New Roman"/>
          <w:sz w:val="24"/>
          <w:szCs w:val="24"/>
        </w:rPr>
      </w:pPr>
      <w:r>
        <w:rPr>
          <w:rFonts w:ascii="Times New Roman" w:hAnsi="Times New Roman"/>
          <w:b/>
          <w:bCs/>
          <w:sz w:val="24"/>
          <w:szCs w:val="24"/>
        </w:rPr>
        <w:t>Контролируемая группа</w:t>
      </w:r>
      <w:r>
        <w:rPr>
          <w:rFonts w:ascii="Times New Roman" w:hAnsi="Times New Roman"/>
          <w:sz w:val="24"/>
          <w:szCs w:val="24"/>
        </w:rPr>
        <w:t>: педагоги школы</w:t>
      </w:r>
    </w:p>
    <w:p w:rsidR="002E7A6E" w:rsidRDefault="002E7A6E" w:rsidP="002E7A6E">
      <w:pPr>
        <w:spacing w:after="0" w:line="240" w:lineRule="auto"/>
        <w:ind w:left="-284"/>
        <w:jc w:val="both"/>
        <w:rPr>
          <w:rFonts w:ascii="Times New Roman" w:hAnsi="Times New Roman"/>
          <w:i/>
          <w:iCs/>
          <w:sz w:val="24"/>
          <w:szCs w:val="24"/>
        </w:rPr>
      </w:pPr>
      <w:r>
        <w:rPr>
          <w:rFonts w:ascii="Times New Roman" w:hAnsi="Times New Roman"/>
          <w:b/>
          <w:bCs/>
          <w:sz w:val="24"/>
          <w:szCs w:val="24"/>
        </w:rPr>
        <w:t>Вид проверки</w:t>
      </w:r>
      <w:r>
        <w:rPr>
          <w:rFonts w:ascii="Times New Roman" w:hAnsi="Times New Roman"/>
          <w:sz w:val="24"/>
          <w:szCs w:val="24"/>
        </w:rPr>
        <w:t xml:space="preserve">: </w:t>
      </w:r>
      <w:r>
        <w:rPr>
          <w:rFonts w:ascii="Times New Roman" w:hAnsi="Times New Roman"/>
          <w:i/>
          <w:iCs/>
          <w:sz w:val="24"/>
          <w:szCs w:val="24"/>
        </w:rPr>
        <w:t xml:space="preserve">Итоговый контроль за </w:t>
      </w:r>
      <w:r>
        <w:rPr>
          <w:rFonts w:ascii="Times New Roman" w:hAnsi="Times New Roman"/>
          <w:i/>
          <w:sz w:val="24"/>
          <w:szCs w:val="24"/>
        </w:rPr>
        <w:t>2020-2021 уч. г.</w:t>
      </w:r>
    </w:p>
    <w:p w:rsidR="002E7A6E" w:rsidRDefault="002E7A6E" w:rsidP="002E7A6E">
      <w:pPr>
        <w:spacing w:line="240" w:lineRule="auto"/>
        <w:ind w:left="-284"/>
        <w:jc w:val="both"/>
        <w:rPr>
          <w:rFonts w:ascii="Times New Roman" w:hAnsi="Times New Roman"/>
          <w:sz w:val="24"/>
          <w:szCs w:val="24"/>
        </w:rPr>
      </w:pPr>
    </w:p>
    <w:p w:rsidR="002E7A6E" w:rsidRDefault="002E7A6E" w:rsidP="002E7A6E">
      <w:pPr>
        <w:ind w:firstLine="709"/>
        <w:jc w:val="both"/>
        <w:rPr>
          <w:rFonts w:ascii="Times New Roman" w:eastAsia="Times New Roman" w:hAnsi="Times New Roman"/>
          <w:bCs/>
          <w:iCs/>
          <w:color w:val="000000"/>
          <w:sz w:val="24"/>
          <w:szCs w:val="24"/>
        </w:rPr>
      </w:pPr>
      <w:r>
        <w:rPr>
          <w:rFonts w:ascii="Times New Roman" w:hAnsi="Times New Roman"/>
          <w:sz w:val="24"/>
          <w:szCs w:val="24"/>
        </w:rPr>
        <w:t>В соответствии с планом – графиком внутришкольного контроля МБОУ «Средняя общеобразовательная школа №</w:t>
      </w:r>
      <w:proofErr w:type="gramStart"/>
      <w:r>
        <w:rPr>
          <w:rFonts w:ascii="Times New Roman" w:hAnsi="Times New Roman"/>
          <w:sz w:val="24"/>
          <w:szCs w:val="24"/>
        </w:rPr>
        <w:t>7»  на</w:t>
      </w:r>
      <w:proofErr w:type="gramEnd"/>
      <w:r>
        <w:rPr>
          <w:rFonts w:ascii="Times New Roman" w:hAnsi="Times New Roman"/>
          <w:sz w:val="24"/>
          <w:szCs w:val="24"/>
        </w:rPr>
        <w:t xml:space="preserve"> 2020 - 2021 учебный год  была проведена проверка выполнения государственных программ за год. П</w:t>
      </w:r>
      <w:r>
        <w:rPr>
          <w:rFonts w:ascii="Times New Roman" w:eastAsia="Times New Roman" w:hAnsi="Times New Roman"/>
          <w:bCs/>
          <w:iCs/>
          <w:color w:val="000000"/>
          <w:sz w:val="24"/>
          <w:szCs w:val="24"/>
        </w:rPr>
        <w:t xml:space="preserve">о </w:t>
      </w:r>
      <w:proofErr w:type="gramStart"/>
      <w:r>
        <w:rPr>
          <w:rFonts w:ascii="Times New Roman" w:eastAsia="Times New Roman" w:hAnsi="Times New Roman"/>
          <w:bCs/>
          <w:iCs/>
          <w:color w:val="000000"/>
          <w:sz w:val="24"/>
          <w:szCs w:val="24"/>
        </w:rPr>
        <w:t>окончании  2020</w:t>
      </w:r>
      <w:proofErr w:type="gramEnd"/>
      <w:r>
        <w:rPr>
          <w:rFonts w:ascii="Times New Roman" w:eastAsia="Times New Roman" w:hAnsi="Times New Roman"/>
          <w:bCs/>
          <w:iCs/>
          <w:color w:val="000000"/>
          <w:sz w:val="24"/>
          <w:szCs w:val="24"/>
        </w:rPr>
        <w:t>-2021  учебного года  были подведены итоги прохождения программного материала, выполнения норм проведения контрольных, лабораторных и практических работ в 1-11 классах.</w:t>
      </w:r>
    </w:p>
    <w:p w:rsidR="002E7A6E" w:rsidRDefault="002E7A6E" w:rsidP="002E7A6E">
      <w:pPr>
        <w:ind w:firstLine="709"/>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В результате анализа выявлено, что, несмотря на эпидемиологическую обстановку в стране и болезнью некоторых педагогов (Фомина Л.Г., Михайлова Е.М., Васильева З.Н., Смирнова О.Я., Александрова С.Н., Елакова Г.В., Дадюкова А.А., Каюкова Н.И., Ашихмина И.М., Никонова Л.А., Шуркина Н.Н., Павленкова Е.М., Павлова К.А., Захарова Р.А., Дмитриева Т.Г., Егорова Л.А., Никитина Т.Г., Митрофанова И.А., Скворцова Л.Д., Перфилова Т.О., Кардыкова Л.В., Михайлова В.В., Антоова Н.Г., Филиппова Н.А., Васильева О.П., Матвеева Н.В.) программный материал пройден по всем предметам учебного плана во всех классах.</w:t>
      </w:r>
    </w:p>
    <w:p w:rsidR="002E7A6E" w:rsidRDefault="002E7A6E" w:rsidP="002E7A6E">
      <w:pPr>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Все контрольные, лабораторные и практические работы проведены согласно тематическому планированию в полном объеме.</w:t>
      </w:r>
      <w:r>
        <w:rPr>
          <w:rFonts w:ascii="Times New Roman" w:eastAsia="Times New Roman" w:hAnsi="Times New Roman"/>
          <w:color w:val="000000"/>
          <w:sz w:val="24"/>
          <w:szCs w:val="24"/>
        </w:rPr>
        <w:t xml:space="preserve"> </w:t>
      </w:r>
    </w:p>
    <w:p w:rsidR="002E7A6E" w:rsidRDefault="002E7A6E" w:rsidP="002E7A6E">
      <w:pPr>
        <w:spacing w:line="240" w:lineRule="auto"/>
        <w:ind w:firstLine="150"/>
        <w:rPr>
          <w:rFonts w:ascii="Times New Roman" w:eastAsia="Times New Roman" w:hAnsi="Times New Roman"/>
          <w:bCs/>
          <w:iCs/>
          <w:color w:val="000000"/>
          <w:sz w:val="24"/>
          <w:szCs w:val="24"/>
        </w:rPr>
      </w:pPr>
    </w:p>
    <w:p w:rsidR="002E7A6E" w:rsidRDefault="002E7A6E" w:rsidP="002E7A6E">
      <w:pPr>
        <w:spacing w:line="240" w:lineRule="auto"/>
        <w:ind w:firstLine="150"/>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УПРАВЛЕНЧЕСКОЕ РЕШЕНИЕ:</w:t>
      </w:r>
      <w:r>
        <w:rPr>
          <w:rFonts w:ascii="Times New Roman" w:eastAsia="Times New Roman" w:hAnsi="Times New Roman"/>
          <w:color w:val="000000"/>
          <w:sz w:val="24"/>
          <w:szCs w:val="24"/>
        </w:rPr>
        <w:t xml:space="preserve"> </w:t>
      </w:r>
    </w:p>
    <w:p w:rsidR="002E7A6E" w:rsidRDefault="002E7A6E" w:rsidP="002E7A6E">
      <w:pPr>
        <w:numPr>
          <w:ilvl w:val="0"/>
          <w:numId w:val="54"/>
        </w:numPr>
        <w:spacing w:before="100" w:beforeAutospacing="1" w:after="100" w:afterAutospacing="1" w:line="225" w:lineRule="atLeast"/>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lastRenderedPageBreak/>
        <w:t>Отметить качественное и добросовестное выполнение учебных программ в соответствии с тематическим планированием педагогов школы.</w:t>
      </w:r>
      <w:r>
        <w:rPr>
          <w:rFonts w:ascii="Times New Roman" w:eastAsia="Times New Roman" w:hAnsi="Times New Roman"/>
          <w:color w:val="000000"/>
          <w:sz w:val="24"/>
          <w:szCs w:val="24"/>
        </w:rPr>
        <w:t xml:space="preserve"> </w:t>
      </w:r>
    </w:p>
    <w:p w:rsidR="002E7A6E" w:rsidRDefault="002E7A6E" w:rsidP="00864A4B">
      <w:pPr>
        <w:tabs>
          <w:tab w:val="left" w:pos="2940"/>
        </w:tabs>
        <w:spacing w:after="0" w:line="240" w:lineRule="auto"/>
        <w:jc w:val="both"/>
        <w:rPr>
          <w:sz w:val="24"/>
        </w:rPr>
      </w:pPr>
    </w:p>
    <w:p w:rsidR="002E7A6E" w:rsidRDefault="002E7A6E" w:rsidP="00864A4B">
      <w:pPr>
        <w:tabs>
          <w:tab w:val="left" w:pos="2940"/>
        </w:tabs>
        <w:spacing w:after="0" w:line="240" w:lineRule="auto"/>
        <w:jc w:val="both"/>
        <w:rPr>
          <w:sz w:val="24"/>
        </w:rPr>
      </w:pPr>
    </w:p>
    <w:p w:rsidR="002E7A6E" w:rsidRDefault="002E7A6E" w:rsidP="00864A4B">
      <w:pPr>
        <w:tabs>
          <w:tab w:val="left" w:pos="2940"/>
        </w:tabs>
        <w:spacing w:after="0" w:line="240" w:lineRule="auto"/>
        <w:jc w:val="both"/>
        <w:rPr>
          <w:sz w:val="24"/>
        </w:rPr>
      </w:pPr>
    </w:p>
    <w:p w:rsidR="002E7A6E" w:rsidRDefault="002E7A6E" w:rsidP="00864A4B">
      <w:pPr>
        <w:tabs>
          <w:tab w:val="left" w:pos="2940"/>
        </w:tabs>
        <w:spacing w:after="0" w:line="240" w:lineRule="auto"/>
        <w:jc w:val="both"/>
        <w:rPr>
          <w:sz w:val="24"/>
        </w:rPr>
      </w:pPr>
    </w:p>
    <w:p w:rsidR="00387E89" w:rsidRPr="004747FC" w:rsidRDefault="00387E89" w:rsidP="00387E89">
      <w:pPr>
        <w:spacing w:after="0" w:line="240" w:lineRule="auto"/>
        <w:jc w:val="center"/>
        <w:rPr>
          <w:rFonts w:ascii="Times New Roman" w:eastAsia="Calibri" w:hAnsi="Times New Roman" w:cs="Times New Roman"/>
          <w:b/>
          <w:color w:val="000000" w:themeColor="text1"/>
          <w:sz w:val="28"/>
          <w:szCs w:val="28"/>
        </w:rPr>
      </w:pPr>
      <w:r w:rsidRPr="004747FC">
        <w:rPr>
          <w:rFonts w:ascii="Times New Roman" w:eastAsia="Calibri" w:hAnsi="Times New Roman" w:cs="Times New Roman"/>
          <w:b/>
          <w:color w:val="000000" w:themeColor="text1"/>
          <w:sz w:val="28"/>
          <w:szCs w:val="28"/>
        </w:rPr>
        <w:t>Справка</w:t>
      </w:r>
    </w:p>
    <w:p w:rsidR="00387E89" w:rsidRPr="004747FC" w:rsidRDefault="00387E89" w:rsidP="00387E89">
      <w:pPr>
        <w:spacing w:after="0" w:line="240" w:lineRule="auto"/>
        <w:jc w:val="center"/>
        <w:rPr>
          <w:rFonts w:ascii="Times New Roman" w:eastAsia="Calibri" w:hAnsi="Times New Roman" w:cs="Times New Roman"/>
          <w:b/>
          <w:color w:val="000000" w:themeColor="text1"/>
          <w:sz w:val="28"/>
          <w:szCs w:val="28"/>
        </w:rPr>
      </w:pPr>
      <w:r w:rsidRPr="004747FC">
        <w:rPr>
          <w:rFonts w:ascii="Times New Roman" w:eastAsia="Calibri" w:hAnsi="Times New Roman" w:cs="Times New Roman"/>
          <w:b/>
          <w:color w:val="000000" w:themeColor="text1"/>
          <w:sz w:val="28"/>
          <w:szCs w:val="28"/>
        </w:rPr>
        <w:t xml:space="preserve">по итогам проверки планов воспитательной работы </w:t>
      </w:r>
    </w:p>
    <w:p w:rsidR="00387E89" w:rsidRPr="004747FC" w:rsidRDefault="00387E89" w:rsidP="00387E89">
      <w:pPr>
        <w:spacing w:after="0" w:line="240" w:lineRule="auto"/>
        <w:jc w:val="center"/>
        <w:rPr>
          <w:rFonts w:ascii="Times New Roman" w:hAnsi="Times New Roman" w:cs="Times New Roman"/>
          <w:b/>
          <w:color w:val="000000" w:themeColor="text1"/>
          <w:sz w:val="28"/>
          <w:szCs w:val="28"/>
        </w:rPr>
      </w:pPr>
      <w:r w:rsidRPr="004747FC">
        <w:rPr>
          <w:rFonts w:ascii="Times New Roman" w:eastAsia="Calibri" w:hAnsi="Times New Roman" w:cs="Times New Roman"/>
          <w:b/>
          <w:color w:val="000000" w:themeColor="text1"/>
          <w:sz w:val="28"/>
          <w:szCs w:val="28"/>
        </w:rPr>
        <w:t>классных руководителей 1 – 11 классов в 2020 – 2021 учебном году.</w:t>
      </w:r>
    </w:p>
    <w:p w:rsidR="00387E89" w:rsidRPr="00775ADC" w:rsidRDefault="00387E89" w:rsidP="00387E89">
      <w:pPr>
        <w:spacing w:after="0" w:line="240" w:lineRule="auto"/>
        <w:jc w:val="center"/>
        <w:rPr>
          <w:rFonts w:ascii="Times New Roman" w:eastAsia="Calibri" w:hAnsi="Times New Roman" w:cs="Times New Roman"/>
          <w:b/>
          <w:color w:val="000000" w:themeColor="text1"/>
          <w:sz w:val="24"/>
          <w:szCs w:val="24"/>
        </w:rPr>
      </w:pPr>
    </w:p>
    <w:p w:rsidR="00387E89" w:rsidRPr="00775ADC" w:rsidRDefault="00387E89" w:rsidP="00387E89">
      <w:pPr>
        <w:spacing w:after="0" w:line="240" w:lineRule="auto"/>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b/>
          <w:color w:val="000000" w:themeColor="text1"/>
          <w:sz w:val="24"/>
          <w:szCs w:val="24"/>
          <w:u w:val="single"/>
        </w:rPr>
        <w:t>Предмет изучения</w:t>
      </w:r>
      <w:r w:rsidRPr="00775ADC">
        <w:rPr>
          <w:rFonts w:ascii="Times New Roman" w:eastAsia="Calibri" w:hAnsi="Times New Roman" w:cs="Times New Roman"/>
          <w:color w:val="000000" w:themeColor="text1"/>
          <w:sz w:val="24"/>
          <w:szCs w:val="24"/>
        </w:rPr>
        <w:t>: планы ВР классных руководителей.</w:t>
      </w:r>
    </w:p>
    <w:p w:rsidR="00387E89" w:rsidRPr="00775ADC" w:rsidRDefault="00387E89" w:rsidP="00387E89">
      <w:pPr>
        <w:spacing w:after="0" w:line="240" w:lineRule="auto"/>
        <w:jc w:val="both"/>
        <w:rPr>
          <w:rFonts w:ascii="Times New Roman" w:hAnsi="Times New Roman" w:cs="Times New Roman"/>
          <w:b/>
          <w:color w:val="000000" w:themeColor="text1"/>
          <w:sz w:val="24"/>
          <w:szCs w:val="24"/>
        </w:rPr>
      </w:pPr>
    </w:p>
    <w:p w:rsidR="00387E89" w:rsidRPr="00775ADC" w:rsidRDefault="00387E89" w:rsidP="00387E89">
      <w:pPr>
        <w:spacing w:after="0" w:line="240" w:lineRule="auto"/>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b/>
          <w:color w:val="000000" w:themeColor="text1"/>
          <w:sz w:val="24"/>
          <w:szCs w:val="24"/>
          <w:u w:val="single"/>
        </w:rPr>
        <w:t>Сроки изучения</w:t>
      </w:r>
      <w:r w:rsidRPr="00775ADC">
        <w:rPr>
          <w:rFonts w:ascii="Times New Roman" w:eastAsia="Calibri" w:hAnsi="Times New Roman" w:cs="Times New Roman"/>
          <w:color w:val="000000" w:themeColor="text1"/>
          <w:sz w:val="24"/>
          <w:szCs w:val="24"/>
        </w:rPr>
        <w:t xml:space="preserve">: </w:t>
      </w:r>
      <w:proofErr w:type="gramStart"/>
      <w:r w:rsidRPr="00775ADC">
        <w:rPr>
          <w:rFonts w:ascii="Times New Roman" w:eastAsia="Calibri" w:hAnsi="Times New Roman" w:cs="Times New Roman"/>
          <w:color w:val="000000" w:themeColor="text1"/>
          <w:sz w:val="24"/>
          <w:szCs w:val="24"/>
        </w:rPr>
        <w:t>С</w:t>
      </w:r>
      <w:r w:rsidRPr="00775ADC">
        <w:rPr>
          <w:rFonts w:ascii="Times New Roman" w:eastAsia="Times New Roman" w:hAnsi="Times New Roman" w:cs="Times New Roman"/>
          <w:color w:val="000000" w:themeColor="text1"/>
          <w:sz w:val="24"/>
          <w:szCs w:val="24"/>
        </w:rPr>
        <w:t>ентябрь  2020</w:t>
      </w:r>
      <w:proofErr w:type="gramEnd"/>
      <w:r w:rsidRPr="00775ADC">
        <w:rPr>
          <w:rFonts w:ascii="Times New Roman" w:eastAsia="Times New Roman" w:hAnsi="Times New Roman" w:cs="Times New Roman"/>
          <w:color w:val="000000" w:themeColor="text1"/>
          <w:sz w:val="24"/>
          <w:szCs w:val="24"/>
        </w:rPr>
        <w:t>  года.</w:t>
      </w:r>
    </w:p>
    <w:p w:rsidR="00387E89" w:rsidRPr="00775ADC" w:rsidRDefault="00387E89" w:rsidP="00387E89">
      <w:pPr>
        <w:spacing w:after="0" w:line="240" w:lineRule="auto"/>
        <w:jc w:val="both"/>
        <w:rPr>
          <w:rFonts w:ascii="Times New Roman" w:hAnsi="Times New Roman" w:cs="Times New Roman"/>
          <w:b/>
          <w:color w:val="000000" w:themeColor="text1"/>
          <w:sz w:val="24"/>
          <w:szCs w:val="24"/>
        </w:rPr>
      </w:pPr>
    </w:p>
    <w:p w:rsidR="00387E89" w:rsidRPr="00775ADC" w:rsidRDefault="00387E89" w:rsidP="00387E89">
      <w:pPr>
        <w:spacing w:after="0" w:line="240" w:lineRule="auto"/>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b/>
          <w:color w:val="000000" w:themeColor="text1"/>
          <w:sz w:val="24"/>
          <w:szCs w:val="24"/>
          <w:u w:val="single"/>
        </w:rPr>
        <w:t>Тема проверки</w:t>
      </w:r>
      <w:r w:rsidRPr="00775ADC">
        <w:rPr>
          <w:rFonts w:ascii="Times New Roman" w:eastAsia="Calibri" w:hAnsi="Times New Roman" w:cs="Times New Roman"/>
          <w:color w:val="000000" w:themeColor="text1"/>
          <w:sz w:val="24"/>
          <w:szCs w:val="24"/>
        </w:rPr>
        <w:t xml:space="preserve">: Контроль за состоянием внутришкольной документации. </w:t>
      </w:r>
      <w:proofErr w:type="gramStart"/>
      <w:r w:rsidRPr="00775ADC">
        <w:rPr>
          <w:rFonts w:ascii="Times New Roman" w:eastAsia="Calibri" w:hAnsi="Times New Roman" w:cs="Times New Roman"/>
          <w:color w:val="000000" w:themeColor="text1"/>
          <w:sz w:val="24"/>
          <w:szCs w:val="24"/>
        </w:rPr>
        <w:t>Планы  воспитательной</w:t>
      </w:r>
      <w:proofErr w:type="gramEnd"/>
      <w:r w:rsidRPr="00775ADC">
        <w:rPr>
          <w:rFonts w:ascii="Times New Roman" w:eastAsia="Calibri" w:hAnsi="Times New Roman" w:cs="Times New Roman"/>
          <w:color w:val="000000" w:themeColor="text1"/>
          <w:sz w:val="24"/>
          <w:szCs w:val="24"/>
        </w:rPr>
        <w:t xml:space="preserve"> работы    2020  - 2021 учебный год.</w:t>
      </w:r>
    </w:p>
    <w:p w:rsidR="00387E89" w:rsidRPr="00775ADC" w:rsidRDefault="00387E89" w:rsidP="00387E89">
      <w:pPr>
        <w:spacing w:after="0" w:line="240" w:lineRule="auto"/>
        <w:jc w:val="both"/>
        <w:rPr>
          <w:rFonts w:ascii="Times New Roman" w:hAnsi="Times New Roman" w:cs="Times New Roman"/>
          <w:b/>
          <w:color w:val="000000" w:themeColor="text1"/>
          <w:sz w:val="24"/>
          <w:szCs w:val="24"/>
        </w:rPr>
      </w:pPr>
    </w:p>
    <w:p w:rsidR="00387E89" w:rsidRPr="00775ADC" w:rsidRDefault="00387E89" w:rsidP="00387E89">
      <w:pPr>
        <w:spacing w:after="0" w:line="240" w:lineRule="auto"/>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b/>
          <w:color w:val="000000" w:themeColor="text1"/>
          <w:sz w:val="24"/>
          <w:szCs w:val="24"/>
        </w:rPr>
        <w:t>Цель проверки</w:t>
      </w:r>
      <w:r w:rsidRPr="00775ADC">
        <w:rPr>
          <w:rFonts w:ascii="Times New Roman" w:eastAsia="Calibri" w:hAnsi="Times New Roman"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проанализировать структуру и содержание планов воспитательной работы классных руководителей 1 – 11-х классов</w:t>
      </w:r>
    </w:p>
    <w:p w:rsidR="00387E89" w:rsidRPr="00775ADC" w:rsidRDefault="00387E89" w:rsidP="00387E89">
      <w:pPr>
        <w:spacing w:after="0" w:line="240" w:lineRule="auto"/>
        <w:jc w:val="both"/>
        <w:rPr>
          <w:rFonts w:ascii="Times New Roman" w:hAnsi="Times New Roman" w:cs="Times New Roman"/>
          <w:b/>
          <w:color w:val="000000" w:themeColor="text1"/>
          <w:sz w:val="24"/>
          <w:szCs w:val="24"/>
        </w:rPr>
      </w:pPr>
    </w:p>
    <w:p w:rsidR="00387E89" w:rsidRPr="00775ADC" w:rsidRDefault="00387E89" w:rsidP="00387E89">
      <w:pPr>
        <w:spacing w:after="0" w:line="240" w:lineRule="auto"/>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b/>
          <w:color w:val="000000" w:themeColor="text1"/>
          <w:sz w:val="24"/>
          <w:szCs w:val="24"/>
        </w:rPr>
        <w:t>Программа проверки</w:t>
      </w:r>
      <w:r w:rsidRPr="00775ADC">
        <w:rPr>
          <w:rFonts w:ascii="Times New Roman" w:eastAsia="Calibri" w:hAnsi="Times New Roman" w:cs="Times New Roman"/>
          <w:color w:val="000000" w:themeColor="text1"/>
          <w:sz w:val="24"/>
          <w:szCs w:val="24"/>
        </w:rPr>
        <w:t>:</w:t>
      </w:r>
    </w:p>
    <w:p w:rsidR="00387E89" w:rsidRPr="00775ADC" w:rsidRDefault="00387E89" w:rsidP="00387E89">
      <w:pPr>
        <w:numPr>
          <w:ilvl w:val="0"/>
          <w:numId w:val="38"/>
        </w:numPr>
        <w:spacing w:before="100" w:beforeAutospacing="1" w:after="100" w:afterAutospacing="1" w:line="240" w:lineRule="auto"/>
        <w:ind w:left="284" w:hanging="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наличие планов воспитательной работы, их своевременное составление классными руководителями;</w:t>
      </w:r>
    </w:p>
    <w:p w:rsidR="00387E89" w:rsidRPr="00775ADC" w:rsidRDefault="00387E89" w:rsidP="00387E89">
      <w:pPr>
        <w:numPr>
          <w:ilvl w:val="0"/>
          <w:numId w:val="38"/>
        </w:numPr>
        <w:spacing w:before="100" w:beforeAutospacing="1" w:after="100" w:afterAutospacing="1" w:line="240" w:lineRule="auto"/>
        <w:ind w:left="284" w:hanging="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целенаправленность планов воспитательной работы;</w:t>
      </w:r>
    </w:p>
    <w:p w:rsidR="00387E89" w:rsidRPr="00775ADC" w:rsidRDefault="00387E89" w:rsidP="00387E89">
      <w:pPr>
        <w:numPr>
          <w:ilvl w:val="0"/>
          <w:numId w:val="38"/>
        </w:numPr>
        <w:spacing w:before="100" w:beforeAutospacing="1" w:after="100" w:afterAutospacing="1" w:line="240" w:lineRule="auto"/>
        <w:ind w:left="284" w:hanging="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соответствие содержания планов воспитательной работы возрастным особенностям;</w:t>
      </w:r>
    </w:p>
    <w:p w:rsidR="00387E89" w:rsidRPr="00775ADC" w:rsidRDefault="00387E89" w:rsidP="00387E89">
      <w:pPr>
        <w:numPr>
          <w:ilvl w:val="0"/>
          <w:numId w:val="38"/>
        </w:numPr>
        <w:spacing w:after="0" w:line="240" w:lineRule="auto"/>
        <w:ind w:left="284" w:hanging="284"/>
        <w:jc w:val="both"/>
        <w:rPr>
          <w:rFonts w:ascii="Times New Roman" w:eastAsia="Calibri" w:hAnsi="Times New Roman" w:cs="Times New Roman"/>
          <w:color w:val="000000" w:themeColor="text1"/>
          <w:sz w:val="24"/>
          <w:szCs w:val="24"/>
        </w:rPr>
      </w:pPr>
      <w:r w:rsidRPr="00775ADC">
        <w:rPr>
          <w:rFonts w:ascii="Times New Roman" w:hAnsi="Times New Roman" w:cs="Times New Roman"/>
          <w:color w:val="000000" w:themeColor="text1"/>
          <w:sz w:val="24"/>
          <w:szCs w:val="24"/>
        </w:rPr>
        <w:t>ц</w:t>
      </w:r>
      <w:r w:rsidRPr="00775ADC">
        <w:rPr>
          <w:rFonts w:ascii="Times New Roman" w:eastAsia="Calibri" w:hAnsi="Times New Roman" w:cs="Times New Roman"/>
          <w:color w:val="000000" w:themeColor="text1"/>
          <w:sz w:val="24"/>
          <w:szCs w:val="24"/>
        </w:rPr>
        <w:t xml:space="preserve">ели и задачи воспитательной работы в классе </w:t>
      </w:r>
      <w:r w:rsidRPr="00775ADC">
        <w:rPr>
          <w:rFonts w:ascii="Times New Roman" w:hAnsi="Times New Roman" w:cs="Times New Roman"/>
          <w:color w:val="000000" w:themeColor="text1"/>
          <w:sz w:val="24"/>
          <w:szCs w:val="24"/>
        </w:rPr>
        <w:t xml:space="preserve">на 2020 – </w:t>
      </w:r>
      <w:proofErr w:type="gramStart"/>
      <w:r w:rsidRPr="00775ADC">
        <w:rPr>
          <w:rFonts w:ascii="Times New Roman" w:hAnsi="Times New Roman" w:cs="Times New Roman"/>
          <w:color w:val="000000" w:themeColor="text1"/>
          <w:sz w:val="24"/>
          <w:szCs w:val="24"/>
        </w:rPr>
        <w:t>2021  учебный</w:t>
      </w:r>
      <w:proofErr w:type="gramEnd"/>
      <w:r w:rsidRPr="00775ADC">
        <w:rPr>
          <w:rFonts w:ascii="Times New Roman" w:hAnsi="Times New Roman" w:cs="Times New Roman"/>
          <w:color w:val="000000" w:themeColor="text1"/>
          <w:sz w:val="24"/>
          <w:szCs w:val="24"/>
        </w:rPr>
        <w:t xml:space="preserve"> </w:t>
      </w:r>
      <w:r w:rsidRPr="00775ADC">
        <w:rPr>
          <w:rFonts w:ascii="Times New Roman" w:eastAsia="Calibri" w:hAnsi="Times New Roman" w:cs="Times New Roman"/>
          <w:color w:val="000000" w:themeColor="text1"/>
          <w:sz w:val="24"/>
          <w:szCs w:val="24"/>
        </w:rPr>
        <w:t>год.</w:t>
      </w:r>
    </w:p>
    <w:p w:rsidR="00387E89" w:rsidRPr="00775ADC" w:rsidRDefault="00387E89" w:rsidP="00387E89">
      <w:pPr>
        <w:numPr>
          <w:ilvl w:val="0"/>
          <w:numId w:val="38"/>
        </w:numPr>
        <w:spacing w:after="0" w:line="240" w:lineRule="auto"/>
        <w:ind w:left="284" w:hanging="284"/>
        <w:jc w:val="both"/>
        <w:rPr>
          <w:rFonts w:ascii="Times New Roman" w:eastAsia="Calibri"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анализ </w:t>
      </w:r>
      <w:proofErr w:type="gramStart"/>
      <w:r w:rsidRPr="00775ADC">
        <w:rPr>
          <w:rFonts w:ascii="Times New Roman" w:hAnsi="Times New Roman" w:cs="Times New Roman"/>
          <w:color w:val="000000" w:themeColor="text1"/>
          <w:sz w:val="24"/>
          <w:szCs w:val="24"/>
        </w:rPr>
        <w:t xml:space="preserve">работы </w:t>
      </w:r>
      <w:r w:rsidRPr="00775ADC">
        <w:rPr>
          <w:rFonts w:ascii="Times New Roman" w:eastAsia="Calibri"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rPr>
        <w:t>за</w:t>
      </w:r>
      <w:proofErr w:type="gramEnd"/>
      <w:r w:rsidRPr="00775ADC">
        <w:rPr>
          <w:rFonts w:ascii="Times New Roman" w:hAnsi="Times New Roman" w:cs="Times New Roman"/>
          <w:color w:val="000000" w:themeColor="text1"/>
          <w:sz w:val="24"/>
          <w:szCs w:val="24"/>
        </w:rPr>
        <w:t xml:space="preserve"> 2019 – 2020 учебный год</w:t>
      </w:r>
      <w:r w:rsidRPr="00775ADC">
        <w:rPr>
          <w:rFonts w:ascii="Times New Roman" w:eastAsia="Calibri" w:hAnsi="Times New Roman" w:cs="Times New Roman"/>
          <w:color w:val="000000" w:themeColor="text1"/>
          <w:sz w:val="24"/>
          <w:szCs w:val="24"/>
        </w:rPr>
        <w:t>.</w:t>
      </w:r>
    </w:p>
    <w:p w:rsidR="00387E89" w:rsidRPr="00775ADC" w:rsidRDefault="00387E89" w:rsidP="00387E89">
      <w:pPr>
        <w:numPr>
          <w:ilvl w:val="0"/>
          <w:numId w:val="38"/>
        </w:numPr>
        <w:spacing w:after="0" w:line="240" w:lineRule="auto"/>
        <w:ind w:left="284" w:hanging="284"/>
        <w:jc w:val="both"/>
        <w:rPr>
          <w:rFonts w:ascii="Times New Roman" w:eastAsia="Calibri" w:hAnsi="Times New Roman" w:cs="Times New Roman"/>
          <w:color w:val="000000" w:themeColor="text1"/>
          <w:sz w:val="24"/>
          <w:szCs w:val="24"/>
        </w:rPr>
      </w:pPr>
      <w:r w:rsidRPr="00775ADC">
        <w:rPr>
          <w:rFonts w:ascii="Times New Roman" w:hAnsi="Times New Roman" w:cs="Times New Roman"/>
          <w:color w:val="000000" w:themeColor="text1"/>
          <w:sz w:val="24"/>
          <w:szCs w:val="24"/>
        </w:rPr>
        <w:t>х</w:t>
      </w:r>
      <w:r w:rsidRPr="00775ADC">
        <w:rPr>
          <w:rFonts w:ascii="Times New Roman" w:eastAsia="Calibri" w:hAnsi="Times New Roman" w:cs="Times New Roman"/>
          <w:color w:val="000000" w:themeColor="text1"/>
          <w:sz w:val="24"/>
          <w:szCs w:val="24"/>
        </w:rPr>
        <w:t>арактеристика классного коллектива</w:t>
      </w:r>
      <w:r w:rsidRPr="00775ADC">
        <w:rPr>
          <w:rFonts w:ascii="Times New Roman" w:hAnsi="Times New Roman" w:cs="Times New Roman"/>
          <w:color w:val="000000" w:themeColor="text1"/>
          <w:sz w:val="24"/>
          <w:szCs w:val="24"/>
        </w:rPr>
        <w:t>.</w:t>
      </w:r>
    </w:p>
    <w:p w:rsidR="00387E89" w:rsidRPr="00775ADC" w:rsidRDefault="00387E89" w:rsidP="00387E89">
      <w:pPr>
        <w:numPr>
          <w:ilvl w:val="0"/>
          <w:numId w:val="38"/>
        </w:numPr>
        <w:spacing w:after="0" w:line="240" w:lineRule="auto"/>
        <w:ind w:left="284" w:hanging="284"/>
        <w:jc w:val="both"/>
        <w:rPr>
          <w:rFonts w:ascii="Times New Roman" w:eastAsia="Calibri" w:hAnsi="Times New Roman" w:cs="Times New Roman"/>
          <w:color w:val="000000" w:themeColor="text1"/>
          <w:sz w:val="24"/>
          <w:szCs w:val="24"/>
        </w:rPr>
      </w:pPr>
      <w:r w:rsidRPr="00775ADC">
        <w:rPr>
          <w:rFonts w:ascii="Times New Roman" w:hAnsi="Times New Roman" w:cs="Times New Roman"/>
          <w:color w:val="000000" w:themeColor="text1"/>
          <w:sz w:val="24"/>
          <w:szCs w:val="24"/>
        </w:rPr>
        <w:t>к</w:t>
      </w:r>
      <w:r w:rsidRPr="00775ADC">
        <w:rPr>
          <w:rFonts w:ascii="Times New Roman" w:eastAsia="Calibri" w:hAnsi="Times New Roman" w:cs="Times New Roman"/>
          <w:color w:val="000000" w:themeColor="text1"/>
          <w:sz w:val="24"/>
          <w:szCs w:val="24"/>
        </w:rPr>
        <w:t>алендарное планирование</w:t>
      </w:r>
      <w:r w:rsidRPr="00775ADC">
        <w:rPr>
          <w:rFonts w:ascii="Times New Roman" w:hAnsi="Times New Roman" w:cs="Times New Roman"/>
          <w:color w:val="000000" w:themeColor="text1"/>
          <w:sz w:val="24"/>
          <w:szCs w:val="24"/>
        </w:rPr>
        <w:t>.</w:t>
      </w:r>
    </w:p>
    <w:p w:rsidR="00387E89" w:rsidRPr="00775ADC" w:rsidRDefault="00387E89" w:rsidP="00387E89">
      <w:pPr>
        <w:numPr>
          <w:ilvl w:val="0"/>
          <w:numId w:val="38"/>
        </w:numPr>
        <w:spacing w:before="100" w:beforeAutospacing="1" w:after="100" w:afterAutospacing="1" w:line="240" w:lineRule="auto"/>
        <w:ind w:left="284" w:hanging="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умение объединить работу класса с работой школы</w:t>
      </w:r>
    </w:p>
    <w:p w:rsidR="00387E89" w:rsidRPr="00775ADC" w:rsidRDefault="00387E89" w:rsidP="00387E89">
      <w:pPr>
        <w:numPr>
          <w:ilvl w:val="0"/>
          <w:numId w:val="38"/>
        </w:numPr>
        <w:spacing w:before="100" w:beforeAutospacing="1" w:after="100" w:afterAutospacing="1" w:line="240" w:lineRule="auto"/>
        <w:ind w:left="284" w:hanging="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актуальность решаемых задач и соответствие задачам школы;</w:t>
      </w:r>
    </w:p>
    <w:p w:rsidR="00387E89" w:rsidRPr="00775ADC" w:rsidRDefault="00387E89" w:rsidP="00387E89">
      <w:pPr>
        <w:numPr>
          <w:ilvl w:val="0"/>
          <w:numId w:val="38"/>
        </w:numPr>
        <w:spacing w:before="100" w:beforeAutospacing="1" w:after="100" w:afterAutospacing="1" w:line="240" w:lineRule="auto"/>
        <w:ind w:left="284" w:hanging="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умение анализировать воспитательную работу с классом;</w:t>
      </w:r>
    </w:p>
    <w:p w:rsidR="00387E89" w:rsidRPr="00775ADC" w:rsidRDefault="00387E89" w:rsidP="00387E89">
      <w:pPr>
        <w:numPr>
          <w:ilvl w:val="0"/>
          <w:numId w:val="38"/>
        </w:numPr>
        <w:spacing w:before="100" w:beforeAutospacing="1" w:after="100" w:afterAutospacing="1" w:line="240" w:lineRule="auto"/>
        <w:ind w:left="284" w:hanging="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связь классного руководителя с родителями.</w:t>
      </w:r>
    </w:p>
    <w:p w:rsidR="00387E89" w:rsidRPr="00775ADC" w:rsidRDefault="00387E89" w:rsidP="00387E89">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color w:val="000000" w:themeColor="text1"/>
          <w:sz w:val="24"/>
          <w:szCs w:val="24"/>
          <w:u w:val="single"/>
        </w:rPr>
        <w:t>Проверку осуществляла</w:t>
      </w:r>
      <w:r w:rsidRPr="00775ADC">
        <w:rPr>
          <w:rFonts w:ascii="Times New Roman" w:eastAsia="Times New Roman" w:hAnsi="Times New Roman" w:cs="Times New Roman"/>
          <w:color w:val="000000" w:themeColor="text1"/>
          <w:sz w:val="24"/>
          <w:szCs w:val="24"/>
        </w:rPr>
        <w:t>: заместитель директора по воспитательной работе – Тихонова Л.В.</w:t>
      </w:r>
    </w:p>
    <w:p w:rsidR="00387E89" w:rsidRPr="00775ADC" w:rsidRDefault="00387E89" w:rsidP="00387E89">
      <w:pPr>
        <w:spacing w:after="0" w:line="240" w:lineRule="auto"/>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Объем проделанной работы: проверено </w:t>
      </w:r>
      <w:r w:rsidRPr="00775ADC">
        <w:rPr>
          <w:rFonts w:ascii="Times New Roman" w:hAnsi="Times New Roman" w:cs="Times New Roman"/>
          <w:color w:val="000000" w:themeColor="text1"/>
          <w:sz w:val="24"/>
          <w:szCs w:val="24"/>
        </w:rPr>
        <w:t>30</w:t>
      </w:r>
      <w:r w:rsidRPr="00775ADC">
        <w:rPr>
          <w:rFonts w:ascii="Times New Roman" w:eastAsia="Calibri" w:hAnsi="Times New Roman" w:cs="Times New Roman"/>
          <w:color w:val="000000" w:themeColor="text1"/>
          <w:sz w:val="24"/>
          <w:szCs w:val="24"/>
        </w:rPr>
        <w:t xml:space="preserve"> план</w:t>
      </w:r>
      <w:r w:rsidRPr="00775ADC">
        <w:rPr>
          <w:rFonts w:ascii="Times New Roman" w:hAnsi="Times New Roman" w:cs="Times New Roman"/>
          <w:color w:val="000000" w:themeColor="text1"/>
          <w:sz w:val="24"/>
          <w:szCs w:val="24"/>
        </w:rPr>
        <w:t>ов</w:t>
      </w:r>
      <w:r w:rsidRPr="00775ADC">
        <w:rPr>
          <w:rFonts w:ascii="Times New Roman" w:eastAsia="Calibri" w:hAnsi="Times New Roman" w:cs="Times New Roman"/>
          <w:color w:val="000000" w:themeColor="text1"/>
          <w:sz w:val="24"/>
          <w:szCs w:val="24"/>
        </w:rPr>
        <w:t xml:space="preserve"> (из </w:t>
      </w:r>
      <w:r w:rsidRPr="00775ADC">
        <w:rPr>
          <w:rFonts w:ascii="Times New Roman" w:hAnsi="Times New Roman" w:cs="Times New Roman"/>
          <w:color w:val="000000" w:themeColor="text1"/>
          <w:sz w:val="24"/>
          <w:szCs w:val="24"/>
        </w:rPr>
        <w:t>32</w:t>
      </w:r>
      <w:r w:rsidRPr="00775ADC">
        <w:rPr>
          <w:rFonts w:ascii="Times New Roman" w:eastAsia="Calibri" w:hAnsi="Times New Roman" w:cs="Times New Roman"/>
          <w:color w:val="000000" w:themeColor="text1"/>
          <w:sz w:val="24"/>
          <w:szCs w:val="24"/>
        </w:rPr>
        <w:t xml:space="preserve">). На совещании классных руководителей </w:t>
      </w:r>
      <w:r w:rsidRPr="00775ADC">
        <w:rPr>
          <w:rFonts w:ascii="Times New Roman" w:hAnsi="Times New Roman" w:cs="Times New Roman"/>
          <w:color w:val="000000" w:themeColor="text1"/>
          <w:sz w:val="24"/>
          <w:szCs w:val="24"/>
        </w:rPr>
        <w:t>28.08.2020 г</w:t>
      </w:r>
      <w:r w:rsidRPr="00775ADC">
        <w:rPr>
          <w:rFonts w:ascii="Times New Roman" w:eastAsia="Calibri" w:hAnsi="Times New Roman" w:cs="Times New Roman"/>
          <w:color w:val="000000" w:themeColor="text1"/>
          <w:sz w:val="24"/>
          <w:szCs w:val="24"/>
        </w:rPr>
        <w:t xml:space="preserve">. установлен срок сдачи планов воспитательной работы классных руководителей – </w:t>
      </w:r>
      <w:r w:rsidRPr="00775ADC">
        <w:rPr>
          <w:rFonts w:ascii="Times New Roman" w:hAnsi="Times New Roman" w:cs="Times New Roman"/>
          <w:color w:val="000000" w:themeColor="text1"/>
          <w:sz w:val="24"/>
          <w:szCs w:val="24"/>
        </w:rPr>
        <w:t>до 20.09.2020</w:t>
      </w:r>
      <w:r w:rsidRPr="00775ADC">
        <w:rPr>
          <w:rFonts w:ascii="Times New Roman" w:eastAsia="Calibri" w:hAnsi="Times New Roman" w:cs="Times New Roman"/>
          <w:color w:val="000000" w:themeColor="text1"/>
          <w:sz w:val="24"/>
          <w:szCs w:val="24"/>
        </w:rPr>
        <w:t xml:space="preserve"> г. </w:t>
      </w:r>
      <w:proofErr w:type="gramStart"/>
      <w:r w:rsidRPr="00775ADC">
        <w:rPr>
          <w:rFonts w:ascii="Times New Roman" w:eastAsia="Calibri" w:hAnsi="Times New Roman" w:cs="Times New Roman"/>
          <w:color w:val="000000" w:themeColor="text1"/>
          <w:sz w:val="24"/>
          <w:szCs w:val="24"/>
        </w:rPr>
        <w:t>Все  классные</w:t>
      </w:r>
      <w:proofErr w:type="gramEnd"/>
      <w:r w:rsidRPr="00775ADC">
        <w:rPr>
          <w:rFonts w:ascii="Times New Roman" w:eastAsia="Calibri" w:hAnsi="Times New Roman" w:cs="Times New Roman"/>
          <w:color w:val="000000" w:themeColor="text1"/>
          <w:sz w:val="24"/>
          <w:szCs w:val="24"/>
        </w:rPr>
        <w:t xml:space="preserve"> руководители предоставили планы своевременно.</w:t>
      </w:r>
    </w:p>
    <w:p w:rsidR="00387E89" w:rsidRPr="00775ADC" w:rsidRDefault="00387E89" w:rsidP="00387E89">
      <w:pPr>
        <w:spacing w:after="0" w:line="240" w:lineRule="auto"/>
        <w:ind w:firstLine="708"/>
        <w:jc w:val="both"/>
        <w:rPr>
          <w:rFonts w:ascii="Times New Roman"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Большинство планов ВР соответствуют рекомендациям, выданным на совещании классных руководителей, отражают приоритетные </w:t>
      </w:r>
      <w:proofErr w:type="gramStart"/>
      <w:r w:rsidRPr="00775ADC">
        <w:rPr>
          <w:rFonts w:ascii="Times New Roman" w:eastAsia="Calibri" w:hAnsi="Times New Roman" w:cs="Times New Roman"/>
          <w:color w:val="000000" w:themeColor="text1"/>
          <w:sz w:val="24"/>
          <w:szCs w:val="24"/>
        </w:rPr>
        <w:t>направления  школьной</w:t>
      </w:r>
      <w:proofErr w:type="gramEnd"/>
      <w:r w:rsidRPr="00775ADC">
        <w:rPr>
          <w:rFonts w:ascii="Times New Roman" w:eastAsia="Calibri" w:hAnsi="Times New Roman" w:cs="Times New Roman"/>
          <w:color w:val="000000" w:themeColor="text1"/>
          <w:sz w:val="24"/>
          <w:szCs w:val="24"/>
        </w:rPr>
        <w:t xml:space="preserve"> воспитательной системы, созданы с учетом возрастных особенностей учащихся. </w:t>
      </w:r>
    </w:p>
    <w:p w:rsidR="00387E89" w:rsidRPr="00775ADC" w:rsidRDefault="00387E89" w:rsidP="00387E89">
      <w:pPr>
        <w:spacing w:after="0" w:line="240" w:lineRule="auto"/>
        <w:ind w:firstLine="708"/>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Общие замечания: в </w:t>
      </w:r>
      <w:proofErr w:type="gramStart"/>
      <w:r w:rsidRPr="00775ADC">
        <w:rPr>
          <w:rFonts w:ascii="Times New Roman" w:eastAsia="Calibri" w:hAnsi="Times New Roman" w:cs="Times New Roman"/>
          <w:color w:val="000000" w:themeColor="text1"/>
          <w:sz w:val="24"/>
          <w:szCs w:val="24"/>
        </w:rPr>
        <w:t>большинстве  планах</w:t>
      </w:r>
      <w:proofErr w:type="gramEnd"/>
      <w:r w:rsidRPr="00775ADC">
        <w:rPr>
          <w:rFonts w:ascii="Times New Roman" w:eastAsia="Calibri" w:hAnsi="Times New Roman" w:cs="Times New Roman"/>
          <w:color w:val="000000" w:themeColor="text1"/>
          <w:sz w:val="24"/>
          <w:szCs w:val="24"/>
        </w:rPr>
        <w:t xml:space="preserve"> не поставлена цель и задачи воспитательной работы с классом на </w:t>
      </w:r>
      <w:r w:rsidRPr="00775ADC">
        <w:rPr>
          <w:rFonts w:ascii="Times New Roman" w:hAnsi="Times New Roman" w:cs="Times New Roman"/>
          <w:color w:val="000000" w:themeColor="text1"/>
          <w:sz w:val="24"/>
          <w:szCs w:val="24"/>
        </w:rPr>
        <w:t>2 полугодие</w:t>
      </w:r>
      <w:r w:rsidRPr="00775ADC">
        <w:rPr>
          <w:rFonts w:ascii="Times New Roman" w:eastAsia="Calibri" w:hAnsi="Times New Roman" w:cs="Times New Roman"/>
          <w:color w:val="000000" w:themeColor="text1"/>
          <w:sz w:val="24"/>
          <w:szCs w:val="24"/>
        </w:rPr>
        <w:t>, в классах начальной школы отсутствует  связь с психологической службой, нет в наличии концепции духовно-нравственного развития личности, у  Смирновой О.Я., Егоровой З.И. – не спланирована работа с родителями.</w:t>
      </w:r>
    </w:p>
    <w:p w:rsidR="00387E89" w:rsidRPr="00775ADC" w:rsidRDefault="00387E89" w:rsidP="00387E89">
      <w:pPr>
        <w:spacing w:after="0" w:line="240" w:lineRule="auto"/>
        <w:ind w:firstLine="708"/>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У классных руководителей 1-х и 5-х </w:t>
      </w:r>
      <w:proofErr w:type="gramStart"/>
      <w:r w:rsidRPr="00775ADC">
        <w:rPr>
          <w:rFonts w:ascii="Times New Roman" w:eastAsia="Calibri" w:hAnsi="Times New Roman" w:cs="Times New Roman"/>
          <w:color w:val="000000" w:themeColor="text1"/>
          <w:sz w:val="24"/>
          <w:szCs w:val="24"/>
        </w:rPr>
        <w:t>классов  отсутствуют</w:t>
      </w:r>
      <w:proofErr w:type="gramEnd"/>
      <w:r w:rsidRPr="00775ADC">
        <w:rPr>
          <w:rFonts w:ascii="Times New Roman" w:eastAsia="Calibri" w:hAnsi="Times New Roman" w:cs="Times New Roman"/>
          <w:color w:val="000000" w:themeColor="text1"/>
          <w:sz w:val="24"/>
          <w:szCs w:val="24"/>
        </w:rPr>
        <w:t xml:space="preserve"> характеристики класса. Она будет написана во втором полугодии. </w:t>
      </w:r>
    </w:p>
    <w:p w:rsidR="00387E89" w:rsidRPr="00775ADC" w:rsidRDefault="00387E89" w:rsidP="00387E89">
      <w:pPr>
        <w:spacing w:after="0" w:line="240" w:lineRule="auto"/>
        <w:ind w:firstLine="708"/>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lastRenderedPageBreak/>
        <w:t xml:space="preserve">У Львовой Е.М., Дадюковой А.А. – планы носят формальный </w:t>
      </w:r>
      <w:proofErr w:type="gramStart"/>
      <w:r w:rsidRPr="00775ADC">
        <w:rPr>
          <w:rFonts w:ascii="Times New Roman" w:eastAsia="Calibri" w:hAnsi="Times New Roman" w:cs="Times New Roman"/>
          <w:color w:val="000000" w:themeColor="text1"/>
          <w:sz w:val="24"/>
          <w:szCs w:val="24"/>
        </w:rPr>
        <w:t>характер,  не</w:t>
      </w:r>
      <w:proofErr w:type="gramEnd"/>
      <w:r w:rsidRPr="00775ADC">
        <w:rPr>
          <w:rFonts w:ascii="Times New Roman" w:eastAsia="Calibri" w:hAnsi="Times New Roman" w:cs="Times New Roman"/>
          <w:color w:val="000000" w:themeColor="text1"/>
          <w:sz w:val="24"/>
          <w:szCs w:val="24"/>
        </w:rPr>
        <w:t xml:space="preserve"> спланирована работы с учителями-предметниками.</w:t>
      </w:r>
    </w:p>
    <w:p w:rsidR="00387E89" w:rsidRPr="00775ADC" w:rsidRDefault="00387E89" w:rsidP="00387E89">
      <w:pPr>
        <w:spacing w:after="0" w:line="240" w:lineRule="auto"/>
        <w:ind w:firstLine="708"/>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Не первый год работает по собственной </w:t>
      </w:r>
      <w:proofErr w:type="gramStart"/>
      <w:r w:rsidRPr="00775ADC">
        <w:rPr>
          <w:rFonts w:ascii="Times New Roman" w:eastAsia="Calibri" w:hAnsi="Times New Roman" w:cs="Times New Roman"/>
          <w:color w:val="000000" w:themeColor="text1"/>
          <w:sz w:val="24"/>
          <w:szCs w:val="24"/>
        </w:rPr>
        <w:t>воспитательной  системе</w:t>
      </w:r>
      <w:proofErr w:type="gramEnd"/>
      <w:r w:rsidRPr="00775ADC">
        <w:rPr>
          <w:rFonts w:ascii="Times New Roman" w:eastAsia="Calibri" w:hAnsi="Times New Roman" w:cs="Times New Roman"/>
          <w:color w:val="000000" w:themeColor="text1"/>
          <w:sz w:val="24"/>
          <w:szCs w:val="24"/>
        </w:rPr>
        <w:t xml:space="preserve"> классный руководитель Ашихмина И.М. (11 класс).  Творческий подход в составлении плана проявила классный руководитель 9б класса – Егорова Л.А.  Заинтересованность в формировании коллектива просматривается в папке классного руководителя Ивановой К.А., Митрофановой И.А., Михайловой В.В.</w:t>
      </w:r>
    </w:p>
    <w:p w:rsidR="00387E89" w:rsidRPr="00775ADC" w:rsidRDefault="00387E89" w:rsidP="00387E89">
      <w:pPr>
        <w:spacing w:after="0" w:line="240" w:lineRule="auto"/>
        <w:ind w:firstLine="708"/>
        <w:jc w:val="both"/>
        <w:rPr>
          <w:rFonts w:ascii="Times New Roman" w:eastAsia="Times New Roman"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Также </w:t>
      </w:r>
      <w:r w:rsidRPr="00775ADC">
        <w:rPr>
          <w:rFonts w:ascii="Times New Roman" w:eastAsia="Times New Roman" w:hAnsi="Times New Roman" w:cs="Times New Roman"/>
          <w:color w:val="000000" w:themeColor="text1"/>
          <w:sz w:val="24"/>
          <w:szCs w:val="24"/>
        </w:rPr>
        <w:t>выявлено, что многие классные руководители испытывают трудности при:</w:t>
      </w:r>
    </w:p>
    <w:p w:rsidR="00387E89" w:rsidRPr="00775ADC" w:rsidRDefault="00387E89" w:rsidP="00387E89">
      <w:pPr>
        <w:spacing w:after="0" w:line="240" w:lineRule="auto"/>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составлении анализа </w:t>
      </w:r>
      <w:proofErr w:type="gramStart"/>
      <w:r w:rsidRPr="00775ADC">
        <w:rPr>
          <w:rFonts w:ascii="Times New Roman" w:eastAsia="Times New Roman" w:hAnsi="Times New Roman" w:cs="Times New Roman"/>
          <w:color w:val="000000" w:themeColor="text1"/>
          <w:sz w:val="24"/>
          <w:szCs w:val="24"/>
        </w:rPr>
        <w:t>ВР  и</w:t>
      </w:r>
      <w:proofErr w:type="gramEnd"/>
      <w:r w:rsidRPr="00775ADC">
        <w:rPr>
          <w:rFonts w:ascii="Times New Roman" w:eastAsia="Times New Roman" w:hAnsi="Times New Roman" w:cs="Times New Roman"/>
          <w:color w:val="000000" w:themeColor="text1"/>
          <w:sz w:val="24"/>
          <w:szCs w:val="24"/>
        </w:rPr>
        <w:t xml:space="preserve"> характеристики класса, что не может положительно влиять на преемственность содержания и форм деятельности, </w:t>
      </w:r>
    </w:p>
    <w:p w:rsidR="00387E89" w:rsidRPr="00775ADC" w:rsidRDefault="00387E89" w:rsidP="00387E89">
      <w:pPr>
        <w:spacing w:after="0" w:line="240" w:lineRule="auto"/>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отсутствует концепция духовно-нравственного воспитания личности ребенка у Никоновой Л.А., Милицковой И.М.</w:t>
      </w:r>
    </w:p>
    <w:p w:rsidR="00387E89" w:rsidRPr="00775ADC" w:rsidRDefault="00387E89" w:rsidP="00387E89">
      <w:pPr>
        <w:spacing w:after="0" w:line="240" w:lineRule="auto"/>
        <w:jc w:val="both"/>
        <w:rPr>
          <w:rFonts w:ascii="Times New Roman" w:eastAsia="Calibri"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отсутствуют локальные акты (</w:t>
      </w:r>
      <w:r w:rsidRPr="00775ADC">
        <w:rPr>
          <w:rFonts w:ascii="Times New Roman" w:eastAsia="Calibri" w:hAnsi="Times New Roman" w:cs="Times New Roman"/>
          <w:color w:val="000000" w:themeColor="text1"/>
          <w:sz w:val="24"/>
          <w:szCs w:val="24"/>
        </w:rPr>
        <w:t xml:space="preserve">Положение о классном руководителе, должностная инструкция классного руководителя) </w:t>
      </w:r>
      <w:proofErr w:type="gramStart"/>
      <w:r w:rsidRPr="00775ADC">
        <w:rPr>
          <w:rFonts w:ascii="Times New Roman" w:eastAsia="Times New Roman" w:hAnsi="Times New Roman" w:cs="Times New Roman"/>
          <w:color w:val="000000" w:themeColor="text1"/>
          <w:sz w:val="24"/>
          <w:szCs w:val="24"/>
        </w:rPr>
        <w:t xml:space="preserve">у: </w:t>
      </w:r>
      <w:r w:rsidRPr="00775ADC">
        <w:rPr>
          <w:rFonts w:ascii="Times New Roman" w:eastAsia="Calibri" w:hAnsi="Times New Roman" w:cs="Times New Roman"/>
          <w:color w:val="000000" w:themeColor="text1"/>
          <w:sz w:val="24"/>
          <w:szCs w:val="24"/>
        </w:rPr>
        <w:t xml:space="preserve"> Смирновой</w:t>
      </w:r>
      <w:proofErr w:type="gramEnd"/>
      <w:r w:rsidRPr="00775ADC">
        <w:rPr>
          <w:rFonts w:ascii="Times New Roman" w:eastAsia="Calibri" w:hAnsi="Times New Roman" w:cs="Times New Roman"/>
          <w:color w:val="000000" w:themeColor="text1"/>
          <w:sz w:val="24"/>
          <w:szCs w:val="24"/>
        </w:rPr>
        <w:t xml:space="preserve"> О.Я., Филипповой Н.А.</w:t>
      </w:r>
    </w:p>
    <w:p w:rsidR="00387E89" w:rsidRPr="00775ADC" w:rsidRDefault="00387E89" w:rsidP="00387E89">
      <w:pPr>
        <w:spacing w:after="0" w:line="240" w:lineRule="auto"/>
        <w:ind w:firstLine="708"/>
        <w:jc w:val="both"/>
        <w:rPr>
          <w:rFonts w:ascii="Times New Roman" w:eastAsia="Calibri"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Всем классным руководителям, обратившимся к заместителям по ВР   при составлении и оформлении плана, была оказана консультационная и методическая помощь.</w:t>
      </w:r>
    </w:p>
    <w:p w:rsidR="00387E89" w:rsidRPr="00775ADC" w:rsidRDefault="00387E89" w:rsidP="00387E89">
      <w:pPr>
        <w:spacing w:after="0" w:line="240" w:lineRule="auto"/>
        <w:ind w:firstLine="708"/>
        <w:jc w:val="both"/>
        <w:rPr>
          <w:rFonts w:ascii="Times New Roman" w:eastAsia="Calibri"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Большинство классных руководителей используют единую план – сетку по всем направлениям и видам деятельности.</w:t>
      </w:r>
    </w:p>
    <w:p w:rsidR="00387E89" w:rsidRPr="00775ADC" w:rsidRDefault="00387E89" w:rsidP="00387E89">
      <w:pPr>
        <w:spacing w:after="0" w:line="240" w:lineRule="auto"/>
        <w:ind w:firstLine="708"/>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Всем классным руководителям выданы конкретные рекомендации и замечания.</w:t>
      </w:r>
    </w:p>
    <w:p w:rsidR="00387E89" w:rsidRPr="00775ADC" w:rsidRDefault="00387E89" w:rsidP="00387E89">
      <w:pPr>
        <w:spacing w:after="0" w:line="240" w:lineRule="auto"/>
        <w:rPr>
          <w:rFonts w:ascii="Times New Roman" w:eastAsia="Times New Roman" w:hAnsi="Times New Roman" w:cs="Times New Roman"/>
          <w:b/>
          <w:bCs/>
          <w:color w:val="000000" w:themeColor="text1"/>
          <w:sz w:val="24"/>
          <w:szCs w:val="24"/>
        </w:rPr>
      </w:pPr>
    </w:p>
    <w:p w:rsidR="00387E89" w:rsidRPr="00775ADC" w:rsidRDefault="00387E89" w:rsidP="00387E89">
      <w:p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bCs/>
          <w:color w:val="000000" w:themeColor="text1"/>
          <w:sz w:val="24"/>
          <w:szCs w:val="24"/>
        </w:rPr>
        <w:t>Управленческое решение:</w:t>
      </w:r>
    </w:p>
    <w:p w:rsidR="00387E89" w:rsidRPr="00775ADC" w:rsidRDefault="00387E89" w:rsidP="00387E89">
      <w:pPr>
        <w:pStyle w:val="a7"/>
        <w:numPr>
          <w:ilvl w:val="0"/>
          <w:numId w:val="39"/>
        </w:numPr>
        <w:spacing w:after="0" w:line="240" w:lineRule="auto"/>
        <w:jc w:val="both"/>
        <w:rPr>
          <w:rFonts w:ascii="Times New Roman" w:eastAsiaTheme="minorEastAsia" w:hAnsi="Times New Roman" w:cstheme="minorBidi"/>
          <w:color w:val="000000" w:themeColor="text1"/>
          <w:sz w:val="24"/>
          <w:szCs w:val="24"/>
        </w:rPr>
      </w:pPr>
      <w:r w:rsidRPr="00775ADC">
        <w:rPr>
          <w:rFonts w:ascii="Times New Roman" w:hAnsi="Times New Roman"/>
          <w:color w:val="000000" w:themeColor="text1"/>
          <w:sz w:val="24"/>
          <w:szCs w:val="24"/>
        </w:rPr>
        <w:t xml:space="preserve">Отметить на заседании МО классных руководителей, своевременно и полноценно подготовивших планы ВР </w:t>
      </w:r>
    </w:p>
    <w:p w:rsidR="00387E89" w:rsidRPr="00775ADC" w:rsidRDefault="00387E89" w:rsidP="00387E89">
      <w:pPr>
        <w:pStyle w:val="a7"/>
        <w:numPr>
          <w:ilvl w:val="0"/>
          <w:numId w:val="39"/>
        </w:num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Обратить внимание на необходимость своевременного составления планов ВР всеми классными руководителями;</w:t>
      </w:r>
    </w:p>
    <w:p w:rsidR="00387E89" w:rsidRPr="00775ADC" w:rsidRDefault="00387E89" w:rsidP="00387E89">
      <w:pPr>
        <w:pStyle w:val="a7"/>
        <w:numPr>
          <w:ilvl w:val="0"/>
          <w:numId w:val="39"/>
        </w:num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Провести заседание МО классных руководителей с целью дальнейшей активизации воспитательной работы;</w:t>
      </w:r>
    </w:p>
    <w:p w:rsidR="00387E89" w:rsidRPr="00775ADC" w:rsidRDefault="00387E89" w:rsidP="00387E89">
      <w:pPr>
        <w:pStyle w:val="a7"/>
        <w:numPr>
          <w:ilvl w:val="0"/>
          <w:numId w:val="39"/>
        </w:num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Всем классным руководителям включить в планы акты обследования жилища учащихся и их семей;</w:t>
      </w:r>
    </w:p>
    <w:p w:rsidR="00387E89" w:rsidRPr="00775ADC" w:rsidRDefault="00387E89" w:rsidP="00387E89">
      <w:pPr>
        <w:numPr>
          <w:ilvl w:val="0"/>
          <w:numId w:val="39"/>
        </w:numPr>
        <w:spacing w:after="0" w:line="240" w:lineRule="auto"/>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Классным руководителям 1-11 классов усилить работу с неблагополучными семьями и проводить профилактическую работу по предотвращению противоправных нарушений.</w:t>
      </w:r>
    </w:p>
    <w:p w:rsidR="00387E89" w:rsidRPr="00775ADC" w:rsidRDefault="00387E89" w:rsidP="00387E89">
      <w:pPr>
        <w:pStyle w:val="a7"/>
        <w:numPr>
          <w:ilvl w:val="0"/>
          <w:numId w:val="39"/>
        </w:numPr>
        <w:spacing w:after="0" w:line="240" w:lineRule="auto"/>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Классным руководителям, допустившим замечания обратить внимание и исправить пункты в плане.</w:t>
      </w:r>
    </w:p>
    <w:p w:rsidR="00387E89" w:rsidRPr="00775ADC" w:rsidRDefault="00387E89" w:rsidP="00387E89">
      <w:p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w:t>
      </w:r>
    </w:p>
    <w:p w:rsidR="00387E89" w:rsidRPr="00864A4B" w:rsidRDefault="00387E89" w:rsidP="00387E89">
      <w:pPr>
        <w:spacing w:after="0" w:line="240" w:lineRule="auto"/>
        <w:jc w:val="center"/>
        <w:rPr>
          <w:rFonts w:ascii="Times New Roman" w:hAnsi="Times New Roman" w:cs="Times New Roman"/>
          <w:b/>
          <w:color w:val="000000" w:themeColor="text1"/>
          <w:sz w:val="28"/>
          <w:szCs w:val="28"/>
        </w:rPr>
      </w:pPr>
    </w:p>
    <w:p w:rsidR="004D72DD" w:rsidRPr="00775ADC" w:rsidRDefault="004D72DD" w:rsidP="00C41E09">
      <w:pPr>
        <w:spacing w:after="0" w:line="240" w:lineRule="auto"/>
        <w:jc w:val="center"/>
        <w:rPr>
          <w:rFonts w:ascii="Times New Roman" w:hAnsi="Times New Roman" w:cs="Times New Roman"/>
          <w:b/>
          <w:color w:val="000000" w:themeColor="text1"/>
          <w:sz w:val="24"/>
          <w:szCs w:val="24"/>
        </w:rPr>
      </w:pPr>
    </w:p>
    <w:p w:rsidR="004D72DD" w:rsidRPr="00775ADC" w:rsidRDefault="004D72DD" w:rsidP="00C41E09">
      <w:pPr>
        <w:spacing w:after="0" w:line="240" w:lineRule="auto"/>
        <w:jc w:val="center"/>
        <w:rPr>
          <w:rFonts w:ascii="Times New Roman" w:hAnsi="Times New Roman" w:cs="Times New Roman"/>
          <w:b/>
          <w:color w:val="000000" w:themeColor="text1"/>
          <w:sz w:val="24"/>
          <w:szCs w:val="24"/>
        </w:rPr>
      </w:pPr>
    </w:p>
    <w:p w:rsidR="00713C5B" w:rsidRPr="00775ADC" w:rsidRDefault="00713C5B" w:rsidP="00713C5B">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bCs/>
          <w:color w:val="000000" w:themeColor="text1"/>
          <w:sz w:val="24"/>
          <w:szCs w:val="24"/>
        </w:rPr>
        <w:t>СПРАВКА</w:t>
      </w:r>
    </w:p>
    <w:p w:rsidR="00713C5B" w:rsidRPr="002A1C00" w:rsidRDefault="00713C5B" w:rsidP="00713C5B">
      <w:pPr>
        <w:spacing w:after="0" w:line="240" w:lineRule="auto"/>
        <w:jc w:val="center"/>
        <w:rPr>
          <w:rFonts w:ascii="Times New Roman" w:eastAsia="Times New Roman" w:hAnsi="Times New Roman" w:cs="Times New Roman"/>
          <w:b/>
          <w:bCs/>
          <w:color w:val="000000" w:themeColor="text1"/>
          <w:sz w:val="28"/>
          <w:szCs w:val="28"/>
        </w:rPr>
      </w:pPr>
      <w:r w:rsidRPr="002A1C00">
        <w:rPr>
          <w:rFonts w:ascii="Times New Roman" w:eastAsia="Times New Roman" w:hAnsi="Times New Roman" w:cs="Times New Roman"/>
          <w:b/>
          <w:bCs/>
          <w:color w:val="000000" w:themeColor="text1"/>
          <w:sz w:val="28"/>
          <w:szCs w:val="28"/>
        </w:rPr>
        <w:t>по итогам проверки деятельности классных руководителей по развитию волонтерского движения</w:t>
      </w:r>
    </w:p>
    <w:p w:rsidR="00713C5B" w:rsidRPr="00775ADC" w:rsidRDefault="00713C5B" w:rsidP="00713C5B">
      <w:pPr>
        <w:spacing w:after="0" w:line="240" w:lineRule="auto"/>
        <w:jc w:val="center"/>
        <w:rPr>
          <w:rFonts w:ascii="Times New Roman" w:eastAsia="Times New Roman" w:hAnsi="Times New Roman" w:cs="Times New Roman"/>
          <w:b/>
          <w:bCs/>
          <w:color w:val="000000" w:themeColor="text1"/>
          <w:sz w:val="24"/>
          <w:szCs w:val="24"/>
        </w:rPr>
      </w:pPr>
    </w:p>
    <w:p w:rsidR="00713C5B" w:rsidRPr="00775ADC" w:rsidRDefault="00713C5B" w:rsidP="00713C5B">
      <w:pPr>
        <w:spacing w:after="0" w:line="240" w:lineRule="auto"/>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color w:val="000000" w:themeColor="text1"/>
          <w:sz w:val="24"/>
          <w:szCs w:val="24"/>
        </w:rPr>
        <w:t>Сроки проведения:</w:t>
      </w:r>
      <w:r w:rsidRPr="00775ADC">
        <w:rPr>
          <w:rFonts w:ascii="Times New Roman" w:eastAsia="Times New Roman" w:hAnsi="Times New Roman" w:cs="Times New Roman"/>
          <w:color w:val="000000" w:themeColor="text1"/>
          <w:sz w:val="24"/>
          <w:szCs w:val="24"/>
        </w:rPr>
        <w:t xml:space="preserve"> 12.12. – 20.12.2020 года</w:t>
      </w:r>
    </w:p>
    <w:p w:rsidR="00713C5B" w:rsidRPr="00775ADC" w:rsidRDefault="00713C5B" w:rsidP="00713C5B">
      <w:pPr>
        <w:spacing w:after="0" w:line="240" w:lineRule="auto"/>
        <w:jc w:val="both"/>
        <w:rPr>
          <w:rFonts w:ascii="Times New Roman" w:eastAsia="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Цель проверки:</w:t>
      </w:r>
      <w:r w:rsidRPr="00775ADC">
        <w:rPr>
          <w:rFonts w:ascii="Times New Roman" w:hAnsi="Times New Roman" w:cs="Times New Roman"/>
          <w:color w:val="000000" w:themeColor="text1"/>
          <w:sz w:val="24"/>
          <w:szCs w:val="24"/>
        </w:rPr>
        <w:t xml:space="preserve"> анализ участия классов в волонтерской работе. Выполнения комплекса мероприятий по патриотическому воспитанию учащихся</w:t>
      </w:r>
    </w:p>
    <w:p w:rsidR="00713C5B" w:rsidRPr="00775ADC" w:rsidRDefault="00713C5B" w:rsidP="00713C5B">
      <w:pPr>
        <w:spacing w:after="0" w:line="240" w:lineRule="auto"/>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color w:val="000000" w:themeColor="text1"/>
          <w:sz w:val="24"/>
          <w:szCs w:val="24"/>
        </w:rPr>
        <w:t>Предмет проверки:</w:t>
      </w:r>
      <w:r w:rsidRPr="00775ADC">
        <w:rPr>
          <w:rFonts w:ascii="Times New Roman" w:eastAsia="Times New Roman" w:hAnsi="Times New Roman" w:cs="Times New Roman"/>
          <w:color w:val="000000" w:themeColor="text1"/>
          <w:sz w:val="24"/>
          <w:szCs w:val="24"/>
        </w:rPr>
        <w:t xml:space="preserve"> документация (планы воспитательной работы с классом, отдельные планы по волонтерскому движению), посещение классных часов и внеклассных мероприятий, беседы с классными руководителями. </w:t>
      </w:r>
    </w:p>
    <w:p w:rsidR="00713C5B" w:rsidRPr="00775ADC" w:rsidRDefault="00713C5B" w:rsidP="00713C5B">
      <w:pPr>
        <w:spacing w:after="0" w:line="240" w:lineRule="auto"/>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color w:val="000000" w:themeColor="text1"/>
          <w:sz w:val="24"/>
          <w:szCs w:val="24"/>
        </w:rPr>
        <w:t>Проверку проводила:</w:t>
      </w:r>
      <w:r w:rsidRPr="00775ADC">
        <w:rPr>
          <w:rFonts w:ascii="Times New Roman" w:eastAsia="Times New Roman" w:hAnsi="Times New Roman" w:cs="Times New Roman"/>
          <w:color w:val="000000" w:themeColor="text1"/>
          <w:sz w:val="24"/>
          <w:szCs w:val="24"/>
        </w:rPr>
        <w:t xml:space="preserve"> Тихонова Л.В., заместитель директора по воспитательной работе.</w:t>
      </w:r>
    </w:p>
    <w:p w:rsidR="00713C5B" w:rsidRPr="00775ADC" w:rsidRDefault="00713C5B" w:rsidP="00713C5B">
      <w:pPr>
        <w:autoSpaceDE w:val="0"/>
        <w:spacing w:after="0" w:line="240" w:lineRule="auto"/>
        <w:jc w:val="both"/>
        <w:rPr>
          <w:rFonts w:ascii="Times New Roman" w:eastAsia="Calibri"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 соответствии с планом внутришкольного контроля проводилась проверка  организации работы в МБОУ «Средняя общеобразовательная школа №7» г. Канаш по охвату обучающихся волонтерской работой. Проверка показала, что этот процесс проводится в школе как в учебное, так и во внеурочное время. Волонтерский отряд объединяет </w:t>
      </w:r>
      <w:r w:rsidRPr="00775ADC">
        <w:rPr>
          <w:rFonts w:ascii="Times New Roman" w:hAnsi="Times New Roman" w:cs="Times New Roman"/>
          <w:color w:val="000000" w:themeColor="text1"/>
          <w:sz w:val="24"/>
          <w:szCs w:val="24"/>
        </w:rPr>
        <w:lastRenderedPageBreak/>
        <w:t>учащихся разных возрастов, а его активными участниками являются школьники 7-11 классов.</w:t>
      </w:r>
    </w:p>
    <w:p w:rsidR="00713C5B" w:rsidRPr="00775ADC" w:rsidRDefault="00713C5B" w:rsidP="00713C5B">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Одним из приоритетных направлений деятельности в воспитательной работе классных руководителей 1 – 11 классов является волонтерская  деятельность под девизом «Твори добро». Проанализировав работу учителей по данному направлению, выяснилось следующее: одной из наиболее важных задач в работе классных руководителей является формирование моральных норм и установок, необходимых для создания благоприятной среды в общении и социализации2020-2021 учебный год, который включает в себя следующие направления деятельности: научно-методическую; работу с родителями, работу с учащимися. Заместителем директора было осуществлено ознакомление педагогического коллектива с нормативами и методическими документами по  патриотическому воспитанию. </w:t>
      </w:r>
      <w:r w:rsidRPr="00775ADC">
        <w:rPr>
          <w:rFonts w:ascii="Times New Roman" w:eastAsia="Calibri" w:hAnsi="Times New Roman" w:cs="Times New Roman"/>
          <w:color w:val="000000" w:themeColor="text1"/>
          <w:kern w:val="2"/>
          <w:sz w:val="24"/>
          <w:szCs w:val="24"/>
          <w:lang w:eastAsia="ar-SA"/>
        </w:rPr>
        <w:t xml:space="preserve">Все классные руководители 1-11 классов разработали свой план мероприятий.  </w:t>
      </w:r>
      <w:r w:rsidRPr="00775ADC">
        <w:rPr>
          <w:rFonts w:ascii="Times New Roman" w:hAnsi="Times New Roman" w:cs="Times New Roman"/>
          <w:color w:val="000000" w:themeColor="text1"/>
          <w:sz w:val="24"/>
          <w:szCs w:val="24"/>
        </w:rPr>
        <w:t>На заседаниях МО, рассматривались вопросы этой  направленности. Классные руководители регулярно проводят беседы на классных собраниях, особое внимание уделяется разъяснению важности оборонять свою страну от врагов, включая беседы с родителями-водителями (имеются протоколы родительских собраний). В план воспитательной работы класса каждым классным руководителем включены разнообразные мероприятия по этой тематике. Традиционными делами для учащихся и родителей, что немало важно, педагогов школы на протяжении ряда лет являются участие и направление адресатам гуманитарной помощи в рамках акций: «Вместе поможем детям», «Коробка храбрости», «Теплая кружка», «На пульсе доброты». При проведении таких мероприятий используются разнообразные методы и приемы: лекции, беседы, встречи, КТД, тематические вечера, конкурсно - развлекательные программы. Так в рамках проверки были посещены классные часы в 1б, 3а, 5б, 8а классах. Классные руководители Акчурина Г.П., Храмова Л.В., Александрова С.Н., Дадюкова А.А. провели классные часы «На пульсе доброты»</w:t>
      </w:r>
    </w:p>
    <w:p w:rsidR="00713C5B" w:rsidRPr="00775ADC" w:rsidRDefault="00713C5B" w:rsidP="00713C5B">
      <w:pPr>
        <w:spacing w:after="0" w:line="240" w:lineRule="auto"/>
        <w:jc w:val="both"/>
        <w:rPr>
          <w:rFonts w:ascii="Times New Roman" w:eastAsia="Calibri" w:hAnsi="Times New Roman" w:cs="Times New Roman"/>
          <w:b/>
          <w:color w:val="000000" w:themeColor="text1"/>
          <w:sz w:val="24"/>
          <w:szCs w:val="24"/>
        </w:rPr>
      </w:pPr>
      <w:r w:rsidRPr="00775ADC">
        <w:rPr>
          <w:rFonts w:ascii="Times New Roman" w:eastAsia="Calibri" w:hAnsi="Times New Roman" w:cs="Times New Roman"/>
          <w:b/>
          <w:color w:val="000000" w:themeColor="text1"/>
          <w:sz w:val="24"/>
          <w:szCs w:val="24"/>
        </w:rPr>
        <w:t>Выводы и рекомендации:</w:t>
      </w:r>
    </w:p>
    <w:p w:rsidR="00713C5B" w:rsidRPr="00775ADC" w:rsidRDefault="00713C5B" w:rsidP="00713C5B">
      <w:pPr>
        <w:spacing w:after="0" w:line="240" w:lineRule="auto"/>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   У каждого классного руководителя составлен план мероприятий по данной теме, имеются журналы инструктажа по ТБ, в которых отражены все инструкции по безопасному поведению обучающихся.Классным руководителям 1-11 классов рекомендуется:</w:t>
      </w:r>
    </w:p>
    <w:p w:rsidR="00713C5B" w:rsidRPr="00775ADC" w:rsidRDefault="00713C5B" w:rsidP="00DD18EB">
      <w:pPr>
        <w:numPr>
          <w:ilvl w:val="0"/>
          <w:numId w:val="14"/>
        </w:numPr>
        <w:tabs>
          <w:tab w:val="left" w:pos="0"/>
          <w:tab w:val="left" w:pos="720"/>
        </w:tabs>
        <w:suppressAutoHyphens/>
        <w:snapToGrid w:val="0"/>
        <w:spacing w:after="0" w:line="240" w:lineRule="auto"/>
        <w:contextualSpacing/>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Ежемесячно проводить классные часы по данной тематике. Проводить работу с родительской общественностью о безопасности детей на дорогах.</w:t>
      </w:r>
    </w:p>
    <w:p w:rsidR="00713C5B" w:rsidRPr="00775ADC" w:rsidRDefault="00713C5B" w:rsidP="00DD18EB">
      <w:pPr>
        <w:numPr>
          <w:ilvl w:val="0"/>
          <w:numId w:val="14"/>
        </w:numPr>
        <w:tabs>
          <w:tab w:val="left" w:pos="0"/>
          <w:tab w:val="left" w:pos="720"/>
        </w:tabs>
        <w:suppressAutoHyphens/>
        <w:snapToGrid w:val="0"/>
        <w:spacing w:after="0" w:line="240" w:lineRule="auto"/>
        <w:contextualSpacing/>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Своевременно проводить индивидуальную  профилактическую работу с учащимися, нарушившими правила для учащихся.</w:t>
      </w:r>
    </w:p>
    <w:p w:rsidR="00713C5B" w:rsidRPr="00775ADC" w:rsidRDefault="00713C5B" w:rsidP="00DD18EB">
      <w:pPr>
        <w:numPr>
          <w:ilvl w:val="0"/>
          <w:numId w:val="14"/>
        </w:numPr>
        <w:spacing w:after="0" w:line="240" w:lineRule="auto"/>
        <w:contextualSpacing/>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Перед каждой экскурсией, походом, прогулкой проводить инструктажи по технике безопасного поведения детей с обязательной отметкой  в журналах инструктажей;</w:t>
      </w:r>
    </w:p>
    <w:p w:rsidR="00713C5B" w:rsidRPr="00775ADC" w:rsidRDefault="00713C5B" w:rsidP="00DD18EB">
      <w:pPr>
        <w:numPr>
          <w:ilvl w:val="0"/>
          <w:numId w:val="14"/>
        </w:numPr>
        <w:spacing w:after="0" w:line="240" w:lineRule="auto"/>
        <w:contextualSpacing/>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Беседы с родителями по профилактике и предупреждению детского травматизма отмечать в протоколах родительских собраний.</w:t>
      </w:r>
    </w:p>
    <w:p w:rsidR="004D72DD" w:rsidRPr="00775ADC" w:rsidRDefault="004D72DD" w:rsidP="00C41E09">
      <w:pPr>
        <w:spacing w:after="0" w:line="240" w:lineRule="auto"/>
        <w:jc w:val="center"/>
        <w:rPr>
          <w:rFonts w:ascii="Times New Roman" w:hAnsi="Times New Roman" w:cs="Times New Roman"/>
          <w:b/>
          <w:color w:val="000000" w:themeColor="text1"/>
          <w:sz w:val="24"/>
          <w:szCs w:val="24"/>
        </w:rPr>
      </w:pPr>
    </w:p>
    <w:p w:rsidR="00875FC7" w:rsidRPr="00775ADC" w:rsidRDefault="00875FC7" w:rsidP="00C41E09">
      <w:pPr>
        <w:tabs>
          <w:tab w:val="left" w:pos="2940"/>
        </w:tabs>
        <w:spacing w:after="0" w:line="240" w:lineRule="auto"/>
        <w:jc w:val="both"/>
        <w:rPr>
          <w:rFonts w:ascii="Times New Roman" w:hAnsi="Times New Roman" w:cs="Times New Roman"/>
          <w:color w:val="000000" w:themeColor="text1"/>
          <w:sz w:val="24"/>
          <w:szCs w:val="24"/>
        </w:rPr>
      </w:pPr>
    </w:p>
    <w:p w:rsidR="00875FC7" w:rsidRPr="00775ADC" w:rsidRDefault="00875FC7" w:rsidP="00875FC7">
      <w:pPr>
        <w:spacing w:after="0" w:line="240" w:lineRule="auto"/>
        <w:ind w:left="720"/>
        <w:jc w:val="both"/>
        <w:rPr>
          <w:rFonts w:ascii="Times New Roman" w:hAnsi="Times New Roman" w:cs="Times New Roman"/>
          <w:color w:val="000000" w:themeColor="text1"/>
          <w:sz w:val="24"/>
        </w:rPr>
      </w:pPr>
    </w:p>
    <w:p w:rsidR="00BB51B0" w:rsidRPr="00BB51B0" w:rsidRDefault="00BB51B0" w:rsidP="00BB51B0">
      <w:pPr>
        <w:spacing w:after="0" w:line="240" w:lineRule="auto"/>
        <w:jc w:val="center"/>
        <w:rPr>
          <w:rFonts w:ascii="Times New Roman" w:hAnsi="Times New Roman" w:cs="Times New Roman"/>
          <w:b/>
          <w:sz w:val="24"/>
          <w:szCs w:val="24"/>
        </w:rPr>
      </w:pPr>
      <w:r w:rsidRPr="00BB51B0">
        <w:rPr>
          <w:rFonts w:ascii="Times New Roman" w:hAnsi="Times New Roman" w:cs="Times New Roman"/>
          <w:b/>
          <w:sz w:val="24"/>
          <w:szCs w:val="24"/>
        </w:rPr>
        <w:t>Справка</w:t>
      </w:r>
    </w:p>
    <w:p w:rsidR="00BB51B0" w:rsidRPr="00BB51B0" w:rsidRDefault="00BB51B0" w:rsidP="00BB51B0">
      <w:pPr>
        <w:spacing w:after="0" w:line="240" w:lineRule="auto"/>
        <w:jc w:val="center"/>
        <w:rPr>
          <w:rFonts w:ascii="Times New Roman" w:hAnsi="Times New Roman" w:cs="Times New Roman"/>
          <w:b/>
          <w:sz w:val="24"/>
          <w:szCs w:val="24"/>
        </w:rPr>
      </w:pPr>
      <w:r w:rsidRPr="00BB51B0">
        <w:rPr>
          <w:rFonts w:ascii="Times New Roman" w:hAnsi="Times New Roman" w:cs="Times New Roman"/>
          <w:b/>
          <w:sz w:val="24"/>
          <w:szCs w:val="24"/>
        </w:rPr>
        <w:t xml:space="preserve">об организации </w:t>
      </w:r>
      <w:proofErr w:type="gramStart"/>
      <w:r w:rsidRPr="00BB51B0">
        <w:rPr>
          <w:rFonts w:ascii="Times New Roman" w:hAnsi="Times New Roman" w:cs="Times New Roman"/>
          <w:b/>
          <w:sz w:val="24"/>
          <w:szCs w:val="24"/>
        </w:rPr>
        <w:t>работы  по</w:t>
      </w:r>
      <w:proofErr w:type="gramEnd"/>
      <w:r w:rsidRPr="00BB51B0">
        <w:rPr>
          <w:rFonts w:ascii="Times New Roman" w:hAnsi="Times New Roman" w:cs="Times New Roman"/>
          <w:b/>
          <w:sz w:val="24"/>
          <w:szCs w:val="24"/>
        </w:rPr>
        <w:t xml:space="preserve"> предупреждению противоправного поведения обучающихся и профилактике экстремистских проявлений у обучающихся.</w:t>
      </w:r>
    </w:p>
    <w:p w:rsidR="00BB51B0" w:rsidRPr="00BB51B0" w:rsidRDefault="00BB51B0" w:rsidP="00BB51B0">
      <w:pPr>
        <w:spacing w:after="0" w:line="240" w:lineRule="auto"/>
        <w:rPr>
          <w:rFonts w:ascii="Times New Roman" w:hAnsi="Times New Roman" w:cs="Times New Roman"/>
          <w:sz w:val="24"/>
          <w:szCs w:val="24"/>
        </w:rPr>
      </w:pPr>
    </w:p>
    <w:p w:rsidR="00BB51B0" w:rsidRPr="00BB51B0" w:rsidRDefault="00BB51B0" w:rsidP="00BB51B0">
      <w:pPr>
        <w:spacing w:after="0" w:line="240" w:lineRule="auto"/>
        <w:rPr>
          <w:rFonts w:ascii="Times New Roman" w:hAnsi="Times New Roman" w:cs="Times New Roman"/>
          <w:b/>
          <w:sz w:val="24"/>
          <w:szCs w:val="24"/>
        </w:rPr>
      </w:pPr>
      <w:r w:rsidRPr="00BB51B0">
        <w:rPr>
          <w:rFonts w:ascii="Times New Roman" w:hAnsi="Times New Roman" w:cs="Times New Roman"/>
          <w:b/>
          <w:sz w:val="24"/>
          <w:szCs w:val="24"/>
        </w:rPr>
        <w:t xml:space="preserve">Цель проверки: </w:t>
      </w:r>
    </w:p>
    <w:p w:rsidR="00BB51B0" w:rsidRPr="00BB51B0" w:rsidRDefault="00BB51B0" w:rsidP="00BB51B0">
      <w:pPr>
        <w:spacing w:after="0" w:line="240" w:lineRule="auto"/>
        <w:rPr>
          <w:rFonts w:ascii="Times New Roman" w:hAnsi="Times New Roman" w:cs="Times New Roman"/>
          <w:sz w:val="24"/>
          <w:szCs w:val="24"/>
        </w:rPr>
      </w:pPr>
      <w:r w:rsidRPr="00BB51B0">
        <w:rPr>
          <w:rFonts w:ascii="Times New Roman" w:hAnsi="Times New Roman" w:cs="Times New Roman"/>
          <w:sz w:val="24"/>
          <w:szCs w:val="24"/>
        </w:rPr>
        <w:t>1.Работа с отдельными обучающимися в целях предупреждения противоправного поведения и профилактике экстремистских проявлений у обучающихся.</w:t>
      </w:r>
    </w:p>
    <w:p w:rsidR="00BB51B0" w:rsidRPr="00BB51B0" w:rsidRDefault="00BB51B0" w:rsidP="00BB51B0">
      <w:pPr>
        <w:spacing w:after="0" w:line="240" w:lineRule="auto"/>
        <w:rPr>
          <w:rFonts w:ascii="Times New Roman" w:hAnsi="Times New Roman" w:cs="Times New Roman"/>
          <w:sz w:val="24"/>
          <w:szCs w:val="24"/>
        </w:rPr>
      </w:pPr>
      <w:r w:rsidRPr="00BB51B0">
        <w:rPr>
          <w:rFonts w:ascii="Times New Roman" w:hAnsi="Times New Roman" w:cs="Times New Roman"/>
          <w:sz w:val="24"/>
          <w:szCs w:val="24"/>
        </w:rPr>
        <w:t xml:space="preserve">2. Осуществление требований к работе классных </w:t>
      </w:r>
      <w:proofErr w:type="gramStart"/>
      <w:r w:rsidRPr="00BB51B0">
        <w:rPr>
          <w:rFonts w:ascii="Times New Roman" w:hAnsi="Times New Roman" w:cs="Times New Roman"/>
          <w:sz w:val="24"/>
          <w:szCs w:val="24"/>
        </w:rPr>
        <w:t>руководителей  по</w:t>
      </w:r>
      <w:proofErr w:type="gramEnd"/>
      <w:r w:rsidRPr="00BB51B0">
        <w:rPr>
          <w:rFonts w:ascii="Times New Roman" w:hAnsi="Times New Roman" w:cs="Times New Roman"/>
          <w:sz w:val="24"/>
          <w:szCs w:val="24"/>
        </w:rPr>
        <w:t xml:space="preserve"> профилактике противоправного поведения  и экстремистских проявлений у обучающихся.</w:t>
      </w:r>
    </w:p>
    <w:p w:rsidR="00BB51B0" w:rsidRPr="00BB51B0" w:rsidRDefault="00BB51B0" w:rsidP="00BB51B0">
      <w:pPr>
        <w:spacing w:after="0" w:line="240" w:lineRule="auto"/>
        <w:rPr>
          <w:rFonts w:ascii="Times New Roman" w:hAnsi="Times New Roman" w:cs="Times New Roman"/>
          <w:sz w:val="24"/>
          <w:szCs w:val="24"/>
        </w:rPr>
      </w:pPr>
      <w:r w:rsidRPr="00BB51B0">
        <w:rPr>
          <w:rFonts w:ascii="Times New Roman" w:hAnsi="Times New Roman" w:cs="Times New Roman"/>
          <w:b/>
          <w:sz w:val="24"/>
          <w:szCs w:val="24"/>
        </w:rPr>
        <w:t>Вид контроля</w:t>
      </w:r>
      <w:r w:rsidRPr="00BB51B0">
        <w:rPr>
          <w:rFonts w:ascii="Times New Roman" w:hAnsi="Times New Roman" w:cs="Times New Roman"/>
          <w:sz w:val="24"/>
          <w:szCs w:val="24"/>
        </w:rPr>
        <w:t>: персональный</w:t>
      </w:r>
    </w:p>
    <w:p w:rsidR="00BB51B0" w:rsidRPr="00BB51B0" w:rsidRDefault="00BB51B0" w:rsidP="00BB51B0">
      <w:pPr>
        <w:spacing w:after="0" w:line="240" w:lineRule="auto"/>
        <w:rPr>
          <w:rFonts w:ascii="Times New Roman" w:hAnsi="Times New Roman" w:cs="Times New Roman"/>
          <w:sz w:val="24"/>
          <w:szCs w:val="24"/>
        </w:rPr>
      </w:pPr>
      <w:r w:rsidRPr="00BB51B0">
        <w:rPr>
          <w:rFonts w:ascii="Times New Roman" w:hAnsi="Times New Roman" w:cs="Times New Roman"/>
          <w:b/>
          <w:sz w:val="24"/>
          <w:szCs w:val="24"/>
        </w:rPr>
        <w:t>Сроки</w:t>
      </w:r>
      <w:r w:rsidRPr="00BB51B0">
        <w:rPr>
          <w:rFonts w:ascii="Times New Roman" w:hAnsi="Times New Roman" w:cs="Times New Roman"/>
          <w:sz w:val="24"/>
          <w:szCs w:val="24"/>
        </w:rPr>
        <w:t>: 11.02-16.02.2021 г.</w:t>
      </w:r>
    </w:p>
    <w:p w:rsidR="00BB51B0" w:rsidRPr="00BB51B0" w:rsidRDefault="00BB51B0" w:rsidP="00BB51B0">
      <w:pPr>
        <w:spacing w:after="0" w:line="240" w:lineRule="auto"/>
        <w:rPr>
          <w:rFonts w:ascii="Times New Roman" w:eastAsia="Times New Roman" w:hAnsi="Times New Roman" w:cs="Times New Roman"/>
          <w:color w:val="00000A"/>
          <w:sz w:val="24"/>
          <w:szCs w:val="24"/>
        </w:rPr>
      </w:pPr>
      <w:r w:rsidRPr="00BB51B0">
        <w:rPr>
          <w:rFonts w:ascii="Times New Roman" w:eastAsia="Times New Roman" w:hAnsi="Times New Roman" w:cs="Times New Roman"/>
          <w:b/>
          <w:color w:val="00000A"/>
          <w:sz w:val="24"/>
          <w:szCs w:val="24"/>
        </w:rPr>
        <w:t>Проверку проводила</w:t>
      </w:r>
      <w:r w:rsidRPr="00BB51B0">
        <w:rPr>
          <w:rFonts w:ascii="Times New Roman" w:eastAsia="Times New Roman" w:hAnsi="Times New Roman" w:cs="Times New Roman"/>
          <w:color w:val="00000A"/>
          <w:sz w:val="24"/>
          <w:szCs w:val="24"/>
        </w:rPr>
        <w:t>: Тихонова Л.В., заместитель директора по воспитательной работе.</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lastRenderedPageBreak/>
        <w:t>В рамках внутришкольного контроля за воспитательной работой заместителем директора по воспитательной работе была проведена проверка работы классных руководителей 2 – 11 классов по профилактике правонарушений и преступлений среди несовершеннолетних.</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Работа по правовому воспитанию и профилактике правонарушений и преступлений среди несовершеннолетних носит в школе </w:t>
      </w:r>
      <w:r w:rsidRPr="00BB51B0">
        <w:rPr>
          <w:rFonts w:ascii="Times New Roman" w:eastAsia="Times New Roman" w:hAnsi="Times New Roman" w:cs="Times New Roman"/>
          <w:bCs/>
          <w:iCs/>
          <w:color w:val="000000"/>
          <w:sz w:val="24"/>
          <w:szCs w:val="24"/>
        </w:rPr>
        <w:t>систематический характер</w:t>
      </w:r>
      <w:r w:rsidRPr="00BB51B0">
        <w:rPr>
          <w:rFonts w:ascii="Times New Roman" w:eastAsia="Times New Roman" w:hAnsi="Times New Roman" w:cs="Times New Roman"/>
          <w:color w:val="000000"/>
          <w:sz w:val="24"/>
          <w:szCs w:val="24"/>
        </w:rPr>
        <w:t>. Работа ведется согласно плану работы по защите прав детей, предупреждению правонарушений и преступлений среди несовершеннолетних по следующим направлениям:</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а) профилактическая работа; </w:t>
      </w:r>
      <w:r w:rsidRPr="00BB51B0">
        <w:rPr>
          <w:rFonts w:ascii="Times New Roman" w:eastAsia="Times New Roman" w:hAnsi="Times New Roman" w:cs="Times New Roman"/>
          <w:color w:val="000000"/>
          <w:sz w:val="24"/>
          <w:szCs w:val="24"/>
        </w:rPr>
        <w:br/>
        <w:t>б) организация досуговой деятельности; </w:t>
      </w:r>
      <w:r w:rsidRPr="00BB51B0">
        <w:rPr>
          <w:rFonts w:ascii="Times New Roman" w:eastAsia="Times New Roman" w:hAnsi="Times New Roman" w:cs="Times New Roman"/>
          <w:color w:val="000000"/>
          <w:sz w:val="24"/>
          <w:szCs w:val="24"/>
        </w:rPr>
        <w:br/>
        <w:t>в) работа с родителями; </w:t>
      </w:r>
      <w:r w:rsidRPr="00BB51B0">
        <w:rPr>
          <w:rFonts w:ascii="Times New Roman" w:eastAsia="Times New Roman" w:hAnsi="Times New Roman" w:cs="Times New Roman"/>
          <w:color w:val="000000"/>
          <w:sz w:val="24"/>
          <w:szCs w:val="24"/>
        </w:rPr>
        <w:br/>
        <w:t>г) правовая пропаганда; </w:t>
      </w:r>
      <w:r w:rsidRPr="00BB51B0">
        <w:rPr>
          <w:rFonts w:ascii="Times New Roman" w:eastAsia="Times New Roman" w:hAnsi="Times New Roman" w:cs="Times New Roman"/>
          <w:color w:val="000000"/>
          <w:sz w:val="24"/>
          <w:szCs w:val="24"/>
        </w:rPr>
        <w:br/>
        <w:t xml:space="preserve">д) организация </w:t>
      </w:r>
      <w:proofErr w:type="gramStart"/>
      <w:r w:rsidRPr="00BB51B0">
        <w:rPr>
          <w:rFonts w:ascii="Times New Roman" w:eastAsia="Times New Roman" w:hAnsi="Times New Roman" w:cs="Times New Roman"/>
          <w:color w:val="000000"/>
          <w:sz w:val="24"/>
          <w:szCs w:val="24"/>
        </w:rPr>
        <w:t>каникул;</w:t>
      </w:r>
      <w:r w:rsidRPr="00BB51B0">
        <w:rPr>
          <w:rFonts w:ascii="Times New Roman" w:eastAsia="Times New Roman" w:hAnsi="Times New Roman" w:cs="Times New Roman"/>
          <w:color w:val="000000"/>
          <w:sz w:val="24"/>
          <w:szCs w:val="24"/>
        </w:rPr>
        <w:br/>
        <w:t>е</w:t>
      </w:r>
      <w:proofErr w:type="gramEnd"/>
      <w:r w:rsidRPr="00BB51B0">
        <w:rPr>
          <w:rFonts w:ascii="Times New Roman" w:eastAsia="Times New Roman" w:hAnsi="Times New Roman" w:cs="Times New Roman"/>
          <w:color w:val="000000"/>
          <w:sz w:val="24"/>
          <w:szCs w:val="24"/>
        </w:rPr>
        <w:t>) работа с детьми девиантного поведения;</w:t>
      </w:r>
      <w:r w:rsidRPr="00BB51B0">
        <w:rPr>
          <w:rFonts w:ascii="Times New Roman" w:eastAsia="Times New Roman" w:hAnsi="Times New Roman" w:cs="Times New Roman"/>
          <w:color w:val="000000"/>
          <w:sz w:val="24"/>
          <w:szCs w:val="24"/>
        </w:rPr>
        <w:br/>
        <w:t>ж) охрана детства, опека и попечительства.</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 xml:space="preserve">На начало 2020 – 2021 учебного года на внутришкольном учете </w:t>
      </w:r>
      <w:proofErr w:type="gramStart"/>
      <w:r w:rsidRPr="00BB51B0">
        <w:rPr>
          <w:rFonts w:ascii="Times New Roman" w:eastAsia="Times New Roman" w:hAnsi="Times New Roman" w:cs="Times New Roman"/>
          <w:color w:val="000000"/>
          <w:sz w:val="24"/>
          <w:szCs w:val="24"/>
        </w:rPr>
        <w:t>состояло  5</w:t>
      </w:r>
      <w:proofErr w:type="gramEnd"/>
      <w:r w:rsidRPr="00BB51B0">
        <w:rPr>
          <w:rFonts w:ascii="Times New Roman" w:eastAsia="Times New Roman" w:hAnsi="Times New Roman" w:cs="Times New Roman"/>
          <w:color w:val="000000"/>
          <w:sz w:val="24"/>
          <w:szCs w:val="24"/>
        </w:rPr>
        <w:t xml:space="preserve">  обучающихся школы. С обучающимися, состоящими на всех видах профилактического учета, регулярно проводится профилактическая работа социальным педагогом, педагогами – психологами, педагогами – наставниками, а также, при необходимости, инспекторами ОПДН. Данная работа заключается не только в индивидуальных беседах, но и коррекционно – развивающих занятиях с психологами, а также посещении обучающихся на дому, вовлечении их в досуговую деятельность.</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Социальным педагогом Блиновой С.В. заведены личные карточки на каждого обучающегося группы риска, ведется контроль за успеваемостью и ежедневный контроль за посещаемостью.</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Согласно плана воспитательной работы классными руководителями проводятся классные часы по темам:</w:t>
      </w:r>
    </w:p>
    <w:p w:rsidR="00BB51B0" w:rsidRPr="00BB51B0" w:rsidRDefault="00BB51B0" w:rsidP="00BB51B0">
      <w:pPr>
        <w:numPr>
          <w:ilvl w:val="0"/>
          <w:numId w:val="55"/>
        </w:numPr>
        <w:shd w:val="clear" w:color="auto" w:fill="FFFFFF"/>
        <w:spacing w:after="0" w:line="240" w:lineRule="auto"/>
        <w:ind w:left="0"/>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“Права и обязанности школьника”;</w:t>
      </w:r>
    </w:p>
    <w:p w:rsidR="00BB51B0" w:rsidRPr="00BB51B0" w:rsidRDefault="00BB51B0" w:rsidP="00BB51B0">
      <w:pPr>
        <w:numPr>
          <w:ilvl w:val="0"/>
          <w:numId w:val="55"/>
        </w:numPr>
        <w:shd w:val="clear" w:color="auto" w:fill="FFFFFF"/>
        <w:spacing w:after="0" w:line="240" w:lineRule="auto"/>
        <w:ind w:left="0"/>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“Подросток и правонарушения”</w:t>
      </w:r>
    </w:p>
    <w:p w:rsidR="00BB51B0" w:rsidRPr="00BB51B0" w:rsidRDefault="00BB51B0" w:rsidP="00BB51B0">
      <w:pPr>
        <w:numPr>
          <w:ilvl w:val="0"/>
          <w:numId w:val="55"/>
        </w:numPr>
        <w:shd w:val="clear" w:color="auto" w:fill="FFFFFF"/>
        <w:spacing w:after="0" w:line="240" w:lineRule="auto"/>
        <w:ind w:left="0"/>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“От законов школы к законам страны”</w:t>
      </w:r>
    </w:p>
    <w:p w:rsidR="00BB51B0" w:rsidRPr="00BB51B0" w:rsidRDefault="00BB51B0" w:rsidP="00BB51B0">
      <w:pPr>
        <w:numPr>
          <w:ilvl w:val="0"/>
          <w:numId w:val="55"/>
        </w:numPr>
        <w:shd w:val="clear" w:color="auto" w:fill="FFFFFF"/>
        <w:spacing w:after="0" w:line="240" w:lineRule="auto"/>
        <w:ind w:left="0"/>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“Азбука правовой культуры”</w:t>
      </w:r>
    </w:p>
    <w:p w:rsidR="00BB51B0" w:rsidRPr="00BB51B0" w:rsidRDefault="00BB51B0" w:rsidP="00BB51B0">
      <w:pPr>
        <w:numPr>
          <w:ilvl w:val="0"/>
          <w:numId w:val="55"/>
        </w:numPr>
        <w:shd w:val="clear" w:color="auto" w:fill="FFFFFF"/>
        <w:spacing w:after="0" w:line="240" w:lineRule="auto"/>
        <w:ind w:left="0"/>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“Поговорим об ответственности”</w:t>
      </w:r>
    </w:p>
    <w:p w:rsidR="00BB51B0" w:rsidRPr="00BB51B0" w:rsidRDefault="00BB51B0" w:rsidP="00BB51B0">
      <w:pPr>
        <w:numPr>
          <w:ilvl w:val="0"/>
          <w:numId w:val="55"/>
        </w:numPr>
        <w:shd w:val="clear" w:color="auto" w:fill="FFFFFF"/>
        <w:spacing w:after="0" w:line="240" w:lineRule="auto"/>
        <w:ind w:left="0"/>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“Как научится быть ответственным за свои поступки”</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 xml:space="preserve">Администрацией школы совместно </w:t>
      </w:r>
      <w:proofErr w:type="gramStart"/>
      <w:r w:rsidRPr="00BB51B0">
        <w:rPr>
          <w:rFonts w:ascii="Times New Roman" w:eastAsia="Times New Roman" w:hAnsi="Times New Roman" w:cs="Times New Roman"/>
          <w:color w:val="000000"/>
          <w:sz w:val="24"/>
          <w:szCs w:val="24"/>
        </w:rPr>
        <w:t>с  участковым</w:t>
      </w:r>
      <w:proofErr w:type="gramEnd"/>
      <w:r w:rsidRPr="00BB51B0">
        <w:rPr>
          <w:rFonts w:ascii="Times New Roman" w:eastAsia="Times New Roman" w:hAnsi="Times New Roman" w:cs="Times New Roman"/>
          <w:color w:val="000000"/>
          <w:sz w:val="24"/>
          <w:szCs w:val="24"/>
        </w:rPr>
        <w:t xml:space="preserve"> инспектором  Киселевым И.С. проведены рейды в неблагополучные семьи. Фактов жестокого обращения с детьми не выявлено, однако жилищно – бытовые условия трудно назвать благоприятными для жизнедеятельности и благополучного обучения. С мамой, Александрова И. регулярно проводятся беседы не только классным руководителем и социальным педагогом, но и администрацией школы, а также инспектором ОПДН, однако положительных результатов нет.</w:t>
      </w:r>
    </w:p>
    <w:p w:rsidR="00BB51B0" w:rsidRPr="00BB51B0" w:rsidRDefault="00BB51B0" w:rsidP="00BB51B0">
      <w:pPr>
        <w:shd w:val="clear" w:color="auto" w:fill="FFFFFF"/>
        <w:spacing w:after="0" w:line="240" w:lineRule="auto"/>
        <w:rPr>
          <w:rFonts w:ascii="Times New Roman" w:eastAsia="Times New Roman" w:hAnsi="Times New Roman" w:cs="Times New Roman"/>
          <w:b/>
          <w:bCs/>
          <w:i/>
          <w:iCs/>
          <w:color w:val="000000"/>
          <w:sz w:val="24"/>
          <w:szCs w:val="24"/>
        </w:rPr>
      </w:pP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b/>
          <w:bCs/>
          <w:i/>
          <w:iCs/>
          <w:color w:val="000000"/>
          <w:sz w:val="24"/>
          <w:szCs w:val="24"/>
        </w:rPr>
        <w:t>Выводы:</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1.Работа по профилактике правонарушений проводится в школе систематически, однако не всеми классными руководителями были посещены семьи, чьи дети состоят на внутришкольном контроле.</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b/>
          <w:bCs/>
          <w:i/>
          <w:iCs/>
          <w:color w:val="000000"/>
          <w:sz w:val="24"/>
          <w:szCs w:val="24"/>
        </w:rPr>
        <w:t>Рекомендации:</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 xml:space="preserve">1.Классным руководителям провести детальное ознакомление с состоянием домашних условий </w:t>
      </w:r>
      <w:proofErr w:type="gramStart"/>
      <w:r w:rsidRPr="00BB51B0">
        <w:rPr>
          <w:rFonts w:ascii="Times New Roman" w:eastAsia="Times New Roman" w:hAnsi="Times New Roman" w:cs="Times New Roman"/>
          <w:color w:val="000000"/>
          <w:sz w:val="24"/>
          <w:szCs w:val="24"/>
        </w:rPr>
        <w:t>обучающихся:Александрова</w:t>
      </w:r>
      <w:proofErr w:type="gramEnd"/>
      <w:r w:rsidRPr="00BB51B0">
        <w:rPr>
          <w:rFonts w:ascii="Times New Roman" w:eastAsia="Times New Roman" w:hAnsi="Times New Roman" w:cs="Times New Roman"/>
          <w:color w:val="000000"/>
          <w:sz w:val="24"/>
          <w:szCs w:val="24"/>
        </w:rPr>
        <w:t xml:space="preserve"> И, Березовского Д., посетить семьи Федотова Д, Нарсисян И, Насоновой Я</w:t>
      </w:r>
    </w:p>
    <w:p w:rsidR="00BB51B0" w:rsidRPr="00BB51B0" w:rsidRDefault="00BB51B0" w:rsidP="00BB51B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2.Педагогам – наставникам систематически следить за успеваемостью, посещаемостью, а также времяпрепровождением обучающихся.</w:t>
      </w:r>
    </w:p>
    <w:p w:rsidR="001447FD" w:rsidRDefault="00BB51B0" w:rsidP="002A1C00">
      <w:pPr>
        <w:shd w:val="clear" w:color="auto" w:fill="FFFFFF"/>
        <w:spacing w:after="0" w:line="240" w:lineRule="auto"/>
        <w:rPr>
          <w:rFonts w:ascii="Times New Roman" w:eastAsia="Times New Roman" w:hAnsi="Times New Roman" w:cs="Times New Roman"/>
          <w:color w:val="000000"/>
          <w:sz w:val="24"/>
          <w:szCs w:val="24"/>
        </w:rPr>
      </w:pPr>
      <w:r w:rsidRPr="00BB51B0">
        <w:rPr>
          <w:rFonts w:ascii="Times New Roman" w:eastAsia="Times New Roman" w:hAnsi="Times New Roman" w:cs="Times New Roman"/>
          <w:color w:val="000000"/>
          <w:sz w:val="24"/>
          <w:szCs w:val="24"/>
        </w:rPr>
        <w:t>3.Продолжать вести работу по выполнению закона РФ “Об образовании” ст. 19 и по профилактике правонарушений и безнадзорности.</w:t>
      </w:r>
    </w:p>
    <w:p w:rsidR="002A1C00" w:rsidRPr="002A1C00" w:rsidRDefault="002A1C00" w:rsidP="002A1C00">
      <w:pPr>
        <w:shd w:val="clear" w:color="auto" w:fill="FFFFFF"/>
        <w:spacing w:after="0" w:line="240" w:lineRule="auto"/>
        <w:rPr>
          <w:rFonts w:ascii="Times New Roman" w:eastAsia="Times New Roman" w:hAnsi="Times New Roman" w:cs="Times New Roman"/>
          <w:color w:val="000000"/>
          <w:sz w:val="24"/>
          <w:szCs w:val="24"/>
        </w:rPr>
      </w:pPr>
    </w:p>
    <w:p w:rsidR="0023562D" w:rsidRPr="00775ADC" w:rsidRDefault="0023562D" w:rsidP="0023562D">
      <w:pPr>
        <w:spacing w:after="0" w:line="240" w:lineRule="auto"/>
        <w:rPr>
          <w:rFonts w:ascii="Times New Roman" w:hAnsi="Times New Roman"/>
          <w:color w:val="000000" w:themeColor="text1"/>
          <w:sz w:val="24"/>
          <w:szCs w:val="24"/>
        </w:rPr>
      </w:pPr>
    </w:p>
    <w:p w:rsidR="000E3170" w:rsidRPr="00775ADC" w:rsidRDefault="000E3170" w:rsidP="000E3170">
      <w:pPr>
        <w:pStyle w:val="a7"/>
        <w:spacing w:after="0" w:line="240" w:lineRule="auto"/>
        <w:rPr>
          <w:rFonts w:ascii="Times New Roman" w:hAnsi="Times New Roman"/>
          <w:b/>
          <w:color w:val="000000" w:themeColor="text1"/>
          <w:sz w:val="28"/>
          <w:szCs w:val="28"/>
        </w:rPr>
      </w:pPr>
      <w:r w:rsidRPr="00775ADC">
        <w:rPr>
          <w:rFonts w:ascii="Times New Roman" w:hAnsi="Times New Roman"/>
          <w:b/>
          <w:color w:val="000000" w:themeColor="text1"/>
          <w:sz w:val="28"/>
          <w:szCs w:val="28"/>
        </w:rPr>
        <w:lastRenderedPageBreak/>
        <w:t xml:space="preserve">               Информатизация образовательного процесса</w:t>
      </w:r>
    </w:p>
    <w:p w:rsidR="000E3170" w:rsidRPr="00775ADC" w:rsidRDefault="000E3170" w:rsidP="000E3170">
      <w:pPr>
        <w:spacing w:after="0" w:line="240" w:lineRule="auto"/>
        <w:ind w:left="360"/>
        <w:jc w:val="center"/>
        <w:rPr>
          <w:rFonts w:ascii="Times New Roman" w:hAnsi="Times New Roman"/>
          <w:b/>
          <w:color w:val="000000" w:themeColor="text1"/>
          <w:sz w:val="24"/>
          <w:szCs w:val="24"/>
        </w:rPr>
      </w:pP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Разработанная программа информатизации школы, успешно реализуется и способствует организации наблюдения, сопровождения и использования информационных технологий, изучению эффективности применения и внедрения новых технологий. В связи с этим в школе проводится:</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-анкетирование учителей по вопросам изучения и использования  ИКТ в учебно-воспитательном процессе   школы;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-методические оперативки по теме «Ознакомление с новыми информационными технологиями обучения и внедрение их в учебный процесс».</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-Учет повышения квалификации учителей в области освоения ИКТ</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-Участие в курсах повышения квалификации  и семинарах различного уровня по использованию  информационных технологий для всех категорий работников школы.</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-Контроль по использованию в образовательной, воспитательной и управленческой деятельности средств ИКТ, контроль за ведением электронного журнала</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-Анализ освоения и использования технических средств ИКТ, мониторинг использования учебно-лабораторного оборудования</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-Пополнение копилки презентационных уроков.</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 школе созданы условий для повышения информационной культуры  учителей, по внедрению информационных  технологий в образовательный и воспитательный процесс, в рамках которых проводятся:</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Семинары – практикумы по использованию современных    информационных технологий:</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eastAsia="Symbol" w:hAnsi="Times New Roman"/>
          <w:color w:val="000000" w:themeColor="text1"/>
          <w:sz w:val="24"/>
          <w:szCs w:val="24"/>
        </w:rPr>
        <w:t xml:space="preserve"> </w:t>
      </w:r>
      <w:r w:rsidRPr="00775ADC">
        <w:rPr>
          <w:rFonts w:ascii="Times New Roman" w:hAnsi="Times New Roman"/>
          <w:color w:val="000000" w:themeColor="text1"/>
          <w:sz w:val="24"/>
          <w:szCs w:val="24"/>
        </w:rPr>
        <w:t>Семинар-практикум  «Оформление электронного портфолио педагога»</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Занятия по основам компьютерной грамотности для учителей на базе кабинета информатики.</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Оформление и обновление школьной медиатеки</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 2007 году открыт медиацентр, где преподаватели школы проводят уроки с применением интерактивной доски, полученной в рамках ПНПО. В школе существует локальная сеть, в которой задействованы 22 компьютера компьютерных классов и 28 кабинетов учителей предметников. В 2012 году сеть реконструирована на перспективу. При наличии компьютеров в интернет можно выходить практически из любого кабинета. Расписание уроков составляется в программе  «Ректор».</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свободное от уроков время, ребята посещают компьютерный класс, работают над проектами и пользуются услугами сети Интернет.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Во внеурочное время учителя школы активные пользователи Интернет, активно посещающие  сайты ЦОР. Накоплен богатый методический материал, который хранится в медиацентре на CD дисках, учителя активно пользуются разработками коллег. (100% учителей имеют методические разработки на CD дисках). Педагоги школы активно используют диски ЦОР, поступившие в ММЦ города-56 дисков.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ab/>
        <w:t>В кабинете биологии установлена документ камера, которая значительно расширяет спектр использования информационных технологий. В 2013 году в медиацентр поступила еще одна документ камера.  На средства грант закуплено более 500 СD  и DVD дисков по различным предметам, которые активно используют педагоги школы.</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Направления использования информационных коммуникационных технологий (ИКТ) на уроках и во внеурочной деятельности:</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Контроль знаний </w:t>
      </w:r>
      <w:r w:rsidRPr="00775ADC">
        <w:rPr>
          <w:noProof/>
          <w:color w:val="000000" w:themeColor="text1"/>
          <w:sz w:val="24"/>
          <w:szCs w:val="24"/>
        </w:rPr>
        <w:drawing>
          <wp:inline distT="0" distB="0" distL="0" distR="0">
            <wp:extent cx="152400" cy="152400"/>
            <wp:effectExtent l="0" t="0" r="0" b="0"/>
            <wp:docPr id="27" name="Рисунок 27" descr="http://localhost:32032/static/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ocalhost:32032/static/images/blank.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75ADC">
        <w:rPr>
          <w:rFonts w:ascii="Times New Roman" w:hAnsi="Times New Roman"/>
          <w:color w:val="000000" w:themeColor="text1"/>
          <w:sz w:val="24"/>
          <w:szCs w:val="24"/>
        </w:rPr>
        <w:t xml:space="preserve">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Самообразование учителей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Самообразование учащихся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Дистанционное повышение квалификации учителей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Индивидуальная работа с одаренными учащимися </w:t>
      </w:r>
      <w:r w:rsidRPr="00775ADC">
        <w:rPr>
          <w:noProof/>
          <w:color w:val="000000" w:themeColor="text1"/>
          <w:sz w:val="24"/>
          <w:szCs w:val="24"/>
        </w:rPr>
        <w:drawing>
          <wp:inline distT="0" distB="0" distL="0" distR="0">
            <wp:extent cx="152400" cy="152400"/>
            <wp:effectExtent l="0" t="0" r="0" b="0"/>
            <wp:docPr id="26" name="Рисунок 26" descr="http://localhost:32032/static/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localhost:32032/static/images/blank.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Индивидуальная работа с отстающими школьниками </w:t>
      </w:r>
      <w:r w:rsidRPr="00775ADC">
        <w:rPr>
          <w:noProof/>
          <w:color w:val="000000" w:themeColor="text1"/>
          <w:sz w:val="24"/>
          <w:szCs w:val="24"/>
        </w:rPr>
        <w:drawing>
          <wp:inline distT="0" distB="0" distL="0" distR="0">
            <wp:extent cx="152400" cy="152400"/>
            <wp:effectExtent l="0" t="0" r="0" b="0"/>
            <wp:docPr id="22" name="Рисунок 22" descr="http://localhost:32032/static/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localhost:32032/static/images/blank.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Иллюстративное средство при объяснении нового материала для повышения наглядности (в т.ч. - мультимедиа-технологии)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lastRenderedPageBreak/>
        <w:t>Использование интернет-страниц с методическими разработками, учебными программами для подготовки учителей к уроку</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ab/>
        <w:t xml:space="preserve">Идет постоянное совершенствование структуры и содержания деятельности педагогов. Учителя школы в медиацентре проводят онлайн тестирование классов в рамках подготовки учащихся к сдаче единого государственного экзамена. Особенно популярен сайт </w:t>
      </w:r>
      <w:hyperlink r:id="rId23" w:history="1">
        <w:r w:rsidRPr="00775ADC">
          <w:rPr>
            <w:rStyle w:val="a8"/>
            <w:color w:val="000000" w:themeColor="text1"/>
            <w:sz w:val="24"/>
            <w:szCs w:val="24"/>
          </w:rPr>
          <w:t>http://reshuege.ru/</w:t>
        </w:r>
      </w:hyperlink>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28 педагогов, включая администрацию школы, разработали и сопровождают личные сайты. Педагоги и учащиеся школы применяют  методику дистанционного обучения, участвуя в дистанционных олимпиадах. </w:t>
      </w:r>
      <w:r w:rsidRPr="00775ADC">
        <w:rPr>
          <w:rFonts w:ascii="Times New Roman" w:hAnsi="Times New Roman"/>
          <w:color w:val="000000" w:themeColor="text1"/>
          <w:sz w:val="24"/>
          <w:szCs w:val="24"/>
        </w:rPr>
        <w:tab/>
        <w:t>Почти ежедневно обновляется новостная лента школьного сайта.</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На все компьютеры, участвующие в образовательном процессе был установлен Интернет-цензор для просмотра только WEB-страниц, совместимых с образовательным процессом. Сайт школы на портале «Образование Чувашии» в настоящее время является официальным сайтом школы, размещен по адресу: </w:t>
      </w:r>
      <w:hyperlink r:id="rId24" w:history="1">
        <w:r w:rsidRPr="00775ADC">
          <w:rPr>
            <w:rStyle w:val="a8"/>
            <w:color w:val="000000" w:themeColor="text1"/>
            <w:sz w:val="24"/>
            <w:szCs w:val="24"/>
          </w:rPr>
          <w:t>http://www.sosh7-gkan.edu21.cap.ru/?t=eduid&amp;eduid=4877</w:t>
        </w:r>
      </w:hyperlink>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Сайт неоднократно принимал участие в республиканском конкурсе «Лучший школьный сайт». Мониторинг сайта школы министерством образования Чувашии прошел без замечаний.</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 школе внедрен республиканский  проект «Электронная школа».</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w:t>
      </w:r>
      <w:r w:rsidRPr="00775ADC">
        <w:rPr>
          <w:rFonts w:ascii="Times New Roman" w:hAnsi="Times New Roman"/>
          <w:color w:val="000000" w:themeColor="text1"/>
          <w:sz w:val="24"/>
          <w:szCs w:val="24"/>
        </w:rPr>
        <w:tab/>
        <w:t xml:space="preserve">   Во всех классах школы проводятся Интернет-уроки по борьбе с наркоманией.</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Учащиеся и учителя школы принимают активное участие  в web-семинарах:</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Все кабинеты классов начального звена оснащены  моноблоками. В 2020 году поступило 30  моноблоков для модернизации компьютерных классов и 8 моноблоков для преподавателей.</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школе №7 международная акция «Урок цифры» проведена в классах с 1 по 11, многие учащиеся получили сертификаты, прослушали видеоролики. Большинство из ребят справились с задачами тренажеров.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рамках международной акции «Урок цифры» учителя информатики школы №7 Воеводина Н.Д. и Григорьева Т.М. организовали участие ребят в данной акции, которая  проводится Минобрнауки России совместно с Минкомсвязи России и направлена на формирование и поддержку интереса молодежи к изучению информатики и программирования, а также повышение престижности ИТ-специальностей в глазах молодых людей.  Участие в акции  — это уникальный шанс для каждого ученика почувствовать себя частью большого и значимого события, заявить о своих способностях, осознать важность изучения информатики для своего успеха в будущем, и в течение одного часа овладеть азами программирования в простой, увлекательной форме, доказав себе и окружающим, что программирование доступно и интересно.  В ходе урока учащимся представлен мотивирующий ролик с участием актера российского кино и известных людей из сферы  ИТ, который раскрывает имидж ИТ как молодой и инновационной индустрии. </w:t>
      </w:r>
    </w:p>
    <w:p w:rsidR="000E3170" w:rsidRPr="00775ADC" w:rsidRDefault="000E3170" w:rsidP="000E3170">
      <w:pPr>
        <w:spacing w:after="0" w:line="24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настоящее время реализуется проект Проект «ЛитРес: Библиотека» был создан на базе магазина электронных книг ЛитРес. Он позволяет читателю бесплатно запрашивать электронные книги в своей библиотеке и читать их на мобильных устройствах на платформах iOS, Android и Windows Phone 8, на специализированных ридерах или любом другом устройстве, имеющем браузер с доступом в интернет.  </w:t>
      </w:r>
    </w:p>
    <w:p w:rsidR="000E3170" w:rsidRPr="00775ADC" w:rsidRDefault="000E3170" w:rsidP="000E3170">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 основании приказа Министерства просвещения Российской Федерации от 17.03.2020 №103 и в целях реализации мер по предупреждению распространения новой коронавирусной инфекции с 1 апреля  2020 года МБОУ «СОШ №7» перешла на обучение</w:t>
      </w:r>
    </w:p>
    <w:p w:rsidR="000E3170" w:rsidRPr="00775ADC" w:rsidRDefault="000E3170" w:rsidP="000E3170">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 помощью дистанционных образовательных технологий.</w:t>
      </w:r>
    </w:p>
    <w:p w:rsidR="000E3170" w:rsidRPr="00775ADC" w:rsidRDefault="000E3170" w:rsidP="000E3170">
      <w:pPr>
        <w:spacing w:line="302" w:lineRule="atLeast"/>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На время отмены занятий в школе с 6 апреля 2020 г. велось  обучение с применением электронного обучения и дистанционных образовательных технологий.  Это занятия с изучением нового материала, повторения, проверочными работами, тестами, размещенных на электронных платформах,  а также бесплатных информационных ресурсах на базе следующих систем:  https://www.yaklass.ru/.,  https://uchi.ru/ . </w:t>
      </w:r>
      <w:r w:rsidRPr="00775ADC">
        <w:rPr>
          <w:rFonts w:ascii="Times New Roman" w:hAnsi="Times New Roman" w:cs="Times New Roman"/>
          <w:color w:val="000000" w:themeColor="text1"/>
          <w:sz w:val="24"/>
          <w:szCs w:val="24"/>
        </w:rPr>
        <w:lastRenderedPageBreak/>
        <w:t xml:space="preserve">Использованы также образовательные ресурсы  </w:t>
      </w:r>
      <w:hyperlink r:id="rId25" w:history="1">
        <w:r w:rsidRPr="00775ADC">
          <w:rPr>
            <w:rStyle w:val="a8"/>
            <w:color w:val="000000" w:themeColor="text1"/>
            <w:sz w:val="24"/>
            <w:szCs w:val="24"/>
          </w:rPr>
          <w:t>Российская электронная школа</w:t>
        </w:r>
      </w:hyperlink>
      <w:r w:rsidRPr="00775ADC">
        <w:rPr>
          <w:rFonts w:ascii="Times New Roman" w:hAnsi="Times New Roman" w:cs="Times New Roman"/>
          <w:color w:val="000000" w:themeColor="text1"/>
          <w:sz w:val="24"/>
          <w:szCs w:val="24"/>
        </w:rPr>
        <w:t xml:space="preserve">  https://resh.edu.ru, социальные сети https://vk.com, Ресурсы открытого банка заданий ЕГЭ ФИПИ </w:t>
      </w:r>
      <w:hyperlink r:id="rId26" w:history="1">
        <w:r w:rsidRPr="00775ADC">
          <w:rPr>
            <w:rStyle w:val="a8"/>
            <w:color w:val="000000" w:themeColor="text1"/>
            <w:sz w:val="24"/>
            <w:szCs w:val="24"/>
          </w:rPr>
          <w:t>http://os.fipi.ru/home/1 </w:t>
        </w:r>
      </w:hyperlink>
      <w:r w:rsidRPr="00775ADC">
        <w:rPr>
          <w:rFonts w:ascii="Times New Roman" w:hAnsi="Times New Roman" w:cs="Times New Roman"/>
          <w:color w:val="000000" w:themeColor="text1"/>
          <w:sz w:val="24"/>
          <w:szCs w:val="24"/>
        </w:rPr>
        <w:t xml:space="preserve">    Учителя  использовали и иные каналы коммуникации, информационные ресурсы,  которые могут быть задействованы при организации электронного обучения с использованием дистанционных образовательных технологий при реализации учебных программ.  Все учителя работали удалённо из дома.  В отдельных случаях для коммуникации использовались каналы видеосвязи Skype, Zoom, WhatsApp и другие.  </w:t>
      </w:r>
    </w:p>
    <w:p w:rsidR="000E3170" w:rsidRPr="00775ADC" w:rsidRDefault="000E3170" w:rsidP="000E3170">
      <w:pPr>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Педагоги школы  прошли обучение на курсах повышения квалификации по адресу www. Единыйурок.рф  по  следующим  образовательным программам:  </w:t>
      </w:r>
    </w:p>
    <w:p w:rsidR="000E3170" w:rsidRPr="00775ADC" w:rsidRDefault="000E3170" w:rsidP="00DD18EB">
      <w:pPr>
        <w:pStyle w:val="a7"/>
        <w:numPr>
          <w:ilvl w:val="0"/>
          <w:numId w:val="19"/>
        </w:numPr>
        <w:ind w:left="64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Основы информационной безопасности детей;</w:t>
      </w:r>
    </w:p>
    <w:p w:rsidR="000E3170" w:rsidRPr="00775ADC" w:rsidRDefault="000E3170" w:rsidP="00DD18EB">
      <w:pPr>
        <w:pStyle w:val="a7"/>
        <w:numPr>
          <w:ilvl w:val="0"/>
          <w:numId w:val="19"/>
        </w:numPr>
        <w:ind w:left="64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Организация защиты детей от видов информации, распространяемой посредством сети «Интернет», причиняющий вред здоровью и (или) развитию детей, а также не соответствующей задачам образования, в образовательных организациях;</w:t>
      </w:r>
    </w:p>
    <w:p w:rsidR="000E3170" w:rsidRPr="00775ADC" w:rsidRDefault="000E3170" w:rsidP="00DD18EB">
      <w:pPr>
        <w:pStyle w:val="a7"/>
        <w:numPr>
          <w:ilvl w:val="0"/>
          <w:numId w:val="19"/>
        </w:numPr>
        <w:ind w:left="64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Безопасное использование сайтов в сети «Интернет» в образовательном процессе в целях обучения и воспитания обучающихся в образовательной организации.</w:t>
      </w:r>
    </w:p>
    <w:p w:rsidR="000E3170" w:rsidRPr="00775ADC" w:rsidRDefault="000E3170" w:rsidP="00DD18EB">
      <w:pPr>
        <w:pStyle w:val="a7"/>
        <w:numPr>
          <w:ilvl w:val="0"/>
          <w:numId w:val="19"/>
        </w:numPr>
        <w:ind w:left="644"/>
        <w:rPr>
          <w:rFonts w:ascii="Times New Roman" w:hAnsi="Times New Roman"/>
          <w:color w:val="000000" w:themeColor="text1"/>
          <w:sz w:val="24"/>
          <w:szCs w:val="24"/>
        </w:rPr>
      </w:pPr>
      <w:r w:rsidRPr="00775ADC">
        <w:rPr>
          <w:rFonts w:ascii="Times New Roman" w:hAnsi="Times New Roman"/>
          <w:color w:val="000000" w:themeColor="text1"/>
          <w:sz w:val="24"/>
          <w:szCs w:val="24"/>
        </w:rPr>
        <w:t>Профилактика коронавируса, гриппа и других острых респираторных вирусных инфекций в общеобразовательных организациях.</w:t>
      </w:r>
    </w:p>
    <w:p w:rsidR="000E3170" w:rsidRPr="00775ADC" w:rsidRDefault="000E3170" w:rsidP="00DD18EB">
      <w:pPr>
        <w:pStyle w:val="14"/>
        <w:numPr>
          <w:ilvl w:val="0"/>
          <w:numId w:val="19"/>
        </w:numPr>
        <w:shd w:val="clear" w:color="auto" w:fill="auto"/>
        <w:spacing w:before="0" w:line="240" w:lineRule="auto"/>
        <w:ind w:left="644"/>
        <w:rPr>
          <w:color w:val="000000" w:themeColor="text1"/>
          <w:sz w:val="24"/>
          <w:szCs w:val="24"/>
        </w:rPr>
      </w:pPr>
      <w:r w:rsidRPr="00775ADC">
        <w:rPr>
          <w:color w:val="000000" w:themeColor="text1"/>
          <w:sz w:val="24"/>
          <w:szCs w:val="24"/>
        </w:rPr>
        <w:t xml:space="preserve"> «Обеспечение комплексной безопасности общеобразовательных организаций»,</w:t>
      </w:r>
    </w:p>
    <w:p w:rsidR="000E3170" w:rsidRPr="00775ADC" w:rsidRDefault="000E3170" w:rsidP="00DD18EB">
      <w:pPr>
        <w:pStyle w:val="14"/>
        <w:numPr>
          <w:ilvl w:val="0"/>
          <w:numId w:val="19"/>
        </w:numPr>
        <w:shd w:val="clear" w:color="auto" w:fill="auto"/>
        <w:spacing w:before="0" w:line="240" w:lineRule="auto"/>
        <w:ind w:left="644"/>
        <w:rPr>
          <w:color w:val="000000" w:themeColor="text1"/>
          <w:sz w:val="24"/>
          <w:szCs w:val="24"/>
        </w:rPr>
      </w:pPr>
      <w:r w:rsidRPr="00775ADC">
        <w:rPr>
          <w:color w:val="000000" w:themeColor="text1"/>
          <w:sz w:val="24"/>
          <w:szCs w:val="24"/>
        </w:rPr>
        <w:t xml:space="preserve"> «Формирование культуры питания обучающихся в целях реализации Плана основных мероприятий до 2020 года, проводимых в рамках Десятилетия детства» .</w:t>
      </w:r>
    </w:p>
    <w:p w:rsidR="000E3170" w:rsidRPr="00775ADC" w:rsidRDefault="000E3170" w:rsidP="00DD18EB">
      <w:pPr>
        <w:pStyle w:val="TableParagraph"/>
        <w:numPr>
          <w:ilvl w:val="0"/>
          <w:numId w:val="19"/>
        </w:numPr>
        <w:tabs>
          <w:tab w:val="left" w:pos="816"/>
          <w:tab w:val="left" w:pos="2158"/>
          <w:tab w:val="left" w:pos="2969"/>
          <w:tab w:val="left" w:pos="3651"/>
        </w:tabs>
        <w:ind w:left="644" w:right="98"/>
        <w:jc w:val="both"/>
        <w:rPr>
          <w:color w:val="000000" w:themeColor="text1"/>
          <w:sz w:val="24"/>
        </w:rPr>
      </w:pPr>
      <w:r w:rsidRPr="00775ADC">
        <w:rPr>
          <w:color w:val="000000" w:themeColor="text1"/>
          <w:sz w:val="24"/>
        </w:rPr>
        <w:t xml:space="preserve">«Организация </w:t>
      </w:r>
      <w:r w:rsidRPr="00775ADC">
        <w:rPr>
          <w:color w:val="000000" w:themeColor="text1"/>
          <w:spacing w:val="-3"/>
          <w:sz w:val="24"/>
        </w:rPr>
        <w:t xml:space="preserve">правового </w:t>
      </w:r>
      <w:r w:rsidRPr="00775ADC">
        <w:rPr>
          <w:color w:val="000000" w:themeColor="text1"/>
          <w:sz w:val="24"/>
        </w:rPr>
        <w:t xml:space="preserve">просвещения в </w:t>
      </w:r>
      <w:r w:rsidRPr="00775ADC">
        <w:rPr>
          <w:color w:val="000000" w:themeColor="text1"/>
          <w:spacing w:val="-1"/>
          <w:sz w:val="24"/>
        </w:rPr>
        <w:t xml:space="preserve">образовательной </w:t>
      </w:r>
      <w:r w:rsidRPr="00775ADC">
        <w:rPr>
          <w:color w:val="000000" w:themeColor="text1"/>
          <w:sz w:val="24"/>
        </w:rPr>
        <w:t>организации»</w:t>
      </w:r>
    </w:p>
    <w:p w:rsidR="000E3170" w:rsidRPr="00775ADC" w:rsidRDefault="000E3170" w:rsidP="00DD18EB">
      <w:pPr>
        <w:pStyle w:val="TableParagraph"/>
        <w:numPr>
          <w:ilvl w:val="0"/>
          <w:numId w:val="19"/>
        </w:numPr>
        <w:tabs>
          <w:tab w:val="left" w:pos="816"/>
        </w:tabs>
        <w:spacing w:line="268" w:lineRule="exact"/>
        <w:ind w:left="644"/>
        <w:jc w:val="both"/>
        <w:rPr>
          <w:color w:val="000000" w:themeColor="text1"/>
          <w:sz w:val="24"/>
        </w:rPr>
      </w:pPr>
      <w:r w:rsidRPr="00775ADC">
        <w:rPr>
          <w:color w:val="000000" w:themeColor="text1"/>
          <w:sz w:val="24"/>
        </w:rPr>
        <w:t>«Конвенция о правах ребёнка и</w:t>
      </w:r>
      <w:r w:rsidRPr="00775ADC">
        <w:rPr>
          <w:color w:val="000000" w:themeColor="text1"/>
          <w:spacing w:val="-7"/>
          <w:sz w:val="24"/>
        </w:rPr>
        <w:t xml:space="preserve"> </w:t>
      </w:r>
      <w:r w:rsidRPr="00775ADC">
        <w:rPr>
          <w:color w:val="000000" w:themeColor="text1"/>
          <w:sz w:val="24"/>
        </w:rPr>
        <w:t>права ребенка»</w:t>
      </w:r>
    </w:p>
    <w:p w:rsidR="000E3170" w:rsidRPr="00775ADC" w:rsidRDefault="000E3170" w:rsidP="00DD18EB">
      <w:pPr>
        <w:pStyle w:val="TableParagraph"/>
        <w:numPr>
          <w:ilvl w:val="0"/>
          <w:numId w:val="19"/>
        </w:numPr>
        <w:tabs>
          <w:tab w:val="left" w:pos="816"/>
          <w:tab w:val="left" w:pos="3174"/>
        </w:tabs>
        <w:spacing w:line="268" w:lineRule="exact"/>
        <w:ind w:left="644"/>
        <w:jc w:val="both"/>
        <w:rPr>
          <w:color w:val="000000" w:themeColor="text1"/>
        </w:rPr>
      </w:pPr>
      <w:r w:rsidRPr="00775ADC">
        <w:rPr>
          <w:color w:val="000000" w:themeColor="text1"/>
          <w:sz w:val="24"/>
        </w:rPr>
        <w:t>«Правовое регулирование образования в Российской Федерации»</w:t>
      </w:r>
    </w:p>
    <w:p w:rsidR="000E3170" w:rsidRPr="00775ADC" w:rsidRDefault="000E3170" w:rsidP="000E3170">
      <w:pPr>
        <w:pStyle w:val="TableParagraph"/>
        <w:tabs>
          <w:tab w:val="left" w:pos="816"/>
          <w:tab w:val="left" w:pos="3174"/>
        </w:tabs>
        <w:spacing w:line="268" w:lineRule="exact"/>
        <w:ind w:left="360"/>
        <w:jc w:val="both"/>
        <w:rPr>
          <w:color w:val="000000" w:themeColor="text1"/>
        </w:rPr>
      </w:pPr>
    </w:p>
    <w:p w:rsidR="000E3170" w:rsidRPr="00775ADC" w:rsidRDefault="000E3170" w:rsidP="000E3170">
      <w:pPr>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Обучение по данным образовательным программам организовано дистанционно и включает бесплатное изучение лекционного материала, прохождение аттестации и получение удостоверения о повышении квалификации</w:t>
      </w:r>
    </w:p>
    <w:p w:rsidR="000E3170" w:rsidRPr="00775ADC" w:rsidRDefault="000E3170" w:rsidP="000E3170">
      <w:pPr>
        <w:spacing w:after="0" w:line="240" w:lineRule="auto"/>
        <w:jc w:val="both"/>
        <w:rPr>
          <w:rFonts w:ascii="Times New Roman" w:hAnsi="Times New Roman"/>
          <w:color w:val="000000" w:themeColor="text1"/>
          <w:sz w:val="24"/>
          <w:szCs w:val="24"/>
        </w:rPr>
      </w:pPr>
    </w:p>
    <w:tbl>
      <w:tblPr>
        <w:tblW w:w="9468" w:type="dxa"/>
        <w:tblLook w:val="04A0" w:firstRow="1" w:lastRow="0" w:firstColumn="1" w:lastColumn="0" w:noHBand="0" w:noVBand="1"/>
      </w:tblPr>
      <w:tblGrid>
        <w:gridCol w:w="640"/>
        <w:gridCol w:w="7388"/>
        <w:gridCol w:w="1440"/>
      </w:tblGrid>
      <w:tr w:rsidR="00775ADC" w:rsidRPr="00775ADC" w:rsidTr="000E3170">
        <w:trPr>
          <w:trHeight w:val="255"/>
        </w:trPr>
        <w:tc>
          <w:tcPr>
            <w:tcW w:w="9468" w:type="dxa"/>
            <w:gridSpan w:val="3"/>
            <w:tcBorders>
              <w:top w:val="single" w:sz="8" w:space="0" w:color="auto"/>
              <w:left w:val="single" w:sz="8" w:space="0" w:color="auto"/>
              <w:bottom w:val="single" w:sz="4" w:space="0" w:color="auto"/>
              <w:right w:val="single" w:sz="8" w:space="0" w:color="auto"/>
            </w:tcBorders>
            <w:shd w:val="clear" w:color="auto" w:fill="FFCC99"/>
            <w:hideMark/>
          </w:tcPr>
          <w:p w:rsidR="000E3170" w:rsidRPr="00775ADC" w:rsidRDefault="000E3170">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Общая картина информатизации школы №7</w:t>
            </w:r>
          </w:p>
        </w:tc>
      </w:tr>
      <w:tr w:rsidR="00775ADC" w:rsidRPr="00775ADC" w:rsidTr="000E3170">
        <w:trPr>
          <w:trHeight w:val="255"/>
        </w:trPr>
        <w:tc>
          <w:tcPr>
            <w:tcW w:w="640" w:type="dxa"/>
            <w:tcBorders>
              <w:top w:val="single" w:sz="8" w:space="0" w:color="auto"/>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w:t>
            </w:r>
          </w:p>
        </w:tc>
        <w:tc>
          <w:tcPr>
            <w:tcW w:w="7388" w:type="dxa"/>
            <w:tcBorders>
              <w:top w:val="single" w:sz="8" w:space="0" w:color="auto"/>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Общее число компьютеров</w:t>
            </w:r>
          </w:p>
        </w:tc>
        <w:tc>
          <w:tcPr>
            <w:tcW w:w="1440" w:type="dxa"/>
            <w:tcBorders>
              <w:top w:val="single" w:sz="8" w:space="0" w:color="auto"/>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112</w:t>
            </w:r>
          </w:p>
        </w:tc>
      </w:tr>
      <w:tr w:rsidR="00775ADC" w:rsidRPr="00775ADC" w:rsidTr="000E3170">
        <w:trPr>
          <w:trHeight w:val="301"/>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2</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компьютеров, подключенных к Интернет</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112</w:t>
            </w:r>
          </w:p>
        </w:tc>
      </w:tr>
      <w:tr w:rsidR="00775ADC" w:rsidRPr="00775ADC" w:rsidTr="000E3170">
        <w:trPr>
          <w:trHeight w:val="301"/>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3</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учащихся на 1 компьютер</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9</w:t>
            </w:r>
          </w:p>
        </w:tc>
      </w:tr>
      <w:tr w:rsidR="00775ADC" w:rsidRPr="00775ADC" w:rsidTr="000E3170">
        <w:trPr>
          <w:trHeight w:val="348"/>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4</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компьютеров, подключенных к Интернет (% от общего числа комп.)</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100</w:t>
            </w:r>
          </w:p>
        </w:tc>
      </w:tr>
      <w:tr w:rsidR="00775ADC" w:rsidRPr="00775ADC" w:rsidTr="000E3170">
        <w:trPr>
          <w:trHeight w:val="288"/>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Число компьютеров, используемых в управлении ОУ</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7</w:t>
            </w:r>
          </w:p>
        </w:tc>
      </w:tr>
      <w:tr w:rsidR="00775ADC" w:rsidRPr="00775ADC" w:rsidTr="000E3170">
        <w:trPr>
          <w:trHeight w:val="244"/>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6</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Общее число учебных кабинетов</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41</w:t>
            </w:r>
          </w:p>
        </w:tc>
      </w:tr>
      <w:tr w:rsidR="00775ADC" w:rsidRPr="00775ADC" w:rsidTr="000E3170">
        <w:trPr>
          <w:trHeight w:val="546"/>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7</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учебных кабинетов, в которых хотя бы 1 компьютер подключен к Интернет</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41</w:t>
            </w:r>
          </w:p>
        </w:tc>
      </w:tr>
      <w:tr w:rsidR="00775ADC" w:rsidRPr="00775ADC" w:rsidTr="000E3170">
        <w:trPr>
          <w:trHeight w:val="512"/>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8</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учебных кабинетов, подключенных к Интернет (% от общего числа учеб. каб.)</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100</w:t>
            </w:r>
          </w:p>
        </w:tc>
      </w:tr>
      <w:tr w:rsidR="00775ADC" w:rsidRPr="00775ADC" w:rsidTr="000E3170">
        <w:trPr>
          <w:trHeight w:val="311"/>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9</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компьютеров, подключенных к ЛВС</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112</w:t>
            </w:r>
          </w:p>
        </w:tc>
      </w:tr>
      <w:tr w:rsidR="00775ADC" w:rsidRPr="00775ADC" w:rsidTr="000E3170">
        <w:trPr>
          <w:trHeight w:val="458"/>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10</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компьютеров, подключенных к ЛВС (% от общего числа комп.)</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100</w:t>
            </w:r>
          </w:p>
        </w:tc>
      </w:tr>
      <w:tr w:rsidR="00775ADC" w:rsidRPr="00775ADC" w:rsidTr="000E3170">
        <w:trPr>
          <w:trHeight w:val="536"/>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11</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 xml:space="preserve">Число портативных компьютеров (ноутбуки, планшеты, нетбуки) на </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18</w:t>
            </w:r>
          </w:p>
        </w:tc>
      </w:tr>
      <w:tr w:rsidR="00775ADC" w:rsidRPr="00775ADC" w:rsidTr="000E3170">
        <w:trPr>
          <w:trHeight w:val="339"/>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12</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 xml:space="preserve">Кол-во мультимедиа проекторов </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38</w:t>
            </w:r>
          </w:p>
        </w:tc>
      </w:tr>
      <w:tr w:rsidR="00775ADC" w:rsidRPr="00775ADC" w:rsidTr="000E3170">
        <w:trPr>
          <w:trHeight w:val="510"/>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lastRenderedPageBreak/>
              <w:t>13</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 xml:space="preserve">Кол-во интерактивных досок </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2</w:t>
            </w:r>
          </w:p>
        </w:tc>
      </w:tr>
      <w:tr w:rsidR="00775ADC" w:rsidRPr="00775ADC" w:rsidTr="000E3170">
        <w:trPr>
          <w:trHeight w:val="255"/>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14</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 xml:space="preserve">Кол-во принтеров </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27</w:t>
            </w:r>
          </w:p>
        </w:tc>
      </w:tr>
      <w:tr w:rsidR="00775ADC" w:rsidRPr="00775ADC" w:rsidTr="000E3170">
        <w:trPr>
          <w:trHeight w:val="255"/>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15</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 xml:space="preserve">Кол-во сканеров </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7</w:t>
            </w:r>
          </w:p>
        </w:tc>
      </w:tr>
      <w:tr w:rsidR="00775ADC" w:rsidRPr="00775ADC" w:rsidTr="000E3170">
        <w:trPr>
          <w:trHeight w:val="389"/>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16</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компьютеров, используемых в образовательном процессе</w:t>
            </w:r>
          </w:p>
        </w:tc>
        <w:tc>
          <w:tcPr>
            <w:tcW w:w="1440" w:type="dxa"/>
            <w:tcBorders>
              <w:top w:val="nil"/>
              <w:left w:val="nil"/>
              <w:bottom w:val="single" w:sz="4" w:space="0" w:color="auto"/>
              <w:right w:val="single" w:sz="8" w:space="0" w:color="auto"/>
            </w:tcBorders>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112</w:t>
            </w:r>
          </w:p>
        </w:tc>
      </w:tr>
      <w:tr w:rsidR="00775ADC" w:rsidRPr="00775ADC" w:rsidTr="000E3170">
        <w:trPr>
          <w:trHeight w:val="537"/>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17</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компьютеров, используемых в образовательном процессе, подключенных к Интернет</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74</w:t>
            </w:r>
          </w:p>
        </w:tc>
      </w:tr>
      <w:tr w:rsidR="00775ADC" w:rsidRPr="00775ADC" w:rsidTr="000E3170">
        <w:trPr>
          <w:trHeight w:val="700"/>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18</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Число компьютеров, используемых в образовательном процессе, подключенных к Интернет в % от общего числа комп. испол-ых в обр. процессе</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100</w:t>
            </w:r>
          </w:p>
        </w:tc>
      </w:tr>
      <w:tr w:rsidR="00775ADC" w:rsidRPr="00775ADC" w:rsidTr="000E3170">
        <w:trPr>
          <w:trHeight w:val="510"/>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19</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Доля (процент) учащихся, имеющих дома ПК</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86</w:t>
            </w:r>
          </w:p>
        </w:tc>
      </w:tr>
      <w:tr w:rsidR="00775ADC" w:rsidRPr="00775ADC" w:rsidTr="000E3170">
        <w:trPr>
          <w:trHeight w:val="409"/>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20</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Доля (процент) учащихся, у которых домашний ПК подключен к Интернет</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89</w:t>
            </w:r>
          </w:p>
        </w:tc>
      </w:tr>
      <w:tr w:rsidR="00775ADC" w:rsidRPr="00775ADC" w:rsidTr="000E3170">
        <w:trPr>
          <w:trHeight w:val="345"/>
        </w:trPr>
        <w:tc>
          <w:tcPr>
            <w:tcW w:w="640" w:type="dxa"/>
            <w:tcBorders>
              <w:top w:val="nil"/>
              <w:left w:val="single" w:sz="8" w:space="0" w:color="auto"/>
              <w:bottom w:val="single" w:sz="4"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21</w:t>
            </w:r>
          </w:p>
        </w:tc>
        <w:tc>
          <w:tcPr>
            <w:tcW w:w="7388" w:type="dxa"/>
            <w:tcBorders>
              <w:top w:val="nil"/>
              <w:left w:val="single" w:sz="8" w:space="0" w:color="auto"/>
              <w:bottom w:val="single" w:sz="4"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Доля (процент) учителей, имеющих дома ПК</w:t>
            </w:r>
          </w:p>
        </w:tc>
        <w:tc>
          <w:tcPr>
            <w:tcW w:w="1440" w:type="dxa"/>
            <w:tcBorders>
              <w:top w:val="nil"/>
              <w:left w:val="nil"/>
              <w:bottom w:val="single" w:sz="4"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100</w:t>
            </w:r>
          </w:p>
        </w:tc>
      </w:tr>
      <w:tr w:rsidR="000E3170" w:rsidRPr="00775ADC" w:rsidTr="000E3170">
        <w:trPr>
          <w:trHeight w:val="536"/>
        </w:trPr>
        <w:tc>
          <w:tcPr>
            <w:tcW w:w="640" w:type="dxa"/>
            <w:tcBorders>
              <w:top w:val="nil"/>
              <w:left w:val="single" w:sz="8" w:space="0" w:color="auto"/>
              <w:bottom w:val="single" w:sz="8" w:space="0" w:color="auto"/>
              <w:right w:val="single" w:sz="4" w:space="0" w:color="auto"/>
            </w:tcBorders>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22</w:t>
            </w:r>
          </w:p>
        </w:tc>
        <w:tc>
          <w:tcPr>
            <w:tcW w:w="7388" w:type="dxa"/>
            <w:tcBorders>
              <w:top w:val="nil"/>
              <w:left w:val="single" w:sz="8" w:space="0" w:color="auto"/>
              <w:bottom w:val="single" w:sz="8" w:space="0" w:color="auto"/>
              <w:right w:val="single" w:sz="4" w:space="0" w:color="auto"/>
            </w:tcBorders>
            <w:vAlign w:val="center"/>
            <w:hideMark/>
          </w:tcPr>
          <w:p w:rsidR="000E3170" w:rsidRPr="00775ADC" w:rsidRDefault="000E3170">
            <w:pPr>
              <w:spacing w:after="0" w:line="240" w:lineRule="auto"/>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Доля (процент) учителей, у которых домашний ПК подключен к Интернет</w:t>
            </w:r>
          </w:p>
        </w:tc>
        <w:tc>
          <w:tcPr>
            <w:tcW w:w="1440" w:type="dxa"/>
            <w:tcBorders>
              <w:top w:val="nil"/>
              <w:left w:val="nil"/>
              <w:bottom w:val="single" w:sz="8" w:space="0" w:color="auto"/>
              <w:right w:val="single" w:sz="8" w:space="0" w:color="auto"/>
            </w:tcBorders>
            <w:noWrap/>
            <w:vAlign w:val="center"/>
            <w:hideMark/>
          </w:tcPr>
          <w:p w:rsidR="000E3170" w:rsidRPr="00775ADC" w:rsidRDefault="000E3170">
            <w:pPr>
              <w:spacing w:after="0" w:line="240" w:lineRule="auto"/>
              <w:jc w:val="center"/>
              <w:rPr>
                <w:rFonts w:ascii="Times New Roman" w:eastAsia="Batang" w:hAnsi="Times New Roman" w:cs="Times New Roman"/>
                <w:color w:val="000000" w:themeColor="text1"/>
                <w:sz w:val="24"/>
                <w:szCs w:val="24"/>
                <w:lang w:eastAsia="ko-KR"/>
              </w:rPr>
            </w:pPr>
            <w:r w:rsidRPr="00775ADC">
              <w:rPr>
                <w:rFonts w:ascii="Times New Roman" w:eastAsia="Batang" w:hAnsi="Times New Roman" w:cs="Times New Roman"/>
                <w:color w:val="000000" w:themeColor="text1"/>
                <w:sz w:val="24"/>
                <w:szCs w:val="24"/>
                <w:lang w:eastAsia="ko-KR"/>
              </w:rPr>
              <w:t>100</w:t>
            </w:r>
          </w:p>
        </w:tc>
      </w:tr>
    </w:tbl>
    <w:p w:rsidR="000E3170" w:rsidRPr="00775ADC" w:rsidRDefault="000E3170" w:rsidP="000E3170">
      <w:pPr>
        <w:spacing w:after="0" w:line="240" w:lineRule="auto"/>
        <w:ind w:left="360"/>
        <w:rPr>
          <w:rFonts w:ascii="Times New Roman" w:hAnsi="Times New Roman"/>
          <w:b/>
          <w:color w:val="000000" w:themeColor="text1"/>
          <w:sz w:val="24"/>
          <w:szCs w:val="24"/>
        </w:rPr>
      </w:pPr>
    </w:p>
    <w:p w:rsidR="0023562D" w:rsidRPr="00775ADC" w:rsidRDefault="0023562D" w:rsidP="00255253">
      <w:pPr>
        <w:shd w:val="clear" w:color="auto" w:fill="FFFFFF"/>
        <w:spacing w:after="0" w:line="240" w:lineRule="auto"/>
        <w:jc w:val="both"/>
        <w:rPr>
          <w:rFonts w:ascii="Times New Roman" w:hAnsi="Times New Roman" w:cs="Times New Roman"/>
          <w:b/>
          <w:iCs/>
          <w:color w:val="000000" w:themeColor="text1"/>
          <w:sz w:val="24"/>
          <w:szCs w:val="24"/>
        </w:rPr>
      </w:pPr>
    </w:p>
    <w:p w:rsidR="00D3377C" w:rsidRPr="00775ADC" w:rsidRDefault="00D3377C" w:rsidP="005A5173">
      <w:pPr>
        <w:spacing w:after="0" w:line="240" w:lineRule="auto"/>
        <w:rPr>
          <w:rFonts w:ascii="Times New Roman" w:hAnsi="Times New Roman"/>
          <w:b/>
          <w:bCs/>
          <w:color w:val="000000" w:themeColor="text1"/>
          <w:sz w:val="28"/>
          <w:szCs w:val="28"/>
        </w:rPr>
      </w:pPr>
    </w:p>
    <w:p w:rsidR="00D3377C" w:rsidRPr="00775ADC" w:rsidRDefault="00D3377C" w:rsidP="00DF08E5">
      <w:pPr>
        <w:spacing w:after="0" w:line="240" w:lineRule="auto"/>
        <w:jc w:val="center"/>
        <w:rPr>
          <w:rFonts w:ascii="Times New Roman" w:hAnsi="Times New Roman"/>
          <w:b/>
          <w:bCs/>
          <w:color w:val="000000" w:themeColor="text1"/>
          <w:sz w:val="28"/>
          <w:szCs w:val="28"/>
        </w:rPr>
      </w:pPr>
    </w:p>
    <w:p w:rsidR="00D3377C" w:rsidRPr="00775ADC" w:rsidRDefault="00D3377C" w:rsidP="00D3377C">
      <w:pPr>
        <w:spacing w:after="0" w:line="240" w:lineRule="auto"/>
        <w:rPr>
          <w:rFonts w:ascii="Times New Roman" w:hAnsi="Times New Roman"/>
          <w:b/>
          <w:bCs/>
          <w:color w:val="000000" w:themeColor="text1"/>
          <w:sz w:val="28"/>
          <w:szCs w:val="28"/>
        </w:rPr>
      </w:pPr>
      <w:r w:rsidRPr="00775ADC">
        <w:rPr>
          <w:rFonts w:ascii="Times New Roman" w:hAnsi="Times New Roman"/>
          <w:b/>
          <w:bCs/>
          <w:color w:val="000000" w:themeColor="text1"/>
          <w:sz w:val="28"/>
          <w:szCs w:val="28"/>
        </w:rPr>
        <w:t xml:space="preserve">                                                 Отчет </w:t>
      </w:r>
    </w:p>
    <w:p w:rsidR="00D3377C" w:rsidRPr="00775ADC" w:rsidRDefault="00D3377C" w:rsidP="00D3377C">
      <w:pPr>
        <w:spacing w:after="0" w:line="240" w:lineRule="auto"/>
        <w:rPr>
          <w:rFonts w:ascii="Times New Roman" w:hAnsi="Times New Roman"/>
          <w:b/>
          <w:bCs/>
          <w:color w:val="000000" w:themeColor="text1"/>
          <w:sz w:val="28"/>
          <w:szCs w:val="28"/>
        </w:rPr>
      </w:pPr>
      <w:r w:rsidRPr="00775ADC">
        <w:rPr>
          <w:rFonts w:ascii="Times New Roman" w:hAnsi="Times New Roman"/>
          <w:b/>
          <w:bCs/>
          <w:color w:val="000000" w:themeColor="text1"/>
          <w:sz w:val="28"/>
          <w:szCs w:val="28"/>
        </w:rPr>
        <w:t xml:space="preserve">                     о работе Ассоциации  учителей начальных классов </w:t>
      </w:r>
    </w:p>
    <w:p w:rsidR="00D3377C" w:rsidRPr="00775ADC" w:rsidRDefault="00D3377C" w:rsidP="00D3377C">
      <w:pPr>
        <w:spacing w:after="0" w:line="240" w:lineRule="auto"/>
        <w:jc w:val="center"/>
        <w:rPr>
          <w:rFonts w:ascii="Times New Roman" w:hAnsi="Times New Roman"/>
          <w:b/>
          <w:bCs/>
          <w:color w:val="000000" w:themeColor="text1"/>
          <w:sz w:val="28"/>
          <w:szCs w:val="28"/>
        </w:rPr>
      </w:pPr>
      <w:r w:rsidRPr="00775ADC">
        <w:rPr>
          <w:rFonts w:ascii="Times New Roman" w:hAnsi="Times New Roman"/>
          <w:b/>
          <w:bCs/>
          <w:color w:val="000000" w:themeColor="text1"/>
          <w:sz w:val="28"/>
          <w:szCs w:val="28"/>
        </w:rPr>
        <w:t>за 1 полугодие 2020-2021 учебный год</w:t>
      </w:r>
    </w:p>
    <w:p w:rsidR="00D3377C" w:rsidRPr="00775ADC" w:rsidRDefault="00D3377C" w:rsidP="00D3377C">
      <w:pPr>
        <w:spacing w:after="0" w:line="240" w:lineRule="auto"/>
        <w:jc w:val="center"/>
        <w:rPr>
          <w:rFonts w:ascii="Times New Roman" w:hAnsi="Times New Roman"/>
          <w:color w:val="000000" w:themeColor="text1"/>
          <w:sz w:val="28"/>
          <w:szCs w:val="28"/>
        </w:rPr>
      </w:pPr>
    </w:p>
    <w:p w:rsidR="00D3377C" w:rsidRPr="00775ADC" w:rsidRDefault="00D3377C" w:rsidP="00D3377C">
      <w:pPr>
        <w:spacing w:after="0" w:line="240" w:lineRule="auto"/>
        <w:jc w:val="both"/>
        <w:rPr>
          <w:rFonts w:ascii="Times New Roman" w:hAnsi="Times New Roman"/>
          <w:bCs/>
          <w:color w:val="000000" w:themeColor="text1"/>
          <w:sz w:val="24"/>
          <w:szCs w:val="24"/>
        </w:rPr>
      </w:pPr>
      <w:r w:rsidRPr="00775ADC">
        <w:rPr>
          <w:rFonts w:ascii="Times New Roman" w:hAnsi="Times New Roman"/>
          <w:b/>
          <w:bCs/>
          <w:color w:val="000000" w:themeColor="text1"/>
          <w:sz w:val="24"/>
          <w:szCs w:val="24"/>
        </w:rPr>
        <w:t>Тема</w:t>
      </w:r>
      <w:r w:rsidRPr="00775ADC">
        <w:rPr>
          <w:rFonts w:ascii="Times New Roman" w:hAnsi="Times New Roman"/>
          <w:bCs/>
          <w:color w:val="000000" w:themeColor="text1"/>
          <w:sz w:val="24"/>
          <w:szCs w:val="24"/>
        </w:rPr>
        <w:t>, над которой работает Ассоциация учителей начальных классов:</w:t>
      </w:r>
    </w:p>
    <w:p w:rsidR="00D3377C" w:rsidRPr="00775ADC" w:rsidRDefault="00D3377C" w:rsidP="00D3377C">
      <w:pPr>
        <w:spacing w:after="0" w:line="240" w:lineRule="auto"/>
        <w:jc w:val="both"/>
        <w:rPr>
          <w:rFonts w:ascii="Times New Roman" w:hAnsi="Times New Roman"/>
          <w:color w:val="000000" w:themeColor="text1"/>
          <w:sz w:val="24"/>
          <w:szCs w:val="24"/>
        </w:rPr>
      </w:pPr>
    </w:p>
    <w:p w:rsidR="00D3377C" w:rsidRPr="00775ADC" w:rsidRDefault="00D3377C" w:rsidP="00D3377C">
      <w:pPr>
        <w:pStyle w:val="Default"/>
        <w:jc w:val="both"/>
        <w:rPr>
          <w:b/>
          <w:bCs/>
          <w:color w:val="000000" w:themeColor="text1"/>
        </w:rPr>
      </w:pPr>
      <w:r w:rsidRPr="00775ADC">
        <w:rPr>
          <w:b/>
          <w:bCs/>
          <w:color w:val="000000" w:themeColor="text1"/>
        </w:rPr>
        <w:t>«Формирование творческого потенциала учителя в процессе совершенствования и поиска разнообразных методов обучения и воспитания, реализующих стандарты второго поколения».</w:t>
      </w:r>
    </w:p>
    <w:p w:rsidR="00D3377C" w:rsidRPr="00775ADC" w:rsidRDefault="00D3377C" w:rsidP="00D3377C">
      <w:pPr>
        <w:pStyle w:val="Default"/>
        <w:jc w:val="both"/>
        <w:rPr>
          <w:b/>
          <w:bCs/>
          <w:color w:val="000000" w:themeColor="text1"/>
        </w:rPr>
      </w:pPr>
    </w:p>
    <w:p w:rsidR="00D3377C" w:rsidRPr="00775ADC" w:rsidRDefault="00D3377C" w:rsidP="00D3377C">
      <w:pPr>
        <w:pStyle w:val="Default"/>
        <w:jc w:val="both"/>
        <w:rPr>
          <w:color w:val="000000" w:themeColor="text1"/>
        </w:rPr>
      </w:pPr>
      <w:r w:rsidRPr="00775ADC">
        <w:rPr>
          <w:b/>
          <w:bCs/>
          <w:color w:val="000000" w:themeColor="text1"/>
        </w:rPr>
        <w:t>Цель:</w:t>
      </w:r>
      <w:r w:rsidRPr="00775ADC">
        <w:rPr>
          <w:bCs/>
          <w:color w:val="000000" w:themeColor="text1"/>
        </w:rPr>
        <w:t xml:space="preserve"> </w:t>
      </w:r>
      <w:r w:rsidRPr="00775ADC">
        <w:rPr>
          <w:color w:val="000000" w:themeColor="text1"/>
        </w:rPr>
        <w:t>Освоение и использование наиболее эффективных приемов, методов обучения и воспитания младших школьников на основе личностно – ориентированного обучения через освоение и внедрение современных педагогических технологий, учитывающих индивидуальный и дифференцированный подходы в обучении младших школьников.</w:t>
      </w:r>
    </w:p>
    <w:p w:rsidR="00D3377C" w:rsidRPr="00775ADC" w:rsidRDefault="00D3377C" w:rsidP="00D3377C">
      <w:pPr>
        <w:spacing w:after="0" w:line="240" w:lineRule="auto"/>
        <w:jc w:val="both"/>
        <w:rPr>
          <w:rFonts w:ascii="Times New Roman" w:hAnsi="Times New Roman"/>
          <w:b/>
          <w:color w:val="000000" w:themeColor="text1"/>
          <w:sz w:val="24"/>
          <w:szCs w:val="24"/>
        </w:rPr>
      </w:pPr>
    </w:p>
    <w:p w:rsidR="00D3377C" w:rsidRPr="00775ADC" w:rsidRDefault="00D3377C" w:rsidP="00D3377C">
      <w:pPr>
        <w:spacing w:after="0" w:line="240" w:lineRule="auto"/>
        <w:jc w:val="both"/>
        <w:rPr>
          <w:rFonts w:ascii="Times New Roman" w:hAnsi="Times New Roman"/>
          <w:b/>
          <w:color w:val="000000" w:themeColor="text1"/>
          <w:sz w:val="24"/>
          <w:szCs w:val="24"/>
        </w:rPr>
      </w:pPr>
    </w:p>
    <w:p w:rsidR="00D3377C" w:rsidRPr="00775ADC" w:rsidRDefault="00D3377C" w:rsidP="00D3377C">
      <w:pPr>
        <w:pStyle w:val="Default"/>
        <w:jc w:val="both"/>
        <w:rPr>
          <w:b/>
          <w:color w:val="000000" w:themeColor="text1"/>
        </w:rPr>
      </w:pPr>
      <w:r w:rsidRPr="00775ADC">
        <w:rPr>
          <w:b/>
          <w:bCs/>
          <w:iCs/>
          <w:color w:val="000000" w:themeColor="text1"/>
        </w:rPr>
        <w:t xml:space="preserve">Задачи начальной школы на </w:t>
      </w:r>
      <w:r w:rsidRPr="00775ADC">
        <w:rPr>
          <w:rFonts w:eastAsia="Times New Roman"/>
          <w:b/>
          <w:bCs/>
          <w:color w:val="000000" w:themeColor="text1"/>
        </w:rPr>
        <w:t xml:space="preserve">2020-2021 </w:t>
      </w:r>
      <w:r w:rsidRPr="00775ADC">
        <w:rPr>
          <w:b/>
          <w:bCs/>
          <w:iCs/>
          <w:color w:val="000000" w:themeColor="text1"/>
        </w:rPr>
        <w:t xml:space="preserve">учебный год: </w:t>
      </w:r>
    </w:p>
    <w:p w:rsidR="00D3377C" w:rsidRPr="00775ADC" w:rsidRDefault="00D3377C" w:rsidP="00D3377C">
      <w:pPr>
        <w:pStyle w:val="Default"/>
        <w:jc w:val="both"/>
        <w:rPr>
          <w:color w:val="000000" w:themeColor="text1"/>
        </w:rPr>
      </w:pPr>
      <w:r w:rsidRPr="00775ADC">
        <w:rPr>
          <w:color w:val="000000" w:themeColor="text1"/>
        </w:rPr>
        <w:t xml:space="preserve">1. Продолжить теоретическую и практическую деятельность по освоению педагогами ФГОС НОО второго поколения; </w:t>
      </w:r>
    </w:p>
    <w:p w:rsidR="00D3377C" w:rsidRPr="00775ADC" w:rsidRDefault="00D3377C" w:rsidP="00D3377C">
      <w:pPr>
        <w:pStyle w:val="Default"/>
        <w:jc w:val="both"/>
        <w:rPr>
          <w:color w:val="000000" w:themeColor="text1"/>
        </w:rPr>
      </w:pPr>
      <w:r w:rsidRPr="00775ADC">
        <w:rPr>
          <w:color w:val="000000" w:themeColor="text1"/>
        </w:rPr>
        <w:t xml:space="preserve">2. Проектировать образовательное содержание, направленное на формирование у младших школьников системы ключевых компетенций </w:t>
      </w:r>
    </w:p>
    <w:p w:rsidR="00D3377C" w:rsidRPr="00775ADC" w:rsidRDefault="00D3377C" w:rsidP="00D3377C">
      <w:pPr>
        <w:pStyle w:val="Default"/>
        <w:jc w:val="both"/>
        <w:rPr>
          <w:color w:val="000000" w:themeColor="text1"/>
        </w:rPr>
      </w:pPr>
      <w:r w:rsidRPr="00775ADC">
        <w:rPr>
          <w:color w:val="000000" w:themeColor="text1"/>
        </w:rPr>
        <w:t xml:space="preserve">3. Произвести отбор методов, средств, приемов, технологий, соответствующих новым ФГОС. </w:t>
      </w:r>
    </w:p>
    <w:p w:rsidR="00D3377C" w:rsidRPr="00775ADC" w:rsidRDefault="00D3377C" w:rsidP="00D3377C">
      <w:pPr>
        <w:pStyle w:val="Default"/>
        <w:jc w:val="both"/>
        <w:rPr>
          <w:color w:val="000000" w:themeColor="text1"/>
        </w:rPr>
      </w:pPr>
      <w:r w:rsidRPr="00775ADC">
        <w:rPr>
          <w:color w:val="000000" w:themeColor="text1"/>
        </w:rPr>
        <w:t xml:space="preserve">4. Внедрить в практику работы всех учителей МО технологии, направленные на формирование компетентностей обучающихся. </w:t>
      </w:r>
    </w:p>
    <w:p w:rsidR="00D3377C" w:rsidRPr="00775ADC" w:rsidRDefault="00D3377C" w:rsidP="00D3377C">
      <w:pPr>
        <w:pStyle w:val="Default"/>
        <w:jc w:val="both"/>
        <w:rPr>
          <w:color w:val="000000" w:themeColor="text1"/>
        </w:rPr>
      </w:pPr>
      <w:r w:rsidRPr="00775ADC">
        <w:rPr>
          <w:color w:val="000000" w:themeColor="text1"/>
        </w:rPr>
        <w:t xml:space="preserve">5. Продолжить изучение и внедрение в практику наиболее эффективных здоровьесберегающих образовательных технологий преподавания предметов в начальной школе, сочетающих в себе разнообразные вариативные подходы к развитию творческой деятельности учащихся </w:t>
      </w:r>
    </w:p>
    <w:p w:rsidR="00D3377C" w:rsidRPr="00775ADC" w:rsidRDefault="00D3377C" w:rsidP="00D3377C">
      <w:pPr>
        <w:pStyle w:val="Default"/>
        <w:jc w:val="both"/>
        <w:rPr>
          <w:color w:val="000000" w:themeColor="text1"/>
        </w:rPr>
      </w:pPr>
      <w:r w:rsidRPr="00775ADC">
        <w:rPr>
          <w:color w:val="000000" w:themeColor="text1"/>
        </w:rPr>
        <w:t xml:space="preserve">6. Внедрить опыт творчески работающих учителей через мастер-классы (открытые уроки), обучающие семинары </w:t>
      </w:r>
    </w:p>
    <w:p w:rsidR="00D3377C" w:rsidRPr="00775ADC" w:rsidRDefault="00D3377C" w:rsidP="00D3377C">
      <w:pPr>
        <w:pStyle w:val="Default"/>
        <w:jc w:val="both"/>
        <w:rPr>
          <w:color w:val="000000" w:themeColor="text1"/>
        </w:rPr>
      </w:pPr>
      <w:r w:rsidRPr="00775ADC">
        <w:rPr>
          <w:color w:val="000000" w:themeColor="text1"/>
        </w:rPr>
        <w:lastRenderedPageBreak/>
        <w:t>7. Развитие творческой деятельности учащихся, как основополагающего фактора развития мыслительных и личностных способностей детей.</w:t>
      </w:r>
    </w:p>
    <w:p w:rsidR="00D3377C" w:rsidRPr="00775ADC" w:rsidRDefault="00D3377C" w:rsidP="00D3377C">
      <w:pPr>
        <w:pStyle w:val="Default"/>
        <w:jc w:val="both"/>
        <w:rPr>
          <w:color w:val="000000" w:themeColor="text1"/>
        </w:rPr>
      </w:pPr>
    </w:p>
    <w:p w:rsidR="00D3377C" w:rsidRPr="00775ADC" w:rsidRDefault="00D3377C" w:rsidP="00D3377C">
      <w:pPr>
        <w:pStyle w:val="Default"/>
        <w:jc w:val="both"/>
        <w:rPr>
          <w:color w:val="000000" w:themeColor="text1"/>
        </w:rPr>
      </w:pPr>
    </w:p>
    <w:p w:rsidR="00D3377C" w:rsidRPr="00775ADC" w:rsidRDefault="00D3377C" w:rsidP="00D3377C">
      <w:pPr>
        <w:pStyle w:val="Default"/>
        <w:jc w:val="center"/>
        <w:rPr>
          <w:b/>
          <w:bCs/>
          <w:color w:val="000000" w:themeColor="text1"/>
          <w:sz w:val="28"/>
          <w:szCs w:val="28"/>
        </w:rPr>
      </w:pPr>
      <w:r w:rsidRPr="00775ADC">
        <w:rPr>
          <w:b/>
          <w:bCs/>
          <w:color w:val="000000" w:themeColor="text1"/>
          <w:sz w:val="28"/>
          <w:szCs w:val="28"/>
        </w:rPr>
        <w:t>Ожидаемые результаты работы:</w:t>
      </w:r>
    </w:p>
    <w:p w:rsidR="00D3377C" w:rsidRPr="00775ADC" w:rsidRDefault="00D3377C" w:rsidP="00D3377C">
      <w:pPr>
        <w:pStyle w:val="Default"/>
        <w:rPr>
          <w:b/>
          <w:color w:val="000000" w:themeColor="text1"/>
          <w:sz w:val="28"/>
          <w:szCs w:val="28"/>
        </w:rPr>
      </w:pPr>
    </w:p>
    <w:p w:rsidR="00D3377C" w:rsidRPr="00775ADC" w:rsidRDefault="00D3377C" w:rsidP="00D3377C">
      <w:pPr>
        <w:pStyle w:val="Default"/>
        <w:jc w:val="both"/>
        <w:rPr>
          <w:color w:val="000000" w:themeColor="text1"/>
        </w:rPr>
      </w:pPr>
      <w:r w:rsidRPr="00775ADC">
        <w:rPr>
          <w:color w:val="000000" w:themeColor="text1"/>
        </w:rPr>
        <w:t xml:space="preserve">• рост качества знаний обучающихся; </w:t>
      </w:r>
    </w:p>
    <w:p w:rsidR="00D3377C" w:rsidRPr="00775ADC" w:rsidRDefault="00D3377C" w:rsidP="00D3377C">
      <w:pPr>
        <w:pStyle w:val="Default"/>
        <w:jc w:val="both"/>
        <w:rPr>
          <w:color w:val="000000" w:themeColor="text1"/>
        </w:rPr>
      </w:pPr>
      <w:r w:rsidRPr="00775ADC">
        <w:rPr>
          <w:color w:val="000000" w:themeColor="text1"/>
        </w:rPr>
        <w:t xml:space="preserve">• овладение учителями МО системой преподавания предметов в соответствии с новым ФГОС; </w:t>
      </w:r>
    </w:p>
    <w:p w:rsidR="00D3377C" w:rsidRPr="00775ADC" w:rsidRDefault="00D3377C" w:rsidP="00D3377C">
      <w:pPr>
        <w:pStyle w:val="Default"/>
        <w:jc w:val="both"/>
        <w:rPr>
          <w:color w:val="000000" w:themeColor="text1"/>
        </w:rPr>
      </w:pPr>
      <w:r w:rsidRPr="00775ADC">
        <w:rPr>
          <w:color w:val="000000" w:themeColor="text1"/>
        </w:rPr>
        <w:t xml:space="preserve">•создание условий в процессе обучения для формирования у обучающихся ключевых компетентностей. </w:t>
      </w:r>
    </w:p>
    <w:p w:rsidR="00D3377C" w:rsidRPr="00775ADC" w:rsidRDefault="00D3377C" w:rsidP="00D3377C">
      <w:pPr>
        <w:spacing w:after="0" w:line="240" w:lineRule="auto"/>
        <w:jc w:val="both"/>
        <w:rPr>
          <w:rFonts w:ascii="Times New Roman" w:hAnsi="Times New Roman"/>
          <w:color w:val="000000" w:themeColor="text1"/>
          <w:sz w:val="24"/>
          <w:szCs w:val="24"/>
        </w:rPr>
      </w:pPr>
    </w:p>
    <w:p w:rsidR="00D3377C" w:rsidRPr="00775ADC" w:rsidRDefault="00D3377C" w:rsidP="00D3377C">
      <w:pPr>
        <w:spacing w:after="0"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 xml:space="preserve">В состав Ассоциации </w:t>
      </w:r>
      <w:r w:rsidRPr="00775ADC">
        <w:rPr>
          <w:rFonts w:ascii="Times New Roman" w:hAnsi="Times New Roman"/>
          <w:bCs/>
          <w:color w:val="000000" w:themeColor="text1"/>
          <w:sz w:val="24"/>
          <w:szCs w:val="24"/>
        </w:rPr>
        <w:t>учителей начальных классов входит 17 педагогов.</w:t>
      </w:r>
    </w:p>
    <w:p w:rsidR="00D3377C" w:rsidRPr="00775ADC" w:rsidRDefault="00D3377C" w:rsidP="00D3377C">
      <w:pPr>
        <w:spacing w:after="0" w:line="240" w:lineRule="auto"/>
        <w:rPr>
          <w:rFonts w:ascii="Times New Roman" w:hAnsi="Times New Roman"/>
          <w:bCs/>
          <w:color w:val="000000" w:themeColor="text1"/>
          <w:sz w:val="24"/>
          <w:szCs w:val="24"/>
        </w:rPr>
      </w:pPr>
    </w:p>
    <w:p w:rsidR="00D3377C" w:rsidRPr="00775ADC" w:rsidRDefault="00D3377C" w:rsidP="00D3377C">
      <w:pPr>
        <w:spacing w:after="0" w:line="240" w:lineRule="auto"/>
        <w:rPr>
          <w:rFonts w:ascii="Times New Roman" w:hAnsi="Times New Roman"/>
          <w:bCs/>
          <w:color w:val="000000" w:themeColor="text1"/>
          <w:sz w:val="24"/>
          <w:szCs w:val="24"/>
        </w:rPr>
      </w:pPr>
    </w:p>
    <w:p w:rsidR="00D3377C" w:rsidRPr="00775ADC" w:rsidRDefault="00D3377C" w:rsidP="00D3377C">
      <w:pPr>
        <w:spacing w:after="0" w:line="240" w:lineRule="auto"/>
        <w:jc w:val="center"/>
        <w:rPr>
          <w:rFonts w:ascii="Times New Roman" w:hAnsi="Times New Roman"/>
          <w:b/>
          <w:bCs/>
          <w:color w:val="000000" w:themeColor="text1"/>
          <w:sz w:val="24"/>
          <w:szCs w:val="24"/>
        </w:rPr>
      </w:pPr>
      <w:r w:rsidRPr="00775ADC">
        <w:rPr>
          <w:rFonts w:ascii="Times New Roman" w:hAnsi="Times New Roman"/>
          <w:b/>
          <w:bCs/>
          <w:color w:val="000000" w:themeColor="text1"/>
          <w:sz w:val="24"/>
          <w:szCs w:val="24"/>
        </w:rPr>
        <w:t>Темы самообразования учителей начальных классов:</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11"/>
        <w:gridCol w:w="567"/>
        <w:gridCol w:w="4536"/>
      </w:tblGrid>
      <w:tr w:rsidR="00775ADC" w:rsidRPr="00775ADC" w:rsidTr="008B6393">
        <w:tc>
          <w:tcPr>
            <w:tcW w:w="675" w:type="dxa"/>
            <w:shd w:val="clear" w:color="auto" w:fill="auto"/>
          </w:tcPr>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w:t>
            </w:r>
          </w:p>
        </w:tc>
        <w:tc>
          <w:tcPr>
            <w:tcW w:w="4111" w:type="dxa"/>
            <w:shd w:val="clear" w:color="auto" w:fill="auto"/>
          </w:tcPr>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Ф. И.О. учителя</w:t>
            </w:r>
          </w:p>
        </w:tc>
        <w:tc>
          <w:tcPr>
            <w:tcW w:w="567" w:type="dxa"/>
            <w:shd w:val="clear" w:color="auto" w:fill="auto"/>
          </w:tcPr>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Класс</w:t>
            </w:r>
          </w:p>
        </w:tc>
        <w:tc>
          <w:tcPr>
            <w:tcW w:w="4536" w:type="dxa"/>
            <w:shd w:val="clear" w:color="auto" w:fill="auto"/>
          </w:tcPr>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Тема</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Иванова Ольга Петровна</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3А</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Повышение качества чтения и письма у младших школьников, имеющих недостатки в звуковом анализе слов</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2.</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Перфилова Татьяна Осиповна</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3 Б</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Развитие познавательных способностей младших школьников</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3.</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 xml:space="preserve">Мордвова Елена Петровна </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3 В</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Формирование универсальных учебных действий у учащихся начальных классов</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4.</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 xml:space="preserve">Антонова Наталия Геннадьевна </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3 Г</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Развитие творческих способностей обучающихся через совместную деятельность</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5.</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Скворцова Людмила Дмитриевна</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4А</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Влияние групповой и парной работы на развитие мотивации</w:t>
            </w:r>
          </w:p>
        </w:tc>
      </w:tr>
      <w:tr w:rsidR="00775ADC" w:rsidRPr="00775ADC" w:rsidTr="008B6393">
        <w:trPr>
          <w:trHeight w:val="320"/>
        </w:trPr>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6.</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 xml:space="preserve">Акчурина Галина Петровна </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4 Б</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Деятельность классного руководителя (воспитателя) по социальной защите ребенка</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7.</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Филиппова Надежда Анатольевна</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4 В</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Развитие логического мышления на уроках математики в начальной школе в рамках реализации ФГОС</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8.</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 xml:space="preserve">Васильева Ольга Петровна </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4 Г</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Виды словарной работы на уроках русского языка</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9.</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 xml:space="preserve">Митрофанова Ирина Аркадьевна </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1А</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Развитие критического мышления на уроках литературного чтения</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10.</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Трефилова Анна Владимировна</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 Б</w:t>
            </w:r>
          </w:p>
        </w:tc>
        <w:tc>
          <w:tcPr>
            <w:tcW w:w="4536" w:type="dxa"/>
            <w:shd w:val="clear" w:color="auto" w:fill="auto"/>
          </w:tcPr>
          <w:p w:rsidR="00D3377C" w:rsidRPr="00775ADC" w:rsidRDefault="00D3377C" w:rsidP="008B6393">
            <w:pPr>
              <w:spacing w:line="240" w:lineRule="auto"/>
              <w:rPr>
                <w:rFonts w:ascii="Times New Roman" w:hAnsi="Times New Roman"/>
                <w:b/>
                <w:color w:val="000000" w:themeColor="text1"/>
                <w:sz w:val="24"/>
                <w:szCs w:val="24"/>
              </w:rPr>
            </w:pPr>
            <w:r w:rsidRPr="00775ADC">
              <w:rPr>
                <w:rStyle w:val="c1"/>
                <w:color w:val="000000" w:themeColor="text1"/>
              </w:rPr>
              <w:t>Развитие исследовательской и познавательной деятельности на уроках математики</w:t>
            </w:r>
            <w:r w:rsidRPr="00775ADC">
              <w:rPr>
                <w:rFonts w:ascii="Times New Roman" w:hAnsi="Times New Roman"/>
                <w:b/>
                <w:color w:val="000000" w:themeColor="text1"/>
                <w:sz w:val="24"/>
                <w:szCs w:val="24"/>
              </w:rPr>
              <w:t>.</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11.</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Кардыкова Лариса Владимировна</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 В</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Развитие коммуникативных навыков учащихся в рамках реализации ФГОС</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lastRenderedPageBreak/>
              <w:t>12.</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 xml:space="preserve">Михайлова Валентина Вениаминовна </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 Г</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Здоровьесберегающие технологии во время учебного процесса в рамках ФГОС</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13.</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 xml:space="preserve">Храмова Людмила Валерьевна </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2А</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Развитие критического мышления на уроках литературного чтения</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14.</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Григорьева Татьяна Михайловна</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2 Б</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Использование информационных технологий в обучении младших школьников</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15.</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Милицкова Ирина Михайловна</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2 В</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color w:val="000000" w:themeColor="text1"/>
                <w:sz w:val="24"/>
                <w:szCs w:val="24"/>
              </w:rPr>
              <w:t>Использование здоровьесберегающих технологий в учебном процессе</w:t>
            </w:r>
          </w:p>
        </w:tc>
      </w:tr>
      <w:tr w:rsidR="00775AD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16.</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 xml:space="preserve">Блинова Светлана Вячеславовна </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2 Г</w:t>
            </w:r>
          </w:p>
        </w:tc>
        <w:tc>
          <w:tcPr>
            <w:tcW w:w="4536"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eastAsia="Calibri" w:hAnsi="Times New Roman"/>
                <w:color w:val="000000" w:themeColor="text1"/>
                <w:sz w:val="24"/>
                <w:szCs w:val="24"/>
              </w:rPr>
              <w:t>Формирование читательской компетенции младших школьников</w:t>
            </w:r>
          </w:p>
        </w:tc>
      </w:tr>
      <w:tr w:rsidR="00D3377C" w:rsidRPr="00775ADC" w:rsidTr="008B6393">
        <w:tc>
          <w:tcPr>
            <w:tcW w:w="675"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17.</w:t>
            </w:r>
          </w:p>
        </w:tc>
        <w:tc>
          <w:tcPr>
            <w:tcW w:w="4111"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Шемякина Людмила Зиновьевна</w:t>
            </w:r>
          </w:p>
        </w:tc>
        <w:tc>
          <w:tcPr>
            <w:tcW w:w="567" w:type="dxa"/>
            <w:shd w:val="clear" w:color="auto" w:fill="auto"/>
          </w:tcPr>
          <w:p w:rsidR="00D3377C" w:rsidRPr="00775ADC" w:rsidRDefault="00D3377C" w:rsidP="008B6393">
            <w:pPr>
              <w:spacing w:line="240" w:lineRule="auto"/>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2 Д</w:t>
            </w:r>
          </w:p>
        </w:tc>
        <w:tc>
          <w:tcPr>
            <w:tcW w:w="4536" w:type="dxa"/>
            <w:shd w:val="clear" w:color="auto" w:fill="auto"/>
          </w:tcPr>
          <w:p w:rsidR="00D3377C" w:rsidRPr="00775ADC" w:rsidRDefault="00D3377C" w:rsidP="008B6393">
            <w:pPr>
              <w:spacing w:line="240" w:lineRule="auto"/>
              <w:rPr>
                <w:rFonts w:ascii="Times New Roman" w:eastAsia="Calibri" w:hAnsi="Times New Roman"/>
                <w:color w:val="000000" w:themeColor="text1"/>
                <w:sz w:val="24"/>
                <w:szCs w:val="24"/>
              </w:rPr>
            </w:pPr>
            <w:r w:rsidRPr="00775ADC">
              <w:rPr>
                <w:rFonts w:ascii="Times New Roman" w:eastAsia="Calibri" w:hAnsi="Times New Roman"/>
                <w:color w:val="000000" w:themeColor="text1"/>
                <w:sz w:val="24"/>
                <w:szCs w:val="24"/>
              </w:rPr>
              <w:t>Взаимодействие игровой и учебно-познавательной деятельности младших школьников в условиях реализации ФГОС.</w:t>
            </w:r>
          </w:p>
        </w:tc>
      </w:tr>
    </w:tbl>
    <w:p w:rsidR="00D3377C" w:rsidRPr="00775ADC" w:rsidRDefault="00D3377C" w:rsidP="00D3377C">
      <w:pPr>
        <w:spacing w:after="0" w:line="240" w:lineRule="auto"/>
        <w:rPr>
          <w:rFonts w:ascii="Times New Roman" w:hAnsi="Times New Roman"/>
          <w:bCs/>
          <w:color w:val="000000" w:themeColor="text1"/>
          <w:sz w:val="24"/>
          <w:szCs w:val="24"/>
        </w:rPr>
      </w:pPr>
    </w:p>
    <w:p w:rsidR="00D3377C" w:rsidRPr="00775ADC" w:rsidRDefault="00D3377C" w:rsidP="00D3377C">
      <w:pPr>
        <w:spacing w:after="0" w:line="240" w:lineRule="auto"/>
        <w:jc w:val="center"/>
        <w:rPr>
          <w:rFonts w:ascii="Times New Roman" w:hAnsi="Times New Roman"/>
          <w:color w:val="000000" w:themeColor="text1"/>
          <w:sz w:val="24"/>
          <w:szCs w:val="24"/>
        </w:rPr>
      </w:pPr>
    </w:p>
    <w:p w:rsidR="00D3377C" w:rsidRPr="00775ADC" w:rsidRDefault="00D3377C" w:rsidP="00D3377C">
      <w:pPr>
        <w:spacing w:after="0" w:line="240" w:lineRule="auto"/>
        <w:jc w:val="center"/>
        <w:rPr>
          <w:rFonts w:ascii="Times New Roman" w:hAnsi="Times New Roman"/>
          <w:color w:val="000000" w:themeColor="text1"/>
          <w:sz w:val="24"/>
          <w:szCs w:val="24"/>
        </w:rPr>
      </w:pPr>
    </w:p>
    <w:p w:rsidR="00D3377C" w:rsidRPr="00775ADC" w:rsidRDefault="00D3377C" w:rsidP="00D3377C">
      <w:pPr>
        <w:spacing w:after="0" w:line="240" w:lineRule="auto"/>
        <w:jc w:val="center"/>
        <w:rPr>
          <w:rFonts w:ascii="Times New Roman" w:hAnsi="Times New Roman"/>
          <w:b/>
          <w:color w:val="000000" w:themeColor="text1"/>
          <w:sz w:val="24"/>
          <w:szCs w:val="24"/>
        </w:rPr>
      </w:pPr>
      <w:r w:rsidRPr="00775ADC">
        <w:rPr>
          <w:rFonts w:ascii="Times New Roman" w:hAnsi="Times New Roman"/>
          <w:b/>
          <w:color w:val="000000" w:themeColor="text1"/>
          <w:sz w:val="24"/>
          <w:szCs w:val="24"/>
        </w:rPr>
        <w:t xml:space="preserve">Заседания Ассоциации учителей начальных классов </w:t>
      </w:r>
    </w:p>
    <w:p w:rsidR="00D3377C" w:rsidRPr="00775ADC" w:rsidRDefault="00D3377C" w:rsidP="00D3377C">
      <w:pPr>
        <w:spacing w:after="0" w:line="240" w:lineRule="auto"/>
        <w:jc w:val="center"/>
        <w:rPr>
          <w:rFonts w:ascii="Times New Roman" w:hAnsi="Times New Roman"/>
          <w:b/>
          <w:bCs/>
          <w:color w:val="000000" w:themeColor="text1"/>
          <w:sz w:val="24"/>
          <w:szCs w:val="24"/>
        </w:rPr>
      </w:pPr>
      <w:r w:rsidRPr="00775ADC">
        <w:rPr>
          <w:rFonts w:ascii="Times New Roman" w:hAnsi="Times New Roman"/>
          <w:b/>
          <w:bCs/>
          <w:color w:val="000000" w:themeColor="text1"/>
          <w:sz w:val="24"/>
          <w:szCs w:val="24"/>
        </w:rPr>
        <w:t>за 1 полугодие 2020-2021 учебный год:</w:t>
      </w:r>
    </w:p>
    <w:p w:rsidR="00D3377C" w:rsidRPr="00775ADC" w:rsidRDefault="00D3377C" w:rsidP="00D3377C">
      <w:pPr>
        <w:spacing w:after="0" w:line="240" w:lineRule="auto"/>
        <w:jc w:val="center"/>
        <w:rPr>
          <w:rFonts w:ascii="Times New Roman" w:hAnsi="Times New Roman"/>
          <w:b/>
          <w:bCs/>
          <w:color w:val="000000" w:themeColor="text1"/>
          <w:sz w:val="24"/>
          <w:szCs w:val="24"/>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371"/>
        <w:gridCol w:w="1451"/>
      </w:tblGrid>
      <w:tr w:rsidR="00775ADC" w:rsidRPr="00775ADC" w:rsidTr="008B6393">
        <w:tc>
          <w:tcPr>
            <w:tcW w:w="1384" w:type="dxa"/>
            <w:shd w:val="clear" w:color="auto" w:fill="auto"/>
          </w:tcPr>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color w:val="000000" w:themeColor="text1"/>
                <w:sz w:val="24"/>
                <w:szCs w:val="24"/>
              </w:rPr>
              <w:t>Дата</w:t>
            </w:r>
          </w:p>
        </w:tc>
        <w:tc>
          <w:tcPr>
            <w:tcW w:w="7371" w:type="dxa"/>
            <w:shd w:val="clear" w:color="auto" w:fill="auto"/>
          </w:tcPr>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color w:val="000000" w:themeColor="text1"/>
                <w:sz w:val="24"/>
                <w:szCs w:val="24"/>
              </w:rPr>
              <w:t>Содержание деятельности</w:t>
            </w:r>
          </w:p>
        </w:tc>
        <w:tc>
          <w:tcPr>
            <w:tcW w:w="1451" w:type="dxa"/>
            <w:shd w:val="clear" w:color="auto" w:fill="auto"/>
            <w:vAlign w:val="center"/>
          </w:tcPr>
          <w:p w:rsidR="00D3377C" w:rsidRPr="00775ADC" w:rsidRDefault="00D3377C" w:rsidP="008B6393">
            <w:pPr>
              <w:spacing w:before="100" w:beforeAutospacing="1" w:after="100" w:afterAutospacing="1"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Выступающие</w:t>
            </w:r>
          </w:p>
        </w:tc>
      </w:tr>
      <w:tr w:rsidR="00775ADC" w:rsidRPr="00775ADC" w:rsidTr="008B6393">
        <w:tc>
          <w:tcPr>
            <w:tcW w:w="1384" w:type="dxa"/>
            <w:shd w:val="clear" w:color="auto" w:fill="auto"/>
          </w:tcPr>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28.08.2020</w:t>
            </w:r>
          </w:p>
        </w:tc>
        <w:tc>
          <w:tcPr>
            <w:tcW w:w="7371" w:type="dxa"/>
            <w:shd w:val="clear" w:color="auto" w:fill="auto"/>
          </w:tcPr>
          <w:p w:rsidR="00D3377C" w:rsidRPr="00775ADC" w:rsidRDefault="00D3377C" w:rsidP="008B6393">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775ADC">
              <w:rPr>
                <w:rFonts w:ascii="Times New Roman" w:eastAsia="Calibri" w:hAnsi="Times New Roman"/>
                <w:color w:val="000000" w:themeColor="text1"/>
                <w:sz w:val="24"/>
                <w:szCs w:val="24"/>
                <w:lang w:eastAsia="en-US"/>
              </w:rPr>
              <w:t xml:space="preserve">1. Анализ работы Ассоциации учителей начальных классов за 2018-2019 учебный год. </w:t>
            </w:r>
          </w:p>
          <w:p w:rsidR="00D3377C" w:rsidRPr="00775ADC" w:rsidRDefault="00D3377C" w:rsidP="008B6393">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775ADC">
              <w:rPr>
                <w:rFonts w:ascii="Times New Roman" w:eastAsia="Calibri" w:hAnsi="Times New Roman"/>
                <w:color w:val="000000" w:themeColor="text1"/>
                <w:sz w:val="24"/>
                <w:szCs w:val="24"/>
                <w:lang w:eastAsia="en-US"/>
              </w:rPr>
              <w:t xml:space="preserve">2. Корректировка  плана работы на 2019-2020 учебный год. </w:t>
            </w:r>
          </w:p>
          <w:p w:rsidR="00D3377C" w:rsidRPr="00775ADC" w:rsidRDefault="00D3377C" w:rsidP="008B6393">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775ADC">
              <w:rPr>
                <w:rFonts w:ascii="Times New Roman" w:eastAsia="Calibri" w:hAnsi="Times New Roman"/>
                <w:color w:val="000000" w:themeColor="text1"/>
                <w:sz w:val="24"/>
                <w:szCs w:val="24"/>
                <w:lang w:eastAsia="en-US"/>
              </w:rPr>
              <w:t xml:space="preserve">3. Рассмотрение календарно-тематического планирования к программам по предметам. </w:t>
            </w:r>
          </w:p>
          <w:p w:rsidR="00D3377C" w:rsidRPr="00775ADC" w:rsidRDefault="00D3377C" w:rsidP="008B6393">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775ADC">
              <w:rPr>
                <w:rFonts w:ascii="Times New Roman" w:eastAsia="Calibri" w:hAnsi="Times New Roman"/>
                <w:color w:val="000000" w:themeColor="text1"/>
                <w:sz w:val="24"/>
                <w:szCs w:val="24"/>
                <w:lang w:eastAsia="en-US"/>
              </w:rPr>
              <w:t>4. Знакомство с новой редакцией проекта ФГОС для детей с ОВЗ.</w:t>
            </w:r>
          </w:p>
          <w:p w:rsidR="00D3377C" w:rsidRPr="00775ADC" w:rsidRDefault="00D3377C" w:rsidP="008B6393">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p>
        </w:tc>
        <w:tc>
          <w:tcPr>
            <w:tcW w:w="1451" w:type="dxa"/>
            <w:shd w:val="clear" w:color="auto" w:fill="auto"/>
          </w:tcPr>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Антонова Н.Г.</w:t>
            </w:r>
          </w:p>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Храмова Л.В.</w:t>
            </w:r>
          </w:p>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Васильева О.П.</w:t>
            </w:r>
          </w:p>
        </w:tc>
      </w:tr>
      <w:tr w:rsidR="00775ADC" w:rsidRPr="00775ADC" w:rsidTr="008B6393">
        <w:tc>
          <w:tcPr>
            <w:tcW w:w="1384" w:type="dxa"/>
            <w:shd w:val="clear" w:color="auto" w:fill="auto"/>
          </w:tcPr>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08.09.2020</w:t>
            </w:r>
          </w:p>
        </w:tc>
        <w:tc>
          <w:tcPr>
            <w:tcW w:w="7371" w:type="dxa"/>
            <w:shd w:val="clear" w:color="auto" w:fill="auto"/>
          </w:tcPr>
          <w:p w:rsidR="00D3377C" w:rsidRPr="00775ADC" w:rsidRDefault="00D3377C" w:rsidP="008B6393">
            <w:pPr>
              <w:pStyle w:val="a7"/>
              <w:spacing w:after="0"/>
              <w:ind w:left="0"/>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1.Рекомендации по профилактике новой коронавирусной инфекции в образовательных организациях.</w:t>
            </w:r>
          </w:p>
          <w:p w:rsidR="00D3377C" w:rsidRPr="00775ADC" w:rsidRDefault="00D3377C" w:rsidP="008B6393">
            <w:p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2. Характеристика результатов формирования УУД в начальной                    школе на разных этапах обучения по УМК «Школа России»</w:t>
            </w:r>
          </w:p>
          <w:p w:rsidR="00D3377C" w:rsidRPr="00775ADC" w:rsidRDefault="00D3377C" w:rsidP="008B6393">
            <w:pPr>
              <w:spacing w:after="0"/>
              <w:rPr>
                <w:rFonts w:ascii="Times New Roman" w:hAnsi="Times New Roman"/>
                <w:color w:val="000000" w:themeColor="text1"/>
                <w:sz w:val="24"/>
                <w:szCs w:val="24"/>
              </w:rPr>
            </w:pPr>
          </w:p>
        </w:tc>
        <w:tc>
          <w:tcPr>
            <w:tcW w:w="1451" w:type="dxa"/>
            <w:shd w:val="clear" w:color="auto" w:fill="auto"/>
          </w:tcPr>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Храмова Л.В.</w:t>
            </w:r>
          </w:p>
          <w:p w:rsidR="00D3377C" w:rsidRPr="00775ADC" w:rsidRDefault="00D3377C" w:rsidP="008B6393">
            <w:pPr>
              <w:spacing w:after="0" w:line="240" w:lineRule="auto"/>
              <w:jc w:val="center"/>
              <w:rPr>
                <w:rFonts w:ascii="Times New Roman" w:hAnsi="Times New Roman"/>
                <w:b/>
                <w:bCs/>
                <w:color w:val="000000" w:themeColor="text1"/>
                <w:sz w:val="24"/>
                <w:szCs w:val="24"/>
              </w:rPr>
            </w:pPr>
            <w:r w:rsidRPr="00775ADC">
              <w:rPr>
                <w:rFonts w:ascii="Times New Roman" w:hAnsi="Times New Roman"/>
                <w:bCs/>
                <w:color w:val="000000" w:themeColor="text1"/>
                <w:sz w:val="24"/>
                <w:szCs w:val="24"/>
              </w:rPr>
              <w:t>Васильева О.П</w:t>
            </w:r>
          </w:p>
        </w:tc>
      </w:tr>
      <w:tr w:rsidR="00775ADC" w:rsidRPr="00775ADC" w:rsidTr="008B6393">
        <w:tc>
          <w:tcPr>
            <w:tcW w:w="1384" w:type="dxa"/>
            <w:shd w:val="clear" w:color="auto" w:fill="auto"/>
          </w:tcPr>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11.11.2020</w:t>
            </w:r>
          </w:p>
        </w:tc>
        <w:tc>
          <w:tcPr>
            <w:tcW w:w="7371" w:type="dxa"/>
            <w:shd w:val="clear" w:color="auto" w:fill="auto"/>
          </w:tcPr>
          <w:p w:rsidR="00D3377C" w:rsidRPr="00775ADC" w:rsidRDefault="00D3377C" w:rsidP="008B6393">
            <w:pPr>
              <w:pStyle w:val="Default"/>
              <w:jc w:val="both"/>
              <w:rPr>
                <w:color w:val="000000" w:themeColor="text1"/>
              </w:rPr>
            </w:pPr>
            <w:r w:rsidRPr="00775ADC">
              <w:rPr>
                <w:color w:val="000000" w:themeColor="text1"/>
              </w:rPr>
              <w:t xml:space="preserve">1. Контроль и самоконтроль учащихся. </w:t>
            </w:r>
          </w:p>
          <w:p w:rsidR="00D3377C" w:rsidRPr="00775ADC" w:rsidRDefault="00D3377C" w:rsidP="008B6393">
            <w:pPr>
              <w:pStyle w:val="Default"/>
              <w:jc w:val="both"/>
              <w:rPr>
                <w:color w:val="000000" w:themeColor="text1"/>
              </w:rPr>
            </w:pPr>
            <w:r w:rsidRPr="00775ADC">
              <w:rPr>
                <w:color w:val="000000" w:themeColor="text1"/>
              </w:rPr>
              <w:t xml:space="preserve">2. Мониторинг успеваемости за 1 четверть. Рекомендации по устранению недостатков. </w:t>
            </w:r>
          </w:p>
          <w:p w:rsidR="00D3377C" w:rsidRPr="00775ADC" w:rsidRDefault="00D3377C" w:rsidP="008B6393">
            <w:pPr>
              <w:pStyle w:val="Default"/>
              <w:jc w:val="both"/>
              <w:rPr>
                <w:color w:val="000000" w:themeColor="text1"/>
              </w:rPr>
            </w:pPr>
            <w:r w:rsidRPr="00775ADC">
              <w:rPr>
                <w:color w:val="000000" w:themeColor="text1"/>
              </w:rPr>
              <w:t xml:space="preserve">3. Адаптация первоклассников. </w:t>
            </w:r>
          </w:p>
          <w:p w:rsidR="00D3377C" w:rsidRPr="00775ADC" w:rsidRDefault="00D3377C" w:rsidP="008B6393">
            <w:pPr>
              <w:pStyle w:val="Default"/>
              <w:jc w:val="both"/>
              <w:rPr>
                <w:color w:val="000000" w:themeColor="text1"/>
              </w:rPr>
            </w:pPr>
            <w:r w:rsidRPr="00775ADC">
              <w:rPr>
                <w:color w:val="000000" w:themeColor="text1"/>
              </w:rPr>
              <w:t xml:space="preserve">4. Подготовка к конкурсу «Русский медвежонок», </w:t>
            </w:r>
          </w:p>
          <w:p w:rsidR="00D3377C" w:rsidRPr="00775ADC" w:rsidRDefault="00D3377C" w:rsidP="008B6393">
            <w:pPr>
              <w:pStyle w:val="Default"/>
              <w:jc w:val="both"/>
              <w:rPr>
                <w:color w:val="000000" w:themeColor="text1"/>
              </w:rPr>
            </w:pPr>
            <w:r w:rsidRPr="00775ADC">
              <w:rPr>
                <w:color w:val="000000" w:themeColor="text1"/>
              </w:rPr>
              <w:t xml:space="preserve">5. «Круглый стол» по вопросам преемственности начальная школа – среднее звено. </w:t>
            </w:r>
          </w:p>
          <w:p w:rsidR="00D3377C" w:rsidRPr="00775ADC" w:rsidRDefault="00D3377C" w:rsidP="008B6393">
            <w:pPr>
              <w:pStyle w:val="c14"/>
              <w:spacing w:before="0" w:beforeAutospacing="0" w:after="0" w:afterAutospacing="0"/>
              <w:rPr>
                <w:rStyle w:val="c1"/>
                <w:color w:val="000000" w:themeColor="text1"/>
              </w:rPr>
            </w:pPr>
          </w:p>
        </w:tc>
        <w:tc>
          <w:tcPr>
            <w:tcW w:w="1451" w:type="dxa"/>
            <w:shd w:val="clear" w:color="auto" w:fill="auto"/>
          </w:tcPr>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Григорьева Т.М.</w:t>
            </w:r>
          </w:p>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Храмова Л.В.</w:t>
            </w:r>
          </w:p>
          <w:p w:rsidR="00D3377C" w:rsidRPr="00775ADC" w:rsidRDefault="00D3377C" w:rsidP="008B6393">
            <w:pPr>
              <w:spacing w:after="0"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Михайлова В.В.</w:t>
            </w:r>
          </w:p>
        </w:tc>
      </w:tr>
      <w:tr w:rsidR="00775ADC" w:rsidRPr="00775ADC" w:rsidTr="008B6393">
        <w:tc>
          <w:tcPr>
            <w:tcW w:w="1384" w:type="dxa"/>
            <w:shd w:val="clear" w:color="auto" w:fill="auto"/>
          </w:tcPr>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15.12.2020</w:t>
            </w:r>
          </w:p>
        </w:tc>
        <w:tc>
          <w:tcPr>
            <w:tcW w:w="7371" w:type="dxa"/>
            <w:shd w:val="clear" w:color="auto" w:fill="auto"/>
          </w:tcPr>
          <w:p w:rsidR="00D3377C" w:rsidRPr="00775ADC" w:rsidRDefault="00D3377C" w:rsidP="008B6393">
            <w:pPr>
              <w:pStyle w:val="Default"/>
              <w:jc w:val="both"/>
              <w:rPr>
                <w:color w:val="000000" w:themeColor="text1"/>
              </w:rPr>
            </w:pPr>
            <w:r w:rsidRPr="00775ADC">
              <w:rPr>
                <w:color w:val="000000" w:themeColor="text1"/>
              </w:rPr>
              <w:t xml:space="preserve">1.Системно-деятельностный подход к обучению младших школьников по новым образовательным </w:t>
            </w:r>
          </w:p>
          <w:tbl>
            <w:tblPr>
              <w:tblW w:w="8946" w:type="dxa"/>
              <w:tblBorders>
                <w:top w:val="nil"/>
                <w:left w:val="nil"/>
                <w:bottom w:val="nil"/>
                <w:right w:val="nil"/>
              </w:tblBorders>
              <w:tblLayout w:type="fixed"/>
              <w:tblLook w:val="0000" w:firstRow="0" w:lastRow="0" w:firstColumn="0" w:lastColumn="0" w:noHBand="0" w:noVBand="0"/>
            </w:tblPr>
            <w:tblGrid>
              <w:gridCol w:w="7147"/>
              <w:gridCol w:w="1799"/>
            </w:tblGrid>
            <w:tr w:rsidR="00775ADC" w:rsidRPr="00775ADC" w:rsidTr="008B6393">
              <w:trPr>
                <w:trHeight w:val="2869"/>
              </w:trPr>
              <w:tc>
                <w:tcPr>
                  <w:tcW w:w="7147" w:type="dxa"/>
                </w:tcPr>
                <w:p w:rsidR="00D3377C" w:rsidRPr="00775ADC" w:rsidRDefault="00D3377C" w:rsidP="008B6393">
                  <w:pPr>
                    <w:pStyle w:val="Default"/>
                    <w:jc w:val="both"/>
                    <w:rPr>
                      <w:color w:val="000000" w:themeColor="text1"/>
                    </w:rPr>
                  </w:pPr>
                  <w:r w:rsidRPr="00775ADC">
                    <w:rPr>
                      <w:color w:val="000000" w:themeColor="text1"/>
                    </w:rPr>
                    <w:lastRenderedPageBreak/>
                    <w:t xml:space="preserve">стандартам. </w:t>
                  </w:r>
                </w:p>
                <w:p w:rsidR="00D3377C" w:rsidRPr="00775ADC" w:rsidRDefault="00D3377C" w:rsidP="008B6393">
                  <w:pPr>
                    <w:pStyle w:val="Default"/>
                    <w:jc w:val="both"/>
                    <w:rPr>
                      <w:color w:val="000000" w:themeColor="text1"/>
                    </w:rPr>
                  </w:pPr>
                  <w:r w:rsidRPr="00775ADC">
                    <w:rPr>
                      <w:color w:val="000000" w:themeColor="text1"/>
                    </w:rPr>
                    <w:t xml:space="preserve">2.Проектирование урока с позиции требований стандартов второго поколения. </w:t>
                  </w:r>
                </w:p>
                <w:p w:rsidR="00D3377C" w:rsidRPr="00775ADC" w:rsidRDefault="00D3377C" w:rsidP="008B6393">
                  <w:pPr>
                    <w:pStyle w:val="Default"/>
                    <w:jc w:val="both"/>
                    <w:rPr>
                      <w:color w:val="000000" w:themeColor="text1"/>
                    </w:rPr>
                  </w:pPr>
                  <w:r w:rsidRPr="00775ADC">
                    <w:rPr>
                      <w:color w:val="000000" w:themeColor="text1"/>
                    </w:rPr>
                    <w:t xml:space="preserve">-Проектирование урока с позиции требований стандартов второго поколения. </w:t>
                  </w:r>
                </w:p>
                <w:p w:rsidR="00D3377C" w:rsidRPr="00775ADC" w:rsidRDefault="00D3377C" w:rsidP="008B6393">
                  <w:pPr>
                    <w:pStyle w:val="Default"/>
                    <w:jc w:val="both"/>
                    <w:rPr>
                      <w:color w:val="000000" w:themeColor="text1"/>
                    </w:rPr>
                  </w:pPr>
                  <w:r w:rsidRPr="00775ADC">
                    <w:rPr>
                      <w:color w:val="000000" w:themeColor="text1"/>
                    </w:rPr>
                    <w:t xml:space="preserve">-Технологическая карта урока как одно из средств проектирования урока в условиях ФГОС. </w:t>
                  </w:r>
                </w:p>
                <w:p w:rsidR="00D3377C" w:rsidRPr="00775ADC" w:rsidRDefault="00D3377C" w:rsidP="008B6393">
                  <w:pPr>
                    <w:pStyle w:val="Default"/>
                    <w:jc w:val="both"/>
                    <w:rPr>
                      <w:color w:val="000000" w:themeColor="text1"/>
                    </w:rPr>
                  </w:pPr>
                  <w:r w:rsidRPr="00775ADC">
                    <w:rPr>
                      <w:color w:val="000000" w:themeColor="text1"/>
                    </w:rPr>
                    <w:t xml:space="preserve">-Структура уроков введения нового знания в логике системно-деятельностного подхода. Дидактические цели урока. Типы уроков. Организационные формы обучения. </w:t>
                  </w:r>
                </w:p>
                <w:p w:rsidR="00D3377C" w:rsidRPr="00775ADC" w:rsidRDefault="00D3377C" w:rsidP="008B6393">
                  <w:pPr>
                    <w:pStyle w:val="Default"/>
                    <w:jc w:val="both"/>
                    <w:rPr>
                      <w:color w:val="000000" w:themeColor="text1"/>
                    </w:rPr>
                  </w:pPr>
                  <w:r w:rsidRPr="00775ADC">
                    <w:rPr>
                      <w:color w:val="000000" w:themeColor="text1"/>
                    </w:rPr>
                    <w:t xml:space="preserve">3.Практическая работа. Разработка единой технологической карты урока. </w:t>
                  </w:r>
                </w:p>
              </w:tc>
              <w:tc>
                <w:tcPr>
                  <w:tcW w:w="1799" w:type="dxa"/>
                </w:tcPr>
                <w:p w:rsidR="00D3377C" w:rsidRPr="00775ADC" w:rsidRDefault="00D3377C" w:rsidP="008B6393">
                  <w:pPr>
                    <w:pStyle w:val="Default"/>
                    <w:jc w:val="both"/>
                    <w:rPr>
                      <w:color w:val="000000" w:themeColor="text1"/>
                    </w:rPr>
                  </w:pPr>
                </w:p>
              </w:tc>
            </w:tr>
          </w:tbl>
          <w:p w:rsidR="00D3377C" w:rsidRPr="00775ADC" w:rsidRDefault="00D3377C" w:rsidP="008B6393">
            <w:pPr>
              <w:shd w:val="clear" w:color="auto" w:fill="FFFFFF"/>
              <w:spacing w:line="240" w:lineRule="auto"/>
              <w:rPr>
                <w:rFonts w:ascii="Times New Roman" w:hAnsi="Times New Roman"/>
                <w:color w:val="000000" w:themeColor="text1"/>
                <w:sz w:val="24"/>
                <w:szCs w:val="24"/>
              </w:rPr>
            </w:pPr>
          </w:p>
        </w:tc>
        <w:tc>
          <w:tcPr>
            <w:tcW w:w="1451" w:type="dxa"/>
            <w:shd w:val="clear" w:color="auto" w:fill="auto"/>
          </w:tcPr>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lastRenderedPageBreak/>
              <w:t>Васильева</w:t>
            </w:r>
          </w:p>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О.П.</w:t>
            </w:r>
          </w:p>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Храмова Л.В.</w:t>
            </w:r>
          </w:p>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lastRenderedPageBreak/>
              <w:t>Акчурина Г.П.</w:t>
            </w:r>
          </w:p>
          <w:p w:rsidR="00D3377C" w:rsidRPr="00775ADC" w:rsidRDefault="00D3377C" w:rsidP="008B6393">
            <w:pPr>
              <w:spacing w:line="240" w:lineRule="auto"/>
              <w:jc w:val="center"/>
              <w:rPr>
                <w:rFonts w:ascii="Times New Roman" w:hAnsi="Times New Roman"/>
                <w:bCs/>
                <w:color w:val="000000" w:themeColor="text1"/>
                <w:sz w:val="24"/>
                <w:szCs w:val="24"/>
              </w:rPr>
            </w:pPr>
            <w:r w:rsidRPr="00775ADC">
              <w:rPr>
                <w:rFonts w:ascii="Times New Roman" w:hAnsi="Times New Roman"/>
                <w:bCs/>
                <w:color w:val="000000" w:themeColor="text1"/>
                <w:sz w:val="24"/>
                <w:szCs w:val="24"/>
              </w:rPr>
              <w:t>Михайлова В.В.</w:t>
            </w:r>
          </w:p>
        </w:tc>
      </w:tr>
    </w:tbl>
    <w:p w:rsidR="00D3377C" w:rsidRPr="00775ADC" w:rsidRDefault="00D3377C" w:rsidP="00D3377C">
      <w:pPr>
        <w:spacing w:line="240" w:lineRule="auto"/>
        <w:rPr>
          <w:rFonts w:ascii="Times New Roman" w:hAnsi="Times New Roman"/>
          <w:b/>
          <w:color w:val="000000" w:themeColor="text1"/>
          <w:sz w:val="28"/>
          <w:szCs w:val="28"/>
        </w:rPr>
      </w:pPr>
    </w:p>
    <w:p w:rsidR="001447FD" w:rsidRDefault="001447FD" w:rsidP="00D3377C">
      <w:pPr>
        <w:spacing w:after="0" w:line="240" w:lineRule="auto"/>
        <w:jc w:val="center"/>
        <w:rPr>
          <w:rFonts w:ascii="Times New Roman" w:hAnsi="Times New Roman"/>
          <w:b/>
          <w:color w:val="000000" w:themeColor="text1"/>
          <w:sz w:val="28"/>
          <w:szCs w:val="28"/>
        </w:rPr>
      </w:pPr>
    </w:p>
    <w:p w:rsidR="001447FD" w:rsidRDefault="001447FD" w:rsidP="00D3377C">
      <w:pPr>
        <w:spacing w:after="0" w:line="240" w:lineRule="auto"/>
        <w:jc w:val="center"/>
        <w:rPr>
          <w:rFonts w:ascii="Times New Roman" w:hAnsi="Times New Roman"/>
          <w:b/>
          <w:color w:val="000000" w:themeColor="text1"/>
          <w:sz w:val="28"/>
          <w:szCs w:val="28"/>
        </w:rPr>
      </w:pPr>
    </w:p>
    <w:p w:rsidR="00D3377C" w:rsidRPr="001447FD" w:rsidRDefault="00D3377C" w:rsidP="00D3377C">
      <w:pPr>
        <w:spacing w:after="0" w:line="240" w:lineRule="auto"/>
        <w:jc w:val="center"/>
        <w:rPr>
          <w:rFonts w:ascii="Times New Roman" w:hAnsi="Times New Roman"/>
          <w:b/>
          <w:color w:val="000000" w:themeColor="text1"/>
          <w:sz w:val="28"/>
          <w:szCs w:val="28"/>
        </w:rPr>
      </w:pPr>
      <w:r w:rsidRPr="001447FD">
        <w:rPr>
          <w:rFonts w:ascii="Times New Roman" w:hAnsi="Times New Roman"/>
          <w:b/>
          <w:color w:val="000000" w:themeColor="text1"/>
          <w:sz w:val="28"/>
          <w:szCs w:val="28"/>
        </w:rPr>
        <w:t>Анализ работы</w:t>
      </w:r>
    </w:p>
    <w:p w:rsidR="00D3377C" w:rsidRPr="001447FD" w:rsidRDefault="00D3377C" w:rsidP="00D3377C">
      <w:pPr>
        <w:spacing w:after="0" w:line="240" w:lineRule="auto"/>
        <w:rPr>
          <w:rFonts w:ascii="Times New Roman" w:hAnsi="Times New Roman"/>
          <w:b/>
          <w:color w:val="000000" w:themeColor="text1"/>
          <w:sz w:val="28"/>
          <w:szCs w:val="28"/>
        </w:rPr>
      </w:pPr>
      <w:r w:rsidRPr="001447FD">
        <w:rPr>
          <w:rFonts w:ascii="Times New Roman" w:hAnsi="Times New Roman"/>
          <w:b/>
          <w:color w:val="000000" w:themeColor="text1"/>
          <w:sz w:val="28"/>
          <w:szCs w:val="28"/>
        </w:rPr>
        <w:t xml:space="preserve">                                     Ассоциации учителей начальных классов</w:t>
      </w:r>
    </w:p>
    <w:p w:rsidR="00D3377C" w:rsidRPr="001D6806" w:rsidRDefault="00D3377C" w:rsidP="001D6806">
      <w:pPr>
        <w:spacing w:after="0" w:line="240" w:lineRule="auto"/>
        <w:jc w:val="center"/>
        <w:rPr>
          <w:rFonts w:ascii="Times New Roman" w:hAnsi="Times New Roman"/>
          <w:b/>
          <w:bCs/>
          <w:color w:val="000000" w:themeColor="text1"/>
          <w:sz w:val="28"/>
          <w:szCs w:val="28"/>
        </w:rPr>
      </w:pPr>
      <w:r w:rsidRPr="001447FD">
        <w:rPr>
          <w:rFonts w:ascii="Times New Roman" w:hAnsi="Times New Roman"/>
          <w:b/>
          <w:bCs/>
          <w:color w:val="000000" w:themeColor="text1"/>
          <w:sz w:val="28"/>
          <w:szCs w:val="28"/>
        </w:rPr>
        <w:t>за 1 п</w:t>
      </w:r>
      <w:r w:rsidR="001D6806">
        <w:rPr>
          <w:rFonts w:ascii="Times New Roman" w:hAnsi="Times New Roman"/>
          <w:b/>
          <w:bCs/>
          <w:color w:val="000000" w:themeColor="text1"/>
          <w:sz w:val="28"/>
          <w:szCs w:val="28"/>
        </w:rPr>
        <w:t>олугодие 2020-2021 учебный год.</w:t>
      </w:r>
    </w:p>
    <w:p w:rsidR="00D3377C" w:rsidRPr="00775ADC" w:rsidRDefault="00D3377C" w:rsidP="00D3377C">
      <w:pPr>
        <w:spacing w:before="100" w:beforeAutospacing="1" w:after="100" w:afterAutospacing="1"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За полугодие в каждом классе были проведены диагностические работы по математике и русскому языку. По каждой работе была составлена аналитическая справка, которая была оформлена согласно требованиям новых стандартов. Таким образом, учителя стали более глубоко и вдумчиво анализировать итоги проверочных и контрольных работ. Составление подобных справок вызвало определенные трудности, чаще всего педагоги испытывают затруднения в определении причин неуспешности выполнения определенных заданий, поэтому каждому педагогу предстоит большая работа по самообразованию. </w:t>
      </w:r>
    </w:p>
    <w:p w:rsidR="00D3377C" w:rsidRPr="00775ADC" w:rsidRDefault="00D3377C" w:rsidP="00D3377C">
      <w:pPr>
        <w:spacing w:before="100" w:beforeAutospacing="1" w:after="100" w:afterAutospacing="1"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Повышению  уровня   самостоятельной  творческой  учебной  работы, выявлению индивидуальных способностей учащихся способствует проведение тематических недель, где одним из видов работы является  олимпиады. В первом полугодие была запланированы  и проведены олимпиады по математике, русскому языку и литературному чтению  среди учащихся 2 -4 классов. </w:t>
      </w:r>
    </w:p>
    <w:p w:rsidR="00D3377C" w:rsidRPr="00775ADC" w:rsidRDefault="00D3377C" w:rsidP="00D3377C">
      <w:pPr>
        <w:spacing w:before="100" w:beforeAutospacing="1" w:after="100" w:afterAutospacing="1"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Победителям  </w:t>
      </w:r>
      <w:r w:rsidRPr="00775ADC">
        <w:rPr>
          <w:rFonts w:ascii="Times New Roman" w:hAnsi="Times New Roman"/>
          <w:color w:val="000000" w:themeColor="text1"/>
          <w:sz w:val="24"/>
          <w:szCs w:val="24"/>
          <w:u w:val="single"/>
        </w:rPr>
        <w:t>по математике</w:t>
      </w:r>
      <w:r w:rsidRPr="00775ADC">
        <w:rPr>
          <w:rFonts w:ascii="Times New Roman" w:hAnsi="Times New Roman"/>
          <w:color w:val="000000" w:themeColor="text1"/>
          <w:sz w:val="24"/>
          <w:szCs w:val="24"/>
        </w:rPr>
        <w:t xml:space="preserve"> среди 4-ых классов стали :</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1 место- Алексеев Никита (Акчурина Г.П.), 4 Б</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2 место – Петров Алексей (Филиппова Н.А.), 4 В</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2 место- Федотова Юлия (Васильева О.П.), 4 Г</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3 место- Патшин Иван (Акчурина Г.П.), 4 Б</w:t>
      </w:r>
    </w:p>
    <w:p w:rsidR="00D3377C" w:rsidRPr="00775ADC" w:rsidRDefault="00D3377C" w:rsidP="00D3377C">
      <w:pPr>
        <w:spacing w:after="0" w:line="240" w:lineRule="auto"/>
        <w:rPr>
          <w:rFonts w:ascii="Times New Roman" w:hAnsi="Times New Roman"/>
          <w:color w:val="000000" w:themeColor="text1"/>
          <w:sz w:val="24"/>
          <w:szCs w:val="24"/>
        </w:rPr>
      </w:pP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w:t>
      </w:r>
    </w:p>
    <w:p w:rsidR="00D3377C" w:rsidRPr="00775ADC" w:rsidRDefault="00D3377C" w:rsidP="00D3377C">
      <w:pPr>
        <w:spacing w:after="0" w:line="240" w:lineRule="auto"/>
        <w:rPr>
          <w:rFonts w:ascii="Times New Roman" w:hAnsi="Times New Roman"/>
          <w:color w:val="000000" w:themeColor="text1"/>
          <w:sz w:val="24"/>
          <w:szCs w:val="24"/>
          <w:u w:val="single"/>
        </w:rPr>
      </w:pPr>
      <w:r w:rsidRPr="00775ADC">
        <w:rPr>
          <w:rFonts w:ascii="Times New Roman" w:hAnsi="Times New Roman"/>
          <w:color w:val="000000" w:themeColor="text1"/>
          <w:sz w:val="24"/>
          <w:szCs w:val="24"/>
          <w:u w:val="single"/>
        </w:rPr>
        <w:t xml:space="preserve">По русскому языку: </w:t>
      </w:r>
    </w:p>
    <w:p w:rsidR="00D3377C" w:rsidRPr="00775ADC" w:rsidRDefault="00D3377C" w:rsidP="00D3377C">
      <w:pPr>
        <w:spacing w:after="0" w:line="240" w:lineRule="auto"/>
        <w:rPr>
          <w:rFonts w:ascii="Times New Roman" w:hAnsi="Times New Roman"/>
          <w:color w:val="000000" w:themeColor="text1"/>
          <w:sz w:val="24"/>
          <w:szCs w:val="24"/>
          <w:u w:val="single"/>
        </w:rPr>
      </w:pP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1 место- Николаев Владимир (Скворцова Л.Д.), 4 А</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2 место- Банифатьева Полина  (Акчурина Г.П.), 4 Б</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2 место- Захарова Татьяна (Филиппова Н.А.), 4 В</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2 место- Павлова Екатерина (Васильева О.П.), 4 Г</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2 место- Шмелева Анна (Акчурина Г.П.), 4 Б</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3 место –Озерова Арина (Скворцова Л.Д.), 4 А</w:t>
      </w:r>
    </w:p>
    <w:p w:rsidR="00D3377C" w:rsidRPr="00775ADC" w:rsidRDefault="00D3377C" w:rsidP="00D3377C">
      <w:pPr>
        <w:spacing w:after="0" w:line="240" w:lineRule="auto"/>
        <w:rPr>
          <w:rFonts w:ascii="Times New Roman" w:hAnsi="Times New Roman"/>
          <w:color w:val="000000" w:themeColor="text1"/>
          <w:sz w:val="24"/>
          <w:szCs w:val="24"/>
        </w:rPr>
      </w:pP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w:t>
      </w:r>
    </w:p>
    <w:p w:rsidR="00D3377C" w:rsidRPr="00775ADC" w:rsidRDefault="00D3377C" w:rsidP="00D3377C">
      <w:pPr>
        <w:spacing w:after="0" w:line="240" w:lineRule="auto"/>
        <w:rPr>
          <w:rFonts w:ascii="Times New Roman" w:hAnsi="Times New Roman"/>
          <w:color w:val="000000" w:themeColor="text1"/>
          <w:sz w:val="24"/>
          <w:szCs w:val="24"/>
          <w:u w:val="single"/>
        </w:rPr>
      </w:pPr>
      <w:r w:rsidRPr="00775ADC">
        <w:rPr>
          <w:rFonts w:ascii="Times New Roman" w:hAnsi="Times New Roman"/>
          <w:color w:val="000000" w:themeColor="text1"/>
          <w:sz w:val="24"/>
          <w:szCs w:val="24"/>
          <w:u w:val="single"/>
        </w:rPr>
        <w:lastRenderedPageBreak/>
        <w:t>По литературному чтению:</w:t>
      </w:r>
    </w:p>
    <w:p w:rsidR="00D3377C" w:rsidRPr="00775ADC" w:rsidRDefault="00D3377C" w:rsidP="00D3377C">
      <w:pPr>
        <w:spacing w:after="0" w:line="240" w:lineRule="auto"/>
        <w:rPr>
          <w:rFonts w:ascii="Times New Roman" w:hAnsi="Times New Roman"/>
          <w:color w:val="000000" w:themeColor="text1"/>
          <w:sz w:val="24"/>
          <w:szCs w:val="24"/>
          <w:u w:val="single"/>
        </w:rPr>
      </w:pP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1 место – Краснова Мария (Акчурина Г.П.), 4 Б</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2 место-Андреев Дмитрий  (Скворцова Л.Д.), 4 А</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3 место – Андреева Ева  (Скворцова Л.Д.), 4 А</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3 место- Федотова Юлия (Васильева О.П.), 4 Г</w:t>
      </w:r>
    </w:p>
    <w:p w:rsidR="00D3377C" w:rsidRPr="00775ADC" w:rsidRDefault="00D3377C" w:rsidP="00D3377C">
      <w:pPr>
        <w:spacing w:after="0" w:line="240" w:lineRule="auto"/>
        <w:rPr>
          <w:rFonts w:ascii="Times New Roman" w:hAnsi="Times New Roman"/>
          <w:color w:val="000000" w:themeColor="text1"/>
          <w:sz w:val="24"/>
          <w:szCs w:val="24"/>
          <w:u w:val="single"/>
        </w:rPr>
      </w:pPr>
    </w:p>
    <w:p w:rsidR="00D3377C" w:rsidRPr="00775ADC" w:rsidRDefault="00D3377C" w:rsidP="00D3377C">
      <w:pPr>
        <w:spacing w:after="0" w:line="240" w:lineRule="auto"/>
        <w:rPr>
          <w:rFonts w:ascii="Times New Roman" w:hAnsi="Times New Roman"/>
          <w:color w:val="000000" w:themeColor="text1"/>
          <w:sz w:val="24"/>
          <w:szCs w:val="24"/>
          <w:u w:val="single"/>
        </w:rPr>
      </w:pPr>
      <w:r w:rsidRPr="00775ADC">
        <w:rPr>
          <w:rFonts w:ascii="Times New Roman" w:hAnsi="Times New Roman"/>
          <w:color w:val="000000" w:themeColor="text1"/>
          <w:sz w:val="24"/>
          <w:szCs w:val="24"/>
          <w:u w:val="single"/>
        </w:rPr>
        <w:t>По окружающему миру:</w:t>
      </w:r>
    </w:p>
    <w:p w:rsidR="00D3377C" w:rsidRPr="00775ADC" w:rsidRDefault="00D3377C" w:rsidP="00D3377C">
      <w:pPr>
        <w:spacing w:after="0" w:line="240" w:lineRule="auto"/>
        <w:rPr>
          <w:rFonts w:ascii="Times New Roman" w:hAnsi="Times New Roman"/>
          <w:color w:val="000000" w:themeColor="text1"/>
          <w:sz w:val="24"/>
          <w:szCs w:val="24"/>
          <w:u w:val="single"/>
        </w:rPr>
      </w:pP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1 место-Федотов Илья (Филиппова Н.А.), 4 В</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2 место –Петров Никита (Скворцова Л.Д.), 4 А</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3 место- Васильев Кирилл (Филиппова Н.А.), 4 В</w:t>
      </w:r>
    </w:p>
    <w:p w:rsidR="00D3377C" w:rsidRPr="00775ADC" w:rsidRDefault="00D3377C" w:rsidP="00D3377C">
      <w:pPr>
        <w:spacing w:before="100" w:beforeAutospacing="1" w:after="100" w:afterAutospacing="1"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Учителя стремятся совершенствовать качество современного урока, повышать его эффективность, применяют современные методы обучения и ИКТ. Каждый учитель на своих уроках не обходится без применения технических средств.  Подтверждением этого служат проведенные открытые уроки для учителей города в рамках аттестации, которые получили высокую оценку со стороны отдела образования. За полугодие каждый учитель дал несколько открытых уроков, структура построения и проведения соответствует требования ФГОС.</w:t>
      </w:r>
    </w:p>
    <w:p w:rsidR="00D3377C" w:rsidRPr="00775ADC" w:rsidRDefault="00D3377C" w:rsidP="00D3377C">
      <w:pPr>
        <w:spacing w:before="100" w:beforeAutospacing="1" w:after="100" w:afterAutospacing="1"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За полугодие в каждом классе были проведены диагностические работы по математике и русскому языку. По каждой работе была составлена аналитическая справка, которая была оформлена согласно требованиям новых стандартов.  Таким образом, учителя стали более глубоко и вдумчиво анализировать итоги проверочных и контрольных работ. </w:t>
      </w:r>
    </w:p>
    <w:p w:rsidR="00D3377C" w:rsidRPr="00775ADC" w:rsidRDefault="00D3377C" w:rsidP="00D3377C">
      <w:pPr>
        <w:spacing w:before="100" w:beforeAutospacing="1" w:after="100" w:afterAutospacing="1"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Каждый проведенный урок  глубоко анализируется, на уроки приглашаются учителя среднего звена. Учителя серьезно подходят к подготовке и проведению уроков,  соответствующих требованиям ФГОС.  На своих рабочих уроках учителя уделяют достаточно много времени для самостоятельной работы учащихся в различной форме (тесты, карточки, дифференцированные ,разноуровневые задания ). Учителями 4 классов  ведется работа по подготовке к итоговому мониторингу. Проводятся пробные работы по всем предметам (математике, русскому языку, окружающему миру, комплексные работы).  Работу по подготовке к итоговому мониторингу следует продолжить и во 2 полугодии.</w:t>
      </w:r>
    </w:p>
    <w:p w:rsidR="00D3377C" w:rsidRPr="00775ADC" w:rsidRDefault="00D3377C" w:rsidP="00D3377C">
      <w:pPr>
        <w:rPr>
          <w:rFonts w:ascii="Times New Roman" w:eastAsia="Calibri" w:hAnsi="Times New Roman"/>
          <w:color w:val="000000" w:themeColor="text1"/>
          <w:sz w:val="24"/>
          <w:szCs w:val="24"/>
        </w:rPr>
      </w:pPr>
      <w:r w:rsidRPr="00775ADC">
        <w:rPr>
          <w:rFonts w:ascii="Times New Roman" w:eastAsia="Calibri" w:hAnsi="Times New Roman"/>
          <w:color w:val="000000" w:themeColor="text1"/>
          <w:sz w:val="24"/>
          <w:szCs w:val="24"/>
        </w:rPr>
        <w:t xml:space="preserve">Для развития  творческого потенциала учащихся, для их самореализации  в начальной школе служит внеклассная деятельность. Главной целью единого воспитательного пространства, главной его ценностью является личность каждого ребенка:  формирование духовно-развитой, творческой, нравственно и физически здоровой личности. Поэтому  встает задача создания  условий, способствующих развитию интеллектуальных творческих качеств учащихся, их социализации и адаптации в обществе. Необходимо, чтобы воспитательная среда была как можно более разнообразной и вариативной, обеспечивающей  свободный выбор форм, способов самореализации на основе освоения общечеловеческих ценностей. Многие ученики начального звена участвовали в школьных, городских, республиканских, всероссийских, международных конкурсах. </w:t>
      </w:r>
    </w:p>
    <w:p w:rsidR="00D3377C" w:rsidRPr="00775ADC" w:rsidRDefault="00D3377C" w:rsidP="00D3377C">
      <w:pPr>
        <w:rPr>
          <w:rFonts w:ascii="Times New Roman" w:eastAsia="Calibri" w:hAnsi="Times New Roman"/>
          <w:color w:val="000000" w:themeColor="text1"/>
          <w:sz w:val="24"/>
          <w:szCs w:val="24"/>
        </w:rPr>
      </w:pPr>
      <w:r w:rsidRPr="00775ADC">
        <w:rPr>
          <w:rFonts w:ascii="Times New Roman" w:eastAsia="Calibri" w:hAnsi="Times New Roman"/>
          <w:color w:val="000000" w:themeColor="text1"/>
          <w:sz w:val="24"/>
          <w:szCs w:val="24"/>
        </w:rPr>
        <w:t xml:space="preserve">Со </w:t>
      </w:r>
      <w:r w:rsidRPr="00775ADC">
        <w:rPr>
          <w:rFonts w:ascii="Times New Roman" w:eastAsia="Calibri" w:hAnsi="Times New Roman"/>
          <w:b/>
          <w:color w:val="000000" w:themeColor="text1"/>
          <w:sz w:val="24"/>
          <w:szCs w:val="24"/>
        </w:rPr>
        <w:t>всех классов</w:t>
      </w:r>
      <w:r w:rsidRPr="00775ADC">
        <w:rPr>
          <w:rFonts w:ascii="Times New Roman" w:eastAsia="Calibri" w:hAnsi="Times New Roman"/>
          <w:color w:val="000000" w:themeColor="text1"/>
          <w:sz w:val="24"/>
          <w:szCs w:val="24"/>
        </w:rPr>
        <w:t xml:space="preserve"> ученики приняли участие в </w:t>
      </w:r>
      <w:r w:rsidRPr="00775ADC">
        <w:rPr>
          <w:rFonts w:ascii="Times New Roman" w:eastAsia="Calibri" w:hAnsi="Times New Roman"/>
          <w:b/>
          <w:color w:val="000000" w:themeColor="text1"/>
          <w:sz w:val="24"/>
          <w:szCs w:val="24"/>
        </w:rPr>
        <w:t>школьных</w:t>
      </w:r>
      <w:r w:rsidRPr="00775ADC">
        <w:rPr>
          <w:rFonts w:ascii="Times New Roman" w:eastAsia="Calibri" w:hAnsi="Times New Roman"/>
          <w:color w:val="000000" w:themeColor="text1"/>
          <w:sz w:val="24"/>
          <w:szCs w:val="24"/>
        </w:rPr>
        <w:t xml:space="preserve"> акциях:</w:t>
      </w:r>
    </w:p>
    <w:p w:rsidR="00D3377C" w:rsidRPr="00775ADC" w:rsidRDefault="00D3377C" w:rsidP="00D3377C">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Акция «Школа, я по тебе скучаю»</w:t>
      </w:r>
    </w:p>
    <w:p w:rsidR="00D3377C" w:rsidRPr="00775ADC" w:rsidRDefault="00D3377C" w:rsidP="00D3377C">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Конкурс поделок из природных материалов</w:t>
      </w:r>
    </w:p>
    <w:p w:rsidR="00D3377C" w:rsidRPr="00775ADC" w:rsidRDefault="00D3377C" w:rsidP="00D3377C">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Конкурс рисунков «Осень – рыжая подружка»</w:t>
      </w:r>
    </w:p>
    <w:p w:rsidR="00D3377C" w:rsidRPr="00775ADC" w:rsidRDefault="00D3377C" w:rsidP="00D3377C">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Акция «Мой папа на работе</w:t>
      </w:r>
    </w:p>
    <w:p w:rsidR="00D3377C" w:rsidRPr="00775ADC" w:rsidRDefault="00D3377C" w:rsidP="00D3377C">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lastRenderedPageBreak/>
        <w:t>Акция «Папа и я – настоящие друзья»</w:t>
      </w:r>
    </w:p>
    <w:p w:rsidR="00D3377C" w:rsidRPr="00775ADC" w:rsidRDefault="00D3377C" w:rsidP="00D3377C">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Конкурс чтецов «Мой папа» </w:t>
      </w:r>
    </w:p>
    <w:p w:rsidR="00D3377C" w:rsidRPr="00775ADC" w:rsidRDefault="00D3377C" w:rsidP="00D3377C">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Конкурс рисунков «мамам в моде»</w:t>
      </w:r>
    </w:p>
    <w:p w:rsidR="00D3377C" w:rsidRPr="00775ADC" w:rsidRDefault="00D3377C" w:rsidP="00D3377C">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Акция «За все тебя благодарю»</w:t>
      </w:r>
    </w:p>
    <w:p w:rsidR="00D3377C" w:rsidRPr="00775ADC" w:rsidRDefault="00D3377C" w:rsidP="00D3377C">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Сбор макулатуры</w:t>
      </w:r>
    </w:p>
    <w:p w:rsidR="00D3377C" w:rsidRPr="00775ADC" w:rsidRDefault="00D3377C" w:rsidP="00D3377C">
      <w:pPr>
        <w:rPr>
          <w:rFonts w:ascii="Times New Roman" w:eastAsia="Calibri" w:hAnsi="Times New Roman"/>
          <w:color w:val="000000" w:themeColor="text1"/>
          <w:sz w:val="24"/>
          <w:szCs w:val="24"/>
        </w:rPr>
      </w:pPr>
    </w:p>
    <w:p w:rsidR="00D3377C" w:rsidRPr="00775ADC" w:rsidRDefault="00D3377C" w:rsidP="00D3377C">
      <w:pPr>
        <w:pStyle w:val="ad"/>
        <w:rPr>
          <w:color w:val="000000" w:themeColor="text1"/>
        </w:rPr>
      </w:pPr>
      <w:r w:rsidRPr="00775ADC">
        <w:rPr>
          <w:b/>
          <w:color w:val="000000" w:themeColor="text1"/>
        </w:rPr>
        <w:t>Всероссийские :</w:t>
      </w:r>
      <w:r w:rsidRPr="00775ADC">
        <w:rPr>
          <w:color w:val="000000" w:themeColor="text1"/>
        </w:rPr>
        <w:t xml:space="preserve"> </w:t>
      </w:r>
    </w:p>
    <w:p w:rsidR="00D3377C" w:rsidRPr="00775ADC" w:rsidRDefault="00D3377C" w:rsidP="00D3377C">
      <w:pPr>
        <w:pStyle w:val="ad"/>
        <w:rPr>
          <w:color w:val="000000" w:themeColor="text1"/>
        </w:rPr>
      </w:pPr>
      <w:r w:rsidRPr="00775ADC">
        <w:rPr>
          <w:color w:val="000000" w:themeColor="text1"/>
        </w:rPr>
        <w:t xml:space="preserve"> Всероссийская онлайн-олимпиада «Олимпийские игры на Учи.ру по математике» для 1-9 классов. ( Федотов Илья - диплом победителя, Григорьева Мирослава – диплом победителя, Нягина Мария – похвальная грамота, октябрь 2020)</w:t>
      </w:r>
    </w:p>
    <w:p w:rsidR="00D3377C" w:rsidRPr="00775ADC" w:rsidRDefault="00D3377C" w:rsidP="00D3377C">
      <w:pPr>
        <w:pStyle w:val="ad"/>
        <w:rPr>
          <w:color w:val="000000" w:themeColor="text1"/>
        </w:rPr>
      </w:pPr>
      <w:r w:rsidRPr="00775ADC">
        <w:rPr>
          <w:color w:val="000000" w:themeColor="text1"/>
        </w:rPr>
        <w:t xml:space="preserve"> Всероссийская онлайн-олимпиада «Олимпийские игры на Учи.ру по русскому языку» для 1-9 классов. ( Федотов Илья - диплом победителя, октябрь 2020)</w:t>
      </w:r>
    </w:p>
    <w:p w:rsidR="00D3377C" w:rsidRPr="00775ADC" w:rsidRDefault="00D3377C" w:rsidP="00D3377C">
      <w:pPr>
        <w:pStyle w:val="ad"/>
        <w:rPr>
          <w:color w:val="000000" w:themeColor="text1"/>
        </w:rPr>
      </w:pPr>
      <w:r w:rsidRPr="00775ADC">
        <w:rPr>
          <w:color w:val="000000" w:themeColor="text1"/>
        </w:rPr>
        <w:t xml:space="preserve"> Всероссийская онлайн-олимпиада «Олимпийские игры на Учи. ру по окружающему миру» для 1-9 классов. ( Федотов Илья - диплом победителя, октябрь 2020)</w:t>
      </w:r>
    </w:p>
    <w:p w:rsidR="00D3377C" w:rsidRPr="00775ADC" w:rsidRDefault="00D3377C" w:rsidP="00D3377C">
      <w:pPr>
        <w:pStyle w:val="ad"/>
        <w:rPr>
          <w:color w:val="000000" w:themeColor="text1"/>
        </w:rPr>
      </w:pPr>
      <w:r w:rsidRPr="00775ADC">
        <w:rPr>
          <w:color w:val="000000" w:themeColor="text1"/>
        </w:rPr>
        <w:t xml:space="preserve"> Игра «Счет на лету «Сложение» (Хамитова Аселия – диплом, Иванов Савелий – диплом)</w:t>
      </w:r>
    </w:p>
    <w:p w:rsidR="00D3377C" w:rsidRPr="00775ADC" w:rsidRDefault="00D3377C" w:rsidP="00D3377C">
      <w:pPr>
        <w:pStyle w:val="ad"/>
        <w:rPr>
          <w:color w:val="000000" w:themeColor="text1"/>
        </w:rPr>
      </w:pPr>
      <w:r w:rsidRPr="00775ADC">
        <w:rPr>
          <w:color w:val="000000" w:themeColor="text1"/>
        </w:rPr>
        <w:t xml:space="preserve"> Игра «Счет на лету «Умножение» (Белобаева Елена – диплом, Захарова Татьяна И. – диплом, Куклов Дмитрий – диплом)</w:t>
      </w:r>
    </w:p>
    <w:p w:rsidR="00D3377C" w:rsidRPr="00775ADC" w:rsidRDefault="00D3377C" w:rsidP="00D3377C">
      <w:pPr>
        <w:pStyle w:val="ad"/>
        <w:rPr>
          <w:color w:val="000000" w:themeColor="text1"/>
        </w:rPr>
      </w:pPr>
      <w:r w:rsidRPr="00775ADC">
        <w:rPr>
          <w:color w:val="000000" w:themeColor="text1"/>
        </w:rPr>
        <w:t>Открытая всероссийская интеллектуальная олимпиада «Наше наследие», (Васильев Игорь сертефикат участника, 2020-2021 учебный год)</w:t>
      </w:r>
    </w:p>
    <w:p w:rsidR="00D3377C" w:rsidRPr="00775ADC" w:rsidRDefault="00D3377C" w:rsidP="00D3377C">
      <w:pPr>
        <w:pStyle w:val="ad"/>
        <w:rPr>
          <w:color w:val="000000" w:themeColor="text1"/>
        </w:rPr>
      </w:pPr>
      <w:r w:rsidRPr="00775ADC">
        <w:rPr>
          <w:color w:val="000000" w:themeColor="text1"/>
        </w:rPr>
        <w:t xml:space="preserve"> Онлайн-тест по теме: «Живая и неживая природа» (Павлова Яна, сертификат, 04.10.2020)</w:t>
      </w:r>
    </w:p>
    <w:p w:rsidR="00D3377C" w:rsidRPr="00775ADC" w:rsidRDefault="00D3377C" w:rsidP="00D3377C">
      <w:pPr>
        <w:pStyle w:val="ad"/>
        <w:rPr>
          <w:color w:val="000000" w:themeColor="text1"/>
        </w:rPr>
      </w:pPr>
      <w:r w:rsidRPr="00775ADC">
        <w:rPr>
          <w:color w:val="000000" w:themeColor="text1"/>
        </w:rPr>
        <w:t>Онлайн-тест. Окружающий мир. 4 класс. Тело человека. (Павлова Яна, сертификат, 04.10.2020)</w:t>
      </w:r>
    </w:p>
    <w:p w:rsidR="00D3377C" w:rsidRPr="00775ADC" w:rsidRDefault="00D3377C" w:rsidP="00D3377C">
      <w:pPr>
        <w:pStyle w:val="ad"/>
        <w:rPr>
          <w:color w:val="000000" w:themeColor="text1"/>
        </w:rPr>
      </w:pPr>
      <w:r w:rsidRPr="00775ADC">
        <w:rPr>
          <w:color w:val="000000" w:themeColor="text1"/>
        </w:rPr>
        <w:t>Онлайн-конкурс международного холдинга «Самая красивая девочка России» (Васильева Кира, грамота, осень 2020)</w:t>
      </w:r>
    </w:p>
    <w:p w:rsidR="00D3377C" w:rsidRPr="00775ADC" w:rsidRDefault="00D3377C" w:rsidP="00D3377C">
      <w:pPr>
        <w:pStyle w:val="ad"/>
        <w:rPr>
          <w:color w:val="000000" w:themeColor="text1"/>
        </w:rPr>
      </w:pPr>
      <w:r w:rsidRPr="00775ADC">
        <w:rPr>
          <w:color w:val="000000" w:themeColor="text1"/>
        </w:rPr>
        <w:t>Всероссийский конкурс поделок «Бумажная фантазия» ( Григорьева Мирослава – 3 место, диплом победителя от 17.11.2020 №4415204014)</w:t>
      </w:r>
    </w:p>
    <w:p w:rsidR="00D3377C" w:rsidRPr="00775ADC" w:rsidRDefault="00D3377C" w:rsidP="00D3377C">
      <w:pPr>
        <w:pStyle w:val="ad"/>
        <w:rPr>
          <w:color w:val="000000" w:themeColor="text1"/>
        </w:rPr>
      </w:pPr>
      <w:r w:rsidRPr="00775ADC">
        <w:rPr>
          <w:color w:val="000000" w:themeColor="text1"/>
        </w:rPr>
        <w:t xml:space="preserve"> Всероссийский конкурс детских рисунков, посвященный Дню народного единства «Мы вместе!» (Григорьева Мирослава – 2 место, диплом победителя от 06.11.2020 №14414102906)</w:t>
      </w:r>
    </w:p>
    <w:p w:rsidR="00D3377C" w:rsidRPr="00775ADC" w:rsidRDefault="00D3377C" w:rsidP="00D3377C">
      <w:pPr>
        <w:pStyle w:val="ad"/>
        <w:rPr>
          <w:color w:val="000000" w:themeColor="text1"/>
        </w:rPr>
      </w:pPr>
      <w:r w:rsidRPr="00775ADC">
        <w:rPr>
          <w:color w:val="000000" w:themeColor="text1"/>
        </w:rPr>
        <w:t xml:space="preserve">Общероссийский тур среди 2-5 классов «Великая Отечественная война» в соревновании «Стихотворение» ОВИО «Наше наследие»- Волков Константин Всероссийский 2 место, </w:t>
      </w:r>
    </w:p>
    <w:p w:rsidR="00D3377C" w:rsidRPr="00775ADC" w:rsidRDefault="00D3377C" w:rsidP="00D3377C">
      <w:pPr>
        <w:pStyle w:val="ad"/>
        <w:rPr>
          <w:color w:val="000000" w:themeColor="text1"/>
        </w:rPr>
      </w:pPr>
      <w:r w:rsidRPr="00775ADC">
        <w:rPr>
          <w:color w:val="000000" w:themeColor="text1"/>
        </w:rPr>
        <w:t>Сертификат Образовательный марафонВсероссийского онлайн –марафона «Зимнее приключение» - Сафиуллин Эмиль Всероссийский 1 место</w:t>
      </w:r>
    </w:p>
    <w:p w:rsidR="00D3377C" w:rsidRPr="00775ADC" w:rsidRDefault="00D3377C" w:rsidP="00D3377C">
      <w:pPr>
        <w:pStyle w:val="ad"/>
        <w:rPr>
          <w:color w:val="000000" w:themeColor="text1"/>
        </w:rPr>
      </w:pPr>
      <w:r w:rsidRPr="00775ADC">
        <w:rPr>
          <w:color w:val="000000" w:themeColor="text1"/>
        </w:rPr>
        <w:t>Сертификат .Всероссийская онлайн – олимпиада «Олимпийские игры» на Учи.ру - Сафиуллин Эмиль, Ананьева Злата Всероссийский 1 место,</w:t>
      </w:r>
    </w:p>
    <w:p w:rsidR="00D3377C" w:rsidRPr="00775ADC" w:rsidRDefault="00D3377C" w:rsidP="00D3377C">
      <w:pPr>
        <w:pStyle w:val="ad"/>
        <w:rPr>
          <w:color w:val="000000" w:themeColor="text1"/>
        </w:rPr>
      </w:pPr>
      <w:r w:rsidRPr="00775ADC">
        <w:rPr>
          <w:color w:val="000000" w:themeColor="text1"/>
        </w:rPr>
        <w:t xml:space="preserve"> Всероссийский 1 место, Сертификат Всероссийский конкурс «Горизонты педагогики» - «Математические игры «Страусенок» -Иванова Валерия Всероссийский 1 место, Диплом </w:t>
      </w:r>
    </w:p>
    <w:p w:rsidR="00D3377C" w:rsidRPr="00775ADC" w:rsidRDefault="00D3377C" w:rsidP="00D3377C">
      <w:pPr>
        <w:pStyle w:val="ad"/>
        <w:rPr>
          <w:color w:val="000000" w:themeColor="text1"/>
        </w:rPr>
      </w:pPr>
      <w:r w:rsidRPr="00775ADC">
        <w:rPr>
          <w:color w:val="000000" w:themeColor="text1"/>
        </w:rPr>
        <w:lastRenderedPageBreak/>
        <w:t>Учи.ру   Павлова Алла, Тимофеев Родион -  Похвальная грамота за лучшие результаты в зимней олимпиаде «Безопасные дороги» 2020г.для 2-го класса</w:t>
      </w:r>
    </w:p>
    <w:p w:rsidR="00D3377C" w:rsidRPr="00775ADC" w:rsidRDefault="00D3377C" w:rsidP="00D3377C">
      <w:pPr>
        <w:pStyle w:val="ad"/>
        <w:rPr>
          <w:color w:val="000000" w:themeColor="text1"/>
        </w:rPr>
      </w:pPr>
      <w:r w:rsidRPr="00775ADC">
        <w:rPr>
          <w:color w:val="000000" w:themeColor="text1"/>
        </w:rPr>
        <w:t>Учи.ру    Семенова Кристина, Цырульников Андрей – Похвальная грамота за участие в осенней олимпиаде «Олимпийские игры» по математике 2020г.для 2-го класса</w:t>
      </w:r>
    </w:p>
    <w:p w:rsidR="00D3377C" w:rsidRPr="00775ADC" w:rsidRDefault="00D3377C" w:rsidP="00D3377C">
      <w:pPr>
        <w:pStyle w:val="ad"/>
        <w:rPr>
          <w:color w:val="000000" w:themeColor="text1"/>
        </w:rPr>
      </w:pPr>
      <w:r w:rsidRPr="00775ADC">
        <w:rPr>
          <w:color w:val="000000" w:themeColor="text1"/>
        </w:rPr>
        <w:t>Учи.ру     Тимофеев Родион – Диплом победителя в осенней олимпиаде «Олимпийские игры» по русскому языку 2020г.для 2-го класса</w:t>
      </w:r>
    </w:p>
    <w:p w:rsidR="00D3377C" w:rsidRPr="00775ADC" w:rsidRDefault="00D3377C" w:rsidP="00D3377C">
      <w:pPr>
        <w:pStyle w:val="ad"/>
        <w:rPr>
          <w:color w:val="000000" w:themeColor="text1"/>
        </w:rPr>
      </w:pPr>
      <w:r w:rsidRPr="00775ADC">
        <w:rPr>
          <w:color w:val="000000" w:themeColor="text1"/>
        </w:rPr>
        <w:t>Олимпиада проекта compedy «Математика 2 кл» международный Блинова Даша 1 место</w:t>
      </w:r>
    </w:p>
    <w:p w:rsidR="00D3377C" w:rsidRPr="00775ADC" w:rsidRDefault="00D3377C" w:rsidP="00D3377C">
      <w:pPr>
        <w:pStyle w:val="ad"/>
        <w:rPr>
          <w:color w:val="000000" w:themeColor="text1"/>
        </w:rPr>
      </w:pPr>
      <w:r w:rsidRPr="00775ADC">
        <w:rPr>
          <w:color w:val="000000" w:themeColor="text1"/>
        </w:rPr>
        <w:t>Зимняя олимпиада «Безопасные дороги» для 2-го класса На сайте учи.ру Диплом победителя 15 человек</w:t>
      </w:r>
    </w:p>
    <w:p w:rsidR="00D3377C" w:rsidRPr="00775ADC" w:rsidRDefault="00D3377C" w:rsidP="00D3377C">
      <w:pPr>
        <w:pStyle w:val="ad"/>
        <w:rPr>
          <w:color w:val="000000" w:themeColor="text1"/>
        </w:rPr>
      </w:pPr>
      <w:r w:rsidRPr="00775ADC">
        <w:rPr>
          <w:color w:val="000000" w:themeColor="text1"/>
        </w:rPr>
        <w:t>Осенняя олимпиада «Олимпийские игры» 2020 г. для 2-го класса Диплом абсолютного победителя Никитин М</w:t>
      </w:r>
    </w:p>
    <w:p w:rsidR="00D3377C" w:rsidRPr="00775ADC" w:rsidRDefault="00D3377C" w:rsidP="00D3377C">
      <w:pPr>
        <w:pStyle w:val="ad"/>
        <w:rPr>
          <w:b/>
          <w:color w:val="000000" w:themeColor="text1"/>
        </w:rPr>
      </w:pPr>
      <w:r w:rsidRPr="00775ADC">
        <w:rPr>
          <w:b/>
          <w:color w:val="000000" w:themeColor="text1"/>
        </w:rPr>
        <w:t>Республиканские:</w:t>
      </w:r>
    </w:p>
    <w:p w:rsidR="00D3377C" w:rsidRPr="00775ADC" w:rsidRDefault="00D3377C" w:rsidP="00D3377C">
      <w:pPr>
        <w:pStyle w:val="ad"/>
        <w:rPr>
          <w:color w:val="000000" w:themeColor="text1"/>
        </w:rPr>
      </w:pPr>
      <w:r w:rsidRPr="00775ADC">
        <w:rPr>
          <w:color w:val="000000" w:themeColor="text1"/>
        </w:rPr>
        <w:t>Республиканский конкурс творческих работ «КрутОтец» прирученного ко Дню Отца в номинации «Я как папа» (Григорьева Мирослава, сертификат участника, 15-25 октября 2020)</w:t>
      </w:r>
    </w:p>
    <w:p w:rsidR="00D3377C" w:rsidRPr="00775ADC" w:rsidRDefault="00D3377C" w:rsidP="00D3377C">
      <w:pPr>
        <w:pStyle w:val="ad"/>
        <w:rPr>
          <w:color w:val="000000" w:themeColor="text1"/>
        </w:rPr>
      </w:pPr>
      <w:r w:rsidRPr="00775ADC">
        <w:rPr>
          <w:color w:val="000000" w:themeColor="text1"/>
        </w:rPr>
        <w:t xml:space="preserve"> Республиканский конкурс творческих работ «КрутОтец» прирученного ко Дню Отца в номинации «Умный папа» (Григорьева Мирослава, сертификат участника, 15-25 октября 2020) </w:t>
      </w:r>
    </w:p>
    <w:p w:rsidR="00D3377C" w:rsidRPr="00775ADC" w:rsidRDefault="00D3377C" w:rsidP="00D3377C">
      <w:pPr>
        <w:pStyle w:val="ad"/>
        <w:rPr>
          <w:color w:val="000000" w:themeColor="text1"/>
        </w:rPr>
      </w:pPr>
      <w:r w:rsidRPr="00775ADC">
        <w:rPr>
          <w:color w:val="000000" w:themeColor="text1"/>
        </w:rPr>
        <w:t>Республиканский творческий конкурс «Лучший папа» в номинации «Всякое дело мастера красит», «Все делаем вместе» региональный Сертификаты участников _ Сафиуллин Эмиль, Уткин Станислав</w:t>
      </w:r>
    </w:p>
    <w:p w:rsidR="00D3377C" w:rsidRPr="00775ADC" w:rsidRDefault="00D3377C" w:rsidP="00D3377C">
      <w:pPr>
        <w:pStyle w:val="ad"/>
        <w:rPr>
          <w:b/>
          <w:color w:val="000000" w:themeColor="text1"/>
        </w:rPr>
      </w:pPr>
      <w:r w:rsidRPr="00775ADC">
        <w:rPr>
          <w:b/>
          <w:color w:val="000000" w:themeColor="text1"/>
        </w:rPr>
        <w:t>Городские:</w:t>
      </w:r>
    </w:p>
    <w:p w:rsidR="00D3377C" w:rsidRPr="00775ADC" w:rsidRDefault="00D3377C" w:rsidP="00D3377C">
      <w:pPr>
        <w:spacing w:after="0" w:line="240" w:lineRule="auto"/>
        <w:rPr>
          <w:rFonts w:ascii="Times New Roman" w:eastAsia="Calibri" w:hAnsi="Times New Roman"/>
          <w:color w:val="000000" w:themeColor="text1"/>
          <w:sz w:val="24"/>
          <w:szCs w:val="24"/>
        </w:rPr>
      </w:pPr>
      <w:r w:rsidRPr="00775ADC">
        <w:rPr>
          <w:rFonts w:ascii="Times New Roman" w:eastAsia="Calibri" w:hAnsi="Times New Roman"/>
          <w:color w:val="000000" w:themeColor="text1"/>
          <w:sz w:val="24"/>
          <w:szCs w:val="24"/>
        </w:rPr>
        <w:t xml:space="preserve">Ученики 3 «В» класса приняли участие в городском </w:t>
      </w:r>
      <w:r w:rsidRPr="00775ADC">
        <w:rPr>
          <w:rFonts w:ascii="Times New Roman" w:eastAsia="Calibri" w:hAnsi="Times New Roman"/>
          <w:b/>
          <w:color w:val="000000" w:themeColor="text1"/>
          <w:sz w:val="24"/>
          <w:szCs w:val="24"/>
        </w:rPr>
        <w:t>конкурсе по ПДД «Цветы жизни!»</w:t>
      </w:r>
      <w:r w:rsidRPr="00775ADC">
        <w:rPr>
          <w:rFonts w:ascii="Times New Roman" w:eastAsia="Calibri" w:hAnsi="Times New Roman"/>
          <w:color w:val="000000" w:themeColor="text1"/>
          <w:sz w:val="24"/>
          <w:szCs w:val="24"/>
        </w:rPr>
        <w:t xml:space="preserve"> (Мордвова Е П.)</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Конкурс творчества по пожарной безопасности «Неопалимая купина» муниципальный 1 м.-Куприянов Н.</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Конкурс рисунков «С любовью к Вам» муниципальный 1м-Нестерова м. 2м-Кожаева А.</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конкурс фотографии «Природа в объективе» муниципальный 1место -Михайлов С и Семенов С</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«Видеопоздравление для мамы». муниципальный 2м Нестерова М 3м-Захаров А.</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Конкурс фотографий «Мама на работе» муниципальный 1м-Куприянов Н</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Конкурс фотографий Мамины глаза муниципальный 1м-Михайлов С</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Конкурс поделок Открытка маме муниципальный 1м-Нестнрова М., Кожаева А.</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Конкурс фотографий Семейное счастье муниципальный 2м-Валиуллова М и Васильева Д</w:t>
      </w:r>
    </w:p>
    <w:p w:rsidR="00D3377C" w:rsidRPr="00775ADC" w:rsidRDefault="00D3377C" w:rsidP="00D3377C">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Городской конкурс поделок : «Открытка маме» Александров Костя, Давыдова Дарья, Ефимов Костя, Воронина Анна- 1 место. Григорьев Тимур, Немов Павел, Шулаева Вика-2 место. Сафронов Иван, Кузьмин Тимур, Кириллова Арина -3 место. Городской конкурс видеопоздравление для мамы Сафронов Иван-3 место.</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Конкурс на лучший Герб класса муниципальный Сафиуллин Эмиль – Грамота за 1 м</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 xml:space="preserve">Фестиваль энергосбережения и экологии #вместеярче-2020. всероссийский Сертификат участника </w:t>
      </w:r>
    </w:p>
    <w:p w:rsidR="00D3377C" w:rsidRPr="00775ADC" w:rsidRDefault="00D3377C" w:rsidP="00D3377C">
      <w:pPr>
        <w:pStyle w:val="ad"/>
        <w:spacing w:before="0" w:beforeAutospacing="0" w:after="0" w:afterAutospacing="0"/>
        <w:rPr>
          <w:color w:val="000000" w:themeColor="text1"/>
        </w:rPr>
      </w:pPr>
      <w:r w:rsidRPr="00775ADC">
        <w:rPr>
          <w:color w:val="000000" w:themeColor="text1"/>
        </w:rPr>
        <w:t>Конкурс поделок ко Дню матери муниципальный Сертификат за 1 место –Данилова Екатерина</w:t>
      </w:r>
    </w:p>
    <w:p w:rsidR="00D3377C" w:rsidRPr="00775ADC" w:rsidRDefault="00D3377C" w:rsidP="00D3377C">
      <w:pPr>
        <w:spacing w:after="0" w:line="240" w:lineRule="auto"/>
        <w:rPr>
          <w:rFonts w:ascii="Times New Roman" w:eastAsia="Calibri" w:hAnsi="Times New Roman"/>
          <w:color w:val="000000" w:themeColor="text1"/>
          <w:sz w:val="24"/>
          <w:szCs w:val="24"/>
        </w:rPr>
      </w:pPr>
      <w:r w:rsidRPr="00775ADC">
        <w:rPr>
          <w:rFonts w:ascii="Times New Roman" w:eastAsia="Calibri" w:hAnsi="Times New Roman"/>
          <w:color w:val="000000" w:themeColor="text1"/>
          <w:sz w:val="24"/>
          <w:szCs w:val="24"/>
        </w:rPr>
        <w:lastRenderedPageBreak/>
        <w:t>Велика роль экскурсий  в обеспечении многостороннего развития и воспитания  личности. Педагогический потенциал образовательных экскурсий даёт школьникам живой жизненный опыт общения. В процессе коллективной экскурсионной деятельности у школьников формируются умения коллективно действовать, «вживаться» в окружающую среду как природную, так и социальную.  иметь тесную связь с учебными программами по предметам.</w:t>
      </w:r>
    </w:p>
    <w:p w:rsidR="00D3377C" w:rsidRPr="00775ADC" w:rsidRDefault="00D3377C" w:rsidP="00D3377C">
      <w:pPr>
        <w:spacing w:after="0" w:line="240" w:lineRule="auto"/>
        <w:rPr>
          <w:rFonts w:ascii="Times New Roman" w:eastAsia="Calibri" w:hAnsi="Times New Roman"/>
          <w:b/>
          <w:color w:val="000000" w:themeColor="text1"/>
          <w:sz w:val="24"/>
          <w:szCs w:val="24"/>
        </w:rPr>
      </w:pPr>
      <w:r w:rsidRPr="00775ADC">
        <w:rPr>
          <w:rFonts w:ascii="Times New Roman" w:eastAsia="Calibri" w:hAnsi="Times New Roman"/>
          <w:b/>
          <w:color w:val="000000" w:themeColor="text1"/>
          <w:sz w:val="24"/>
          <w:szCs w:val="24"/>
        </w:rPr>
        <w:t>Из-за сложившейся обстановки с коронавирусной инфекцией экскурсии в первом полугодии были запрещены.</w:t>
      </w:r>
    </w:p>
    <w:p w:rsidR="00D3377C" w:rsidRPr="00775ADC" w:rsidRDefault="00D3377C" w:rsidP="00D3377C">
      <w:pPr>
        <w:spacing w:after="0" w:line="240" w:lineRule="auto"/>
        <w:rPr>
          <w:rFonts w:ascii="Times New Roman" w:hAnsi="Times New Roman"/>
          <w:color w:val="000000" w:themeColor="text1"/>
          <w:sz w:val="24"/>
          <w:szCs w:val="24"/>
          <w:shd w:val="clear" w:color="auto" w:fill="FFFFFF"/>
        </w:rPr>
      </w:pPr>
      <w:r w:rsidRPr="00775ADC">
        <w:rPr>
          <w:rFonts w:ascii="Times New Roman" w:hAnsi="Times New Roman"/>
          <w:color w:val="000000" w:themeColor="text1"/>
          <w:sz w:val="24"/>
          <w:szCs w:val="24"/>
          <w:shd w:val="clear" w:color="auto" w:fill="FFFFFF"/>
        </w:rPr>
        <w:t>Современный учитель начальной школы является одновременно преподавателем, воспитателем, организатором деятельности детей, активным участником общения с учениками, их родителями и коллегами, исследователем педагогического процесса, консультантом, просветителем и общественником. Он постоянно повышает уровень своего профессионализма и педагогического мастерства, ведет творческий поиск нового.</w:t>
      </w:r>
    </w:p>
    <w:p w:rsidR="00D3377C" w:rsidRPr="00775ADC" w:rsidRDefault="00D3377C" w:rsidP="00D3377C">
      <w:pPr>
        <w:spacing w:after="0" w:line="240" w:lineRule="auto"/>
        <w:rPr>
          <w:rFonts w:ascii="Times New Roman" w:hAnsi="Times New Roman"/>
          <w:b/>
          <w:color w:val="000000" w:themeColor="text1"/>
          <w:sz w:val="24"/>
          <w:szCs w:val="24"/>
        </w:rPr>
      </w:pPr>
    </w:p>
    <w:p w:rsidR="00D3377C" w:rsidRPr="00775ADC" w:rsidRDefault="00D3377C" w:rsidP="00D3377C">
      <w:pPr>
        <w:spacing w:line="240" w:lineRule="auto"/>
        <w:jc w:val="center"/>
        <w:rPr>
          <w:rFonts w:ascii="Times New Roman" w:hAnsi="Times New Roman"/>
          <w:b/>
          <w:color w:val="000000" w:themeColor="text1"/>
          <w:sz w:val="24"/>
          <w:szCs w:val="24"/>
        </w:rPr>
      </w:pPr>
      <w:r w:rsidRPr="00775ADC">
        <w:rPr>
          <w:rFonts w:ascii="Times New Roman" w:hAnsi="Times New Roman"/>
          <w:b/>
          <w:color w:val="000000" w:themeColor="text1"/>
          <w:sz w:val="24"/>
          <w:szCs w:val="24"/>
        </w:rPr>
        <w:t>Участие в  методической работе (семинары, курсы, круглые столы, вебинары, профессиональные конкурсы)</w:t>
      </w:r>
    </w:p>
    <w:tbl>
      <w:tblPr>
        <w:tblpPr w:leftFromText="180" w:rightFromText="180" w:vertAnchor="text" w:horzAnchor="margin" w:tblpY="23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775ADC" w:rsidRPr="00775ADC" w:rsidTr="008B6393">
        <w:tc>
          <w:tcPr>
            <w:tcW w:w="2376" w:type="dxa"/>
            <w:vMerge w:val="restart"/>
            <w:tcBorders>
              <w:top w:val="single" w:sz="4" w:space="0" w:color="000000"/>
              <w:left w:val="single" w:sz="4" w:space="0" w:color="000000"/>
              <w:right w:val="single" w:sz="4" w:space="0" w:color="000000"/>
            </w:tcBorders>
            <w:hideMark/>
          </w:tcPr>
          <w:p w:rsidR="00D3377C" w:rsidRPr="00775ADC" w:rsidRDefault="00D3377C" w:rsidP="008B6393">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Антонова Н.Г.</w:t>
            </w:r>
          </w:p>
        </w:tc>
        <w:tc>
          <w:tcPr>
            <w:tcW w:w="7230" w:type="dxa"/>
            <w:tcBorders>
              <w:top w:val="single" w:sz="4" w:space="0" w:color="000000"/>
              <w:left w:val="single" w:sz="4" w:space="0" w:color="000000"/>
              <w:bottom w:val="single" w:sz="4" w:space="0" w:color="000000"/>
              <w:right w:val="single" w:sz="4" w:space="0" w:color="000000"/>
            </w:tcBorders>
          </w:tcPr>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 xml:space="preserve">1.Удостоверение о повышении квалификации по программе «Формирование культуры питания обучающихся» - 15.09.2020  </w:t>
            </w:r>
          </w:p>
        </w:tc>
      </w:tr>
      <w:tr w:rsidR="00775ADC" w:rsidRPr="00775ADC" w:rsidTr="008B6393">
        <w:tc>
          <w:tcPr>
            <w:tcW w:w="2376" w:type="dxa"/>
            <w:vMerge/>
            <w:tcBorders>
              <w:left w:val="single" w:sz="4" w:space="0" w:color="000000"/>
              <w:right w:val="single" w:sz="4" w:space="0" w:color="000000"/>
            </w:tcBorders>
            <w:hideMark/>
          </w:tcPr>
          <w:p w:rsidR="00D3377C" w:rsidRPr="00775ADC" w:rsidRDefault="00D3377C" w:rsidP="008B6393">
            <w:pPr>
              <w:spacing w:after="0" w:line="240" w:lineRule="auto"/>
              <w:rPr>
                <w:rFonts w:ascii="Times New Roman" w:hAnsi="Times New Roman"/>
                <w:color w:val="000000" w:themeColor="text1"/>
                <w:sz w:val="24"/>
                <w:szCs w:val="24"/>
              </w:rPr>
            </w:pPr>
          </w:p>
        </w:tc>
        <w:tc>
          <w:tcPr>
            <w:tcW w:w="7230" w:type="dxa"/>
            <w:tcBorders>
              <w:top w:val="single" w:sz="4" w:space="0" w:color="000000"/>
              <w:left w:val="single" w:sz="4" w:space="0" w:color="000000"/>
              <w:bottom w:val="single" w:sz="4" w:space="0" w:color="000000"/>
              <w:right w:val="single" w:sz="4" w:space="0" w:color="000000"/>
            </w:tcBorders>
          </w:tcPr>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2.Удостоверение о повышении квалификации по программе «Обеспечение комплексной безопасности ОО» - 15.09.2020</w:t>
            </w:r>
          </w:p>
        </w:tc>
      </w:tr>
      <w:tr w:rsidR="00775ADC" w:rsidRPr="00775ADC" w:rsidTr="008B6393">
        <w:tc>
          <w:tcPr>
            <w:tcW w:w="2376" w:type="dxa"/>
            <w:vMerge/>
            <w:tcBorders>
              <w:left w:val="single" w:sz="4" w:space="0" w:color="000000"/>
              <w:right w:val="single" w:sz="4" w:space="0" w:color="000000"/>
            </w:tcBorders>
            <w:hideMark/>
          </w:tcPr>
          <w:p w:rsidR="00D3377C" w:rsidRPr="00775ADC" w:rsidRDefault="00D3377C" w:rsidP="008B6393">
            <w:pPr>
              <w:spacing w:after="0" w:line="240" w:lineRule="auto"/>
              <w:rPr>
                <w:rFonts w:ascii="Times New Roman" w:hAnsi="Times New Roman"/>
                <w:color w:val="000000" w:themeColor="text1"/>
                <w:sz w:val="24"/>
                <w:szCs w:val="24"/>
              </w:rPr>
            </w:pPr>
          </w:p>
        </w:tc>
        <w:tc>
          <w:tcPr>
            <w:tcW w:w="7230" w:type="dxa"/>
            <w:tcBorders>
              <w:top w:val="single" w:sz="4" w:space="0" w:color="000000"/>
              <w:left w:val="single" w:sz="4" w:space="0" w:color="000000"/>
              <w:bottom w:val="single" w:sz="4" w:space="0" w:color="000000"/>
              <w:right w:val="single" w:sz="4" w:space="0" w:color="000000"/>
            </w:tcBorders>
          </w:tcPr>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3.Сертификат за прохождение диагностики педагогических компетенций – 23.10.2020</w:t>
            </w:r>
          </w:p>
        </w:tc>
      </w:tr>
    </w:tbl>
    <w:p w:rsidR="00D3377C" w:rsidRPr="00775ADC" w:rsidRDefault="00D3377C" w:rsidP="00D3377C">
      <w:pPr>
        <w:spacing w:line="240" w:lineRule="auto"/>
        <w:rPr>
          <w:rFonts w:ascii="Times New Roman" w:hAnsi="Times New Roman"/>
          <w:color w:val="000000" w:themeColor="text1"/>
          <w:sz w:val="24"/>
          <w:szCs w:val="24"/>
        </w:rPr>
      </w:pPr>
    </w:p>
    <w:tbl>
      <w:tblPr>
        <w:tblpPr w:leftFromText="180" w:rightFromText="180" w:vertAnchor="text" w:horzAnchor="margin" w:tblpY="23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775ADC" w:rsidRPr="00775ADC" w:rsidTr="008B6393">
        <w:tc>
          <w:tcPr>
            <w:tcW w:w="2376" w:type="dxa"/>
            <w:tcBorders>
              <w:top w:val="single" w:sz="4" w:space="0" w:color="000000"/>
              <w:left w:val="single" w:sz="4" w:space="0" w:color="000000"/>
              <w:right w:val="single" w:sz="4" w:space="0" w:color="000000"/>
            </w:tcBorders>
            <w:shd w:val="clear" w:color="auto" w:fill="auto"/>
            <w:hideMark/>
          </w:tcPr>
          <w:p w:rsidR="00D3377C" w:rsidRPr="00775ADC" w:rsidRDefault="00D3377C" w:rsidP="008B6393">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Храмова Л.В.</w:t>
            </w:r>
          </w:p>
          <w:p w:rsidR="00D3377C" w:rsidRPr="00775ADC" w:rsidRDefault="00D3377C" w:rsidP="008B6393">
            <w:pPr>
              <w:spacing w:after="0" w:line="240" w:lineRule="auto"/>
              <w:rPr>
                <w:rFonts w:ascii="Times New Roman" w:hAnsi="Times New Roman"/>
                <w:color w:val="000000" w:themeColor="text1"/>
                <w:sz w:val="24"/>
                <w:szCs w:val="24"/>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Призер всероссийского конкурса видеороликов «Мой первый, любимый учитель-2020»(3 место)</w:t>
            </w:r>
          </w:p>
        </w:tc>
      </w:tr>
      <w:tr w:rsidR="00775ADC" w:rsidRPr="00775ADC" w:rsidTr="008B6393">
        <w:trPr>
          <w:trHeight w:val="557"/>
        </w:trPr>
        <w:tc>
          <w:tcPr>
            <w:tcW w:w="2376" w:type="dxa"/>
            <w:tcBorders>
              <w:top w:val="single" w:sz="4" w:space="0" w:color="000000"/>
              <w:left w:val="single" w:sz="4" w:space="0" w:color="000000"/>
              <w:right w:val="single" w:sz="4" w:space="0" w:color="000000"/>
            </w:tcBorders>
            <w:hideMark/>
          </w:tcPr>
          <w:p w:rsidR="00D3377C" w:rsidRPr="00775ADC" w:rsidRDefault="00D3377C" w:rsidP="008B6393">
            <w:pPr>
              <w:spacing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Иванова О. П.</w:t>
            </w:r>
          </w:p>
        </w:tc>
        <w:tc>
          <w:tcPr>
            <w:tcW w:w="7230" w:type="dxa"/>
            <w:tcBorders>
              <w:top w:val="single" w:sz="4" w:space="0" w:color="000000"/>
              <w:left w:val="single" w:sz="4" w:space="0" w:color="000000"/>
              <w:bottom w:val="single" w:sz="4" w:space="0" w:color="000000"/>
              <w:right w:val="single" w:sz="4" w:space="0" w:color="000000"/>
            </w:tcBorders>
          </w:tcPr>
          <w:p w:rsidR="00D3377C" w:rsidRPr="00775ADC" w:rsidRDefault="00D3377C" w:rsidP="008B6393">
            <w:pPr>
              <w:spacing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1.Вебинар « Создание межпредметного проекта со школьниками» 1 сентября</w:t>
            </w:r>
          </w:p>
        </w:tc>
      </w:tr>
      <w:tr w:rsidR="00775ADC" w:rsidRPr="00775ADC" w:rsidTr="008B6393">
        <w:tc>
          <w:tcPr>
            <w:tcW w:w="2376" w:type="dxa"/>
            <w:tcBorders>
              <w:top w:val="single" w:sz="4" w:space="0" w:color="000000"/>
              <w:left w:val="single" w:sz="4" w:space="0" w:color="000000"/>
              <w:right w:val="single" w:sz="4" w:space="0" w:color="000000"/>
            </w:tcBorders>
            <w:hideMark/>
          </w:tcPr>
          <w:p w:rsidR="00D3377C" w:rsidRPr="00775ADC" w:rsidRDefault="00D3377C" w:rsidP="008B6393">
            <w:pPr>
              <w:spacing w:line="240" w:lineRule="auto"/>
              <w:rPr>
                <w:rFonts w:ascii="Times New Roman" w:hAnsi="Times New Roman"/>
                <w:color w:val="000000" w:themeColor="text1"/>
                <w:sz w:val="24"/>
                <w:szCs w:val="24"/>
              </w:rPr>
            </w:pPr>
          </w:p>
          <w:p w:rsidR="00D3377C" w:rsidRPr="00775ADC" w:rsidRDefault="00D3377C" w:rsidP="008B6393">
            <w:pPr>
              <w:spacing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Скворцова Л.Д.</w:t>
            </w:r>
          </w:p>
          <w:p w:rsidR="00D3377C" w:rsidRPr="00775ADC" w:rsidRDefault="00D3377C" w:rsidP="008B6393">
            <w:pPr>
              <w:rPr>
                <w:rFonts w:ascii="Times New Roman" w:hAnsi="Times New Roman"/>
                <w:color w:val="000000" w:themeColor="text1"/>
                <w:sz w:val="24"/>
                <w:szCs w:val="24"/>
              </w:rPr>
            </w:pPr>
          </w:p>
        </w:tc>
        <w:tc>
          <w:tcPr>
            <w:tcW w:w="7230" w:type="dxa"/>
            <w:tcBorders>
              <w:top w:val="single" w:sz="4" w:space="0" w:color="000000"/>
              <w:left w:val="single" w:sz="4" w:space="0" w:color="000000"/>
              <w:bottom w:val="single" w:sz="4" w:space="0" w:color="000000"/>
              <w:right w:val="single" w:sz="4" w:space="0" w:color="000000"/>
            </w:tcBorders>
          </w:tcPr>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1)»Обеспечение компьютерной безопасности общеобразовательных организаций» (26 ч) 15.09.20</w:t>
            </w:r>
          </w:p>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2) «Формирование культуры питания обучающихся в целях реализации Плана основных мероприятий до 2020 года, проводимых в рамках Десятилетия детств» (19 ч)  14.09.2020</w:t>
            </w:r>
          </w:p>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3) «Цифровые компетенции педагога» 23.09. 2020</w:t>
            </w:r>
          </w:p>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4) Тестирование «Эмоциональное выгорание у педагогов» 21.09. 2020</w:t>
            </w:r>
          </w:p>
          <w:p w:rsidR="00D3377C" w:rsidRPr="00775ADC" w:rsidRDefault="00D3377C" w:rsidP="008B6393">
            <w:pPr>
              <w:spacing w:after="0" w:line="240" w:lineRule="auto"/>
              <w:rPr>
                <w:rFonts w:ascii="Times New Roman" w:hAnsi="Times New Roman"/>
                <w:color w:val="000000" w:themeColor="text1"/>
                <w:sz w:val="24"/>
                <w:szCs w:val="24"/>
              </w:rPr>
            </w:pPr>
            <w:r w:rsidRPr="00775ADC">
              <w:rPr>
                <w:rFonts w:ascii="Times New Roman" w:hAnsi="Times New Roman"/>
                <w:i/>
                <w:color w:val="000000" w:themeColor="text1"/>
                <w:sz w:val="24"/>
                <w:szCs w:val="24"/>
              </w:rPr>
              <w:t>5) «Обработка персональных данных в образовательных организациях» (17 часов) №458-57-8604 от 25.09.2020</w:t>
            </w:r>
          </w:p>
        </w:tc>
      </w:tr>
      <w:tr w:rsidR="00775ADC" w:rsidRPr="00775ADC" w:rsidTr="008B6393">
        <w:tc>
          <w:tcPr>
            <w:tcW w:w="2376" w:type="dxa"/>
            <w:tcBorders>
              <w:top w:val="single" w:sz="4" w:space="0" w:color="000000"/>
              <w:left w:val="single" w:sz="4" w:space="0" w:color="000000"/>
              <w:right w:val="single" w:sz="4" w:space="0" w:color="000000"/>
            </w:tcBorders>
            <w:hideMark/>
          </w:tcPr>
          <w:p w:rsidR="00D3377C" w:rsidRPr="00775ADC" w:rsidRDefault="00D3377C" w:rsidP="008B6393">
            <w:pPr>
              <w:spacing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t>Васильева О.П.</w:t>
            </w:r>
          </w:p>
        </w:tc>
        <w:tc>
          <w:tcPr>
            <w:tcW w:w="7230" w:type="dxa"/>
            <w:tcBorders>
              <w:top w:val="single" w:sz="4" w:space="0" w:color="000000"/>
              <w:left w:val="single" w:sz="4" w:space="0" w:color="000000"/>
              <w:bottom w:val="single" w:sz="4" w:space="0" w:color="000000"/>
              <w:right w:val="single" w:sz="4" w:space="0" w:color="000000"/>
            </w:tcBorders>
          </w:tcPr>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1)»Обеспечение компьютерной безопасности общеобразовательных организаций» (26 ч) 15.09.20</w:t>
            </w:r>
          </w:p>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2) «Формирование культуры питания обучающихся в целях реализации Плана основных мероприятий до 2020 года, проводимых в рамках Десятилетия детств» (19 ч)  14.09.2020</w:t>
            </w:r>
          </w:p>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3) «Цифровые компетенции педагога» 23.09. 2020</w:t>
            </w:r>
          </w:p>
          <w:p w:rsidR="00D3377C" w:rsidRPr="00775ADC" w:rsidRDefault="00D3377C" w:rsidP="008B6393">
            <w:pPr>
              <w:spacing w:after="0" w:line="240" w:lineRule="auto"/>
              <w:rPr>
                <w:rFonts w:ascii="Times New Roman" w:hAnsi="Times New Roman"/>
                <w:i/>
                <w:color w:val="000000" w:themeColor="text1"/>
                <w:sz w:val="24"/>
                <w:szCs w:val="24"/>
              </w:rPr>
            </w:pPr>
            <w:r w:rsidRPr="00775ADC">
              <w:rPr>
                <w:rFonts w:ascii="Times New Roman" w:hAnsi="Times New Roman"/>
                <w:i/>
                <w:color w:val="000000" w:themeColor="text1"/>
                <w:sz w:val="24"/>
                <w:szCs w:val="24"/>
              </w:rPr>
              <w:t>4) Тестирование «Эмоциональное выгорание у педагогов» 21.09. 2020</w:t>
            </w:r>
          </w:p>
          <w:p w:rsidR="00D3377C" w:rsidRPr="00775ADC" w:rsidRDefault="00D3377C" w:rsidP="008B6393">
            <w:pPr>
              <w:spacing w:after="0" w:line="240" w:lineRule="auto"/>
              <w:rPr>
                <w:rFonts w:ascii="Times New Roman" w:hAnsi="Times New Roman"/>
                <w:color w:val="000000" w:themeColor="text1"/>
                <w:sz w:val="24"/>
                <w:szCs w:val="24"/>
              </w:rPr>
            </w:pPr>
            <w:r w:rsidRPr="00775ADC">
              <w:rPr>
                <w:rFonts w:ascii="Times New Roman" w:hAnsi="Times New Roman"/>
                <w:i/>
                <w:color w:val="000000" w:themeColor="text1"/>
                <w:sz w:val="24"/>
                <w:szCs w:val="24"/>
              </w:rPr>
              <w:t>5) «Обработка персональных данных в образовательных организациях» (17 часов)от 25.09.2020</w:t>
            </w:r>
          </w:p>
        </w:tc>
      </w:tr>
    </w:tbl>
    <w:p w:rsidR="00D3377C" w:rsidRPr="00775ADC" w:rsidRDefault="00D3377C" w:rsidP="00D3377C">
      <w:pPr>
        <w:spacing w:line="240" w:lineRule="auto"/>
        <w:jc w:val="center"/>
        <w:rPr>
          <w:rFonts w:ascii="Times New Roman" w:hAnsi="Times New Roman"/>
          <w:b/>
          <w:color w:val="000000" w:themeColor="text1"/>
          <w:sz w:val="24"/>
          <w:szCs w:val="24"/>
        </w:rPr>
      </w:pPr>
    </w:p>
    <w:tbl>
      <w:tblPr>
        <w:tblpPr w:leftFromText="180" w:rightFromText="180" w:vertAnchor="text" w:horzAnchor="margin" w:tblpY="23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775ADC" w:rsidRPr="00775ADC" w:rsidTr="008B6393">
        <w:trPr>
          <w:trHeight w:val="2278"/>
        </w:trPr>
        <w:tc>
          <w:tcPr>
            <w:tcW w:w="2376" w:type="dxa"/>
            <w:tcBorders>
              <w:top w:val="single" w:sz="4" w:space="0" w:color="000000"/>
              <w:left w:val="single" w:sz="4" w:space="0" w:color="000000"/>
              <w:right w:val="single" w:sz="4" w:space="0" w:color="000000"/>
            </w:tcBorders>
            <w:shd w:val="clear" w:color="auto" w:fill="auto"/>
            <w:hideMark/>
          </w:tcPr>
          <w:p w:rsidR="00D3377C" w:rsidRPr="00775ADC" w:rsidRDefault="00D3377C" w:rsidP="008B6393">
            <w:pPr>
              <w:spacing w:after="0" w:line="240" w:lineRule="auto"/>
              <w:rPr>
                <w:rFonts w:ascii="Times New Roman" w:hAnsi="Times New Roman"/>
                <w:color w:val="000000" w:themeColor="text1"/>
                <w:sz w:val="24"/>
                <w:szCs w:val="24"/>
              </w:rPr>
            </w:pPr>
            <w:r w:rsidRPr="00775ADC">
              <w:rPr>
                <w:rFonts w:ascii="Times New Roman" w:hAnsi="Times New Roman"/>
                <w:color w:val="000000" w:themeColor="text1"/>
                <w:sz w:val="24"/>
                <w:szCs w:val="24"/>
              </w:rPr>
              <w:lastRenderedPageBreak/>
              <w:t>Филиппова Н.А.</w:t>
            </w:r>
          </w:p>
        </w:tc>
        <w:tc>
          <w:tcPr>
            <w:tcW w:w="7230" w:type="dxa"/>
            <w:tcBorders>
              <w:top w:val="single" w:sz="4" w:space="0" w:color="000000"/>
              <w:left w:val="single" w:sz="4" w:space="0" w:color="000000"/>
              <w:right w:val="single" w:sz="4" w:space="0" w:color="000000"/>
            </w:tcBorders>
            <w:shd w:val="clear" w:color="auto" w:fill="auto"/>
          </w:tcPr>
          <w:p w:rsidR="00D3377C" w:rsidRPr="00775ADC" w:rsidRDefault="00D3377C" w:rsidP="008B6393">
            <w:pPr>
              <w:pStyle w:val="ad"/>
              <w:spacing w:before="0" w:beforeAutospacing="0" w:after="0" w:afterAutospacing="0"/>
              <w:rPr>
                <w:i/>
                <w:color w:val="000000" w:themeColor="text1"/>
              </w:rPr>
            </w:pPr>
            <w:r w:rsidRPr="00775ADC">
              <w:rPr>
                <w:i/>
                <w:color w:val="000000" w:themeColor="text1"/>
              </w:rPr>
              <w:t>1. Диктант Победы. Онлайн – тест «Что Вы знаете о событиях Великой Отечественной войны?» (28.08.2020, Диплом участника).</w:t>
            </w:r>
          </w:p>
          <w:p w:rsidR="00D3377C" w:rsidRPr="00775ADC" w:rsidRDefault="00D3377C" w:rsidP="008B6393">
            <w:pPr>
              <w:pStyle w:val="ad"/>
              <w:spacing w:before="0" w:beforeAutospacing="0" w:after="0" w:afterAutospacing="0"/>
              <w:rPr>
                <w:i/>
                <w:color w:val="000000" w:themeColor="text1"/>
              </w:rPr>
            </w:pPr>
            <w:r w:rsidRPr="00775ADC">
              <w:rPr>
                <w:i/>
                <w:color w:val="000000" w:themeColor="text1"/>
              </w:rPr>
              <w:t>2. Благодарственное письмо за помощь в проведении всероссийской онлайн-олимпиады «Олимпийские игры на Учи.ру по математике» для 1-9 классов.</w:t>
            </w:r>
          </w:p>
          <w:p w:rsidR="00D3377C" w:rsidRPr="00775ADC" w:rsidRDefault="00D3377C" w:rsidP="008B6393">
            <w:pPr>
              <w:pStyle w:val="ad"/>
              <w:spacing w:before="0" w:beforeAutospacing="0" w:after="0" w:afterAutospacing="0"/>
              <w:rPr>
                <w:i/>
                <w:color w:val="000000" w:themeColor="text1"/>
              </w:rPr>
            </w:pPr>
            <w:r w:rsidRPr="00775ADC">
              <w:rPr>
                <w:i/>
                <w:color w:val="000000" w:themeColor="text1"/>
              </w:rPr>
              <w:t>3. Благодарственное письмо за успешное выступление учеников на всероссийской онлайн-олимпиаде «Олимпийские игры на Учи.ру » для 1-9 классов.</w:t>
            </w:r>
          </w:p>
          <w:p w:rsidR="00D3377C" w:rsidRPr="00775ADC" w:rsidRDefault="00D3377C" w:rsidP="008B6393">
            <w:pPr>
              <w:pStyle w:val="ad"/>
              <w:spacing w:before="0" w:beforeAutospacing="0" w:after="0" w:afterAutospacing="0"/>
              <w:rPr>
                <w:i/>
                <w:color w:val="000000" w:themeColor="text1"/>
              </w:rPr>
            </w:pPr>
            <w:r w:rsidRPr="00775ADC">
              <w:rPr>
                <w:i/>
                <w:color w:val="000000" w:themeColor="text1"/>
              </w:rPr>
              <w:t>4. Благодарственное письмо за помощь в проведении всероссийской онлайн-олимпиады «Олимпийские игры на Учи.ру по русскому языку» для 1-9 классов.</w:t>
            </w:r>
          </w:p>
          <w:p w:rsidR="00D3377C" w:rsidRPr="00775ADC" w:rsidRDefault="00D3377C" w:rsidP="008B6393">
            <w:pPr>
              <w:pStyle w:val="ad"/>
              <w:spacing w:before="0" w:beforeAutospacing="0" w:after="0" w:afterAutospacing="0"/>
              <w:rPr>
                <w:i/>
                <w:color w:val="000000" w:themeColor="text1"/>
              </w:rPr>
            </w:pPr>
            <w:r w:rsidRPr="00775ADC">
              <w:rPr>
                <w:i/>
                <w:color w:val="000000" w:themeColor="text1"/>
              </w:rPr>
              <w:t>5. Благодарственное письмо за помощь в проведении всероссийской онлайн-олимпиады «Олимпийские игры на Учи.ру по окружающему миру» для 1-9 классов.</w:t>
            </w:r>
          </w:p>
          <w:p w:rsidR="00D3377C" w:rsidRPr="00775ADC" w:rsidRDefault="00D3377C" w:rsidP="008B6393">
            <w:pPr>
              <w:pStyle w:val="ad"/>
              <w:spacing w:before="0" w:beforeAutospacing="0" w:after="0" w:afterAutospacing="0"/>
              <w:rPr>
                <w:i/>
                <w:color w:val="000000" w:themeColor="text1"/>
              </w:rPr>
            </w:pPr>
            <w:r w:rsidRPr="00775ADC">
              <w:rPr>
                <w:i/>
                <w:color w:val="000000" w:themeColor="text1"/>
              </w:rPr>
              <w:t>6. Благодарственное письмо за подготовку обучающегося к участию во Всероссийском конкурсе поделок «Бумажная фантазия» ( от 17.11.2020 №4415204014)</w:t>
            </w:r>
          </w:p>
          <w:p w:rsidR="00D3377C" w:rsidRPr="00775ADC" w:rsidRDefault="00D3377C" w:rsidP="008B6393">
            <w:pPr>
              <w:pStyle w:val="ad"/>
              <w:spacing w:before="0" w:beforeAutospacing="0" w:after="0" w:afterAutospacing="0"/>
              <w:rPr>
                <w:color w:val="000000" w:themeColor="text1"/>
                <w:sz w:val="27"/>
                <w:szCs w:val="27"/>
              </w:rPr>
            </w:pPr>
            <w:r w:rsidRPr="00775ADC">
              <w:rPr>
                <w:i/>
                <w:color w:val="000000" w:themeColor="text1"/>
              </w:rPr>
              <w:t>7. . Благодарственное письмо за подготовку обучающегося к участию во Всероссийском конкурсе детских рисунков, посвященному Дню народного единства «Мы вместе!» ( от 06.11.2020 №14414102906)</w:t>
            </w:r>
          </w:p>
        </w:tc>
      </w:tr>
    </w:tbl>
    <w:p w:rsidR="00D3377C" w:rsidRPr="00775ADC" w:rsidRDefault="00D3377C" w:rsidP="00D3377C">
      <w:pPr>
        <w:spacing w:line="240" w:lineRule="auto"/>
        <w:rPr>
          <w:rFonts w:ascii="Times New Roman" w:hAnsi="Times New Roman"/>
          <w:b/>
          <w:color w:val="000000" w:themeColor="text1"/>
          <w:sz w:val="24"/>
          <w:szCs w:val="24"/>
        </w:rPr>
      </w:pPr>
    </w:p>
    <w:tbl>
      <w:tblPr>
        <w:tblpPr w:leftFromText="180" w:rightFromText="180" w:vertAnchor="text" w:horzAnchor="margin" w:tblpY="23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775ADC" w:rsidRPr="00775ADC" w:rsidTr="008B6393">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D3377C" w:rsidRPr="00775ADC" w:rsidRDefault="00D3377C" w:rsidP="008B6393">
            <w:pPr>
              <w:rPr>
                <w:rFonts w:ascii="Times New Roman" w:hAnsi="Times New Roman"/>
                <w:color w:val="000000" w:themeColor="text1"/>
                <w:sz w:val="24"/>
                <w:szCs w:val="24"/>
              </w:rPr>
            </w:pPr>
            <w:r w:rsidRPr="00775ADC">
              <w:rPr>
                <w:rFonts w:ascii="Times New Roman" w:hAnsi="Times New Roman"/>
                <w:color w:val="000000" w:themeColor="text1"/>
                <w:sz w:val="24"/>
                <w:szCs w:val="24"/>
              </w:rPr>
              <w:t>Трефилова А.В.</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D3377C" w:rsidRPr="00775ADC" w:rsidRDefault="00D3377C" w:rsidP="008B6393">
            <w:pPr>
              <w:pStyle w:val="ad"/>
              <w:spacing w:before="0" w:beforeAutospacing="0" w:after="0" w:afterAutospacing="0"/>
              <w:rPr>
                <w:i/>
                <w:color w:val="000000" w:themeColor="text1"/>
              </w:rPr>
            </w:pPr>
            <w:r w:rsidRPr="00775ADC">
              <w:rPr>
                <w:i/>
                <w:color w:val="000000" w:themeColor="text1"/>
              </w:rPr>
              <w:t>Победитель в конкурсе фотографий номинации «Учитель муза»</w:t>
            </w:r>
          </w:p>
          <w:p w:rsidR="00D3377C" w:rsidRPr="00775ADC" w:rsidRDefault="00D3377C" w:rsidP="008B6393">
            <w:pPr>
              <w:pStyle w:val="ad"/>
              <w:spacing w:before="0" w:beforeAutospacing="0" w:after="0" w:afterAutospacing="0"/>
              <w:rPr>
                <w:color w:val="000000" w:themeColor="text1"/>
                <w:sz w:val="27"/>
                <w:szCs w:val="27"/>
              </w:rPr>
            </w:pPr>
            <w:r w:rsidRPr="00775ADC">
              <w:rPr>
                <w:i/>
                <w:color w:val="000000" w:themeColor="text1"/>
              </w:rPr>
              <w:t>2 место в российском конкурсе видеороликов «Мой первый любимый учитель»</w:t>
            </w:r>
          </w:p>
        </w:tc>
      </w:tr>
    </w:tbl>
    <w:p w:rsidR="00D3377C" w:rsidRPr="00775ADC" w:rsidRDefault="00D3377C" w:rsidP="00D3377C">
      <w:pPr>
        <w:spacing w:line="240" w:lineRule="auto"/>
        <w:rPr>
          <w:rFonts w:ascii="Times New Roman" w:hAnsi="Times New Roman"/>
          <w:b/>
          <w:color w:val="000000" w:themeColor="text1"/>
          <w:sz w:val="24"/>
          <w:szCs w:val="24"/>
        </w:rPr>
      </w:pPr>
    </w:p>
    <w:tbl>
      <w:tblPr>
        <w:tblpPr w:leftFromText="180" w:rightFromText="180" w:vertAnchor="text" w:horzAnchor="margin" w:tblpY="23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775ADC" w:rsidRPr="00775ADC" w:rsidTr="008B6393">
        <w:tc>
          <w:tcPr>
            <w:tcW w:w="2376" w:type="dxa"/>
            <w:vMerge w:val="restart"/>
            <w:tcBorders>
              <w:top w:val="single" w:sz="4" w:space="0" w:color="000000"/>
              <w:left w:val="single" w:sz="4" w:space="0" w:color="000000"/>
              <w:right w:val="single" w:sz="4" w:space="0" w:color="000000"/>
            </w:tcBorders>
            <w:shd w:val="clear" w:color="auto" w:fill="auto"/>
            <w:hideMark/>
          </w:tcPr>
          <w:p w:rsidR="00D3377C" w:rsidRPr="00775ADC" w:rsidRDefault="00D3377C" w:rsidP="008B6393">
            <w:pPr>
              <w:rPr>
                <w:rFonts w:ascii="Times New Roman" w:hAnsi="Times New Roman"/>
                <w:color w:val="000000" w:themeColor="text1"/>
                <w:sz w:val="24"/>
                <w:szCs w:val="24"/>
              </w:rPr>
            </w:pPr>
            <w:r w:rsidRPr="00775ADC">
              <w:rPr>
                <w:rFonts w:ascii="Times New Roman" w:hAnsi="Times New Roman"/>
                <w:color w:val="000000" w:themeColor="text1"/>
                <w:sz w:val="24"/>
                <w:szCs w:val="24"/>
              </w:rPr>
              <w:t>Блинова С.В.</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D3377C" w:rsidRPr="00775ADC" w:rsidRDefault="00D3377C" w:rsidP="008B6393">
            <w:pPr>
              <w:pStyle w:val="ad"/>
              <w:rPr>
                <w:i/>
                <w:color w:val="000000" w:themeColor="text1"/>
              </w:rPr>
            </w:pPr>
            <w:r w:rsidRPr="00775ADC">
              <w:rPr>
                <w:i/>
                <w:color w:val="000000" w:themeColor="text1"/>
              </w:rPr>
              <w:t xml:space="preserve">1. Дистанционное повышение квалификации по программе: «Базовые цифровые компетенции учителя» в объеме </w:t>
            </w:r>
          </w:p>
        </w:tc>
      </w:tr>
      <w:tr w:rsidR="00775ADC" w:rsidRPr="00775ADC" w:rsidTr="008B6393">
        <w:tc>
          <w:tcPr>
            <w:tcW w:w="2376" w:type="dxa"/>
            <w:vMerge/>
            <w:tcBorders>
              <w:left w:val="single" w:sz="4" w:space="0" w:color="000000"/>
              <w:right w:val="single" w:sz="4" w:space="0" w:color="000000"/>
            </w:tcBorders>
            <w:shd w:val="clear" w:color="auto" w:fill="auto"/>
          </w:tcPr>
          <w:p w:rsidR="00D3377C" w:rsidRPr="00775ADC" w:rsidRDefault="00D3377C" w:rsidP="008B6393">
            <w:pPr>
              <w:rPr>
                <w:rFonts w:ascii="Times New Roman" w:hAnsi="Times New Roman"/>
                <w:color w:val="000000" w:themeColor="text1"/>
                <w:sz w:val="24"/>
                <w:szCs w:val="24"/>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D3377C" w:rsidRPr="00775ADC" w:rsidRDefault="00D3377C" w:rsidP="008B6393">
            <w:pPr>
              <w:pStyle w:val="ad"/>
              <w:rPr>
                <w:i/>
                <w:color w:val="000000" w:themeColor="text1"/>
              </w:rPr>
            </w:pPr>
            <w:r w:rsidRPr="00775ADC">
              <w:rPr>
                <w:i/>
                <w:color w:val="000000" w:themeColor="text1"/>
              </w:rPr>
              <w:t>2 Дистанционное повышение квалификации по программе: «Работа с трудным поведением: принципы и инструменты» в объеме 16 часов</w:t>
            </w:r>
          </w:p>
        </w:tc>
      </w:tr>
      <w:tr w:rsidR="00775ADC" w:rsidRPr="00775ADC" w:rsidTr="008B6393">
        <w:tc>
          <w:tcPr>
            <w:tcW w:w="2376" w:type="dxa"/>
            <w:vMerge/>
            <w:tcBorders>
              <w:left w:val="single" w:sz="4" w:space="0" w:color="000000"/>
              <w:right w:val="single" w:sz="4" w:space="0" w:color="000000"/>
            </w:tcBorders>
            <w:shd w:val="clear" w:color="auto" w:fill="auto"/>
          </w:tcPr>
          <w:p w:rsidR="00D3377C" w:rsidRPr="00775ADC" w:rsidRDefault="00D3377C" w:rsidP="008B6393">
            <w:pPr>
              <w:rPr>
                <w:rFonts w:ascii="Times New Roman" w:hAnsi="Times New Roman"/>
                <w:color w:val="000000" w:themeColor="text1"/>
                <w:sz w:val="24"/>
                <w:szCs w:val="24"/>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D3377C" w:rsidRPr="00775ADC" w:rsidRDefault="00D3377C" w:rsidP="008B6393">
            <w:pPr>
              <w:rPr>
                <w:rFonts w:ascii="Times New Roman" w:hAnsi="Times New Roman"/>
                <w:i/>
                <w:color w:val="000000" w:themeColor="text1"/>
                <w:sz w:val="24"/>
                <w:szCs w:val="24"/>
              </w:rPr>
            </w:pPr>
            <w:r w:rsidRPr="00775ADC">
              <w:rPr>
                <w:rFonts w:ascii="Times New Roman" w:hAnsi="Times New Roman"/>
                <w:i/>
                <w:color w:val="000000" w:themeColor="text1"/>
                <w:sz w:val="24"/>
                <w:szCs w:val="24"/>
              </w:rPr>
              <w:t xml:space="preserve">3. Диплом финалиста международного конкурса педагогического мастерства «Учитель года 2020» 32ч  </w:t>
            </w:r>
          </w:p>
        </w:tc>
      </w:tr>
      <w:tr w:rsidR="00775ADC" w:rsidRPr="00775ADC" w:rsidTr="008B6393">
        <w:tc>
          <w:tcPr>
            <w:tcW w:w="2376" w:type="dxa"/>
            <w:vMerge/>
            <w:tcBorders>
              <w:left w:val="single" w:sz="4" w:space="0" w:color="000000"/>
              <w:right w:val="single" w:sz="4" w:space="0" w:color="000000"/>
            </w:tcBorders>
            <w:shd w:val="clear" w:color="auto" w:fill="auto"/>
          </w:tcPr>
          <w:p w:rsidR="00D3377C" w:rsidRPr="00775ADC" w:rsidRDefault="00D3377C" w:rsidP="008B6393">
            <w:pPr>
              <w:rPr>
                <w:rFonts w:ascii="Times New Roman" w:hAnsi="Times New Roman"/>
                <w:color w:val="000000" w:themeColor="text1"/>
                <w:sz w:val="24"/>
                <w:szCs w:val="24"/>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D3377C" w:rsidRPr="00775ADC" w:rsidRDefault="00D3377C" w:rsidP="008B6393">
            <w:pPr>
              <w:pStyle w:val="ad"/>
              <w:rPr>
                <w:i/>
                <w:color w:val="000000" w:themeColor="text1"/>
              </w:rPr>
            </w:pPr>
            <w:r w:rsidRPr="00775ADC">
              <w:rPr>
                <w:i/>
                <w:color w:val="000000" w:themeColor="text1"/>
              </w:rPr>
              <w:t>4. Грамота за 1 место в школьном образовательном марафоне «Путешествие в Индию» (сайт учи.ру)</w:t>
            </w:r>
          </w:p>
        </w:tc>
      </w:tr>
    </w:tbl>
    <w:p w:rsidR="00D3377C" w:rsidRPr="00775ADC" w:rsidRDefault="00D3377C" w:rsidP="00D3377C">
      <w:pPr>
        <w:spacing w:after="0" w:line="240" w:lineRule="auto"/>
        <w:rPr>
          <w:rFonts w:ascii="Times New Roman" w:hAnsi="Times New Roman"/>
          <w:b/>
          <w:bCs/>
          <w:color w:val="000000" w:themeColor="text1"/>
          <w:sz w:val="28"/>
          <w:szCs w:val="28"/>
        </w:rPr>
      </w:pPr>
    </w:p>
    <w:p w:rsidR="00370929" w:rsidRDefault="00370929" w:rsidP="00370929">
      <w:pPr>
        <w:spacing w:after="0" w:line="240" w:lineRule="auto"/>
        <w:jc w:val="center"/>
      </w:pPr>
      <w:r>
        <w:rPr>
          <w:rFonts w:ascii="Times New Roman" w:hAnsi="Times New Roman"/>
          <w:b/>
          <w:bCs/>
          <w:color w:val="000000"/>
          <w:sz w:val="28"/>
          <w:szCs w:val="28"/>
        </w:rPr>
        <w:t xml:space="preserve">Отчет </w:t>
      </w:r>
    </w:p>
    <w:p w:rsidR="00370929" w:rsidRDefault="005F4FF4" w:rsidP="005F4FF4">
      <w:pPr>
        <w:spacing w:after="0" w:line="240" w:lineRule="auto"/>
      </w:pPr>
      <w:r>
        <w:rPr>
          <w:rFonts w:ascii="Times New Roman" w:hAnsi="Times New Roman"/>
          <w:b/>
          <w:bCs/>
          <w:color w:val="000000"/>
          <w:sz w:val="28"/>
          <w:szCs w:val="28"/>
        </w:rPr>
        <w:t xml:space="preserve">                   </w:t>
      </w:r>
      <w:r w:rsidR="00370929">
        <w:rPr>
          <w:rFonts w:ascii="Times New Roman" w:hAnsi="Times New Roman"/>
          <w:b/>
          <w:bCs/>
          <w:color w:val="000000"/>
          <w:sz w:val="28"/>
          <w:szCs w:val="28"/>
        </w:rPr>
        <w:t xml:space="preserve">о работе </w:t>
      </w:r>
      <w:proofErr w:type="gramStart"/>
      <w:r w:rsidR="00370929">
        <w:rPr>
          <w:rFonts w:ascii="Times New Roman" w:hAnsi="Times New Roman"/>
          <w:b/>
          <w:bCs/>
          <w:color w:val="000000"/>
          <w:sz w:val="28"/>
          <w:szCs w:val="28"/>
        </w:rPr>
        <w:t>Ассоциации</w:t>
      </w:r>
      <w:r>
        <w:t xml:space="preserve">  </w:t>
      </w:r>
      <w:r w:rsidR="00370929">
        <w:rPr>
          <w:rFonts w:ascii="Times New Roman" w:hAnsi="Times New Roman"/>
          <w:b/>
          <w:bCs/>
          <w:color w:val="000000"/>
          <w:sz w:val="28"/>
          <w:szCs w:val="28"/>
        </w:rPr>
        <w:t>учителей</w:t>
      </w:r>
      <w:proofErr w:type="gramEnd"/>
      <w:r w:rsidR="00370929">
        <w:rPr>
          <w:rFonts w:ascii="Times New Roman" w:hAnsi="Times New Roman"/>
          <w:b/>
          <w:bCs/>
          <w:color w:val="000000"/>
          <w:sz w:val="28"/>
          <w:szCs w:val="28"/>
        </w:rPr>
        <w:t xml:space="preserve"> начальных классов </w:t>
      </w:r>
    </w:p>
    <w:p w:rsidR="00370929" w:rsidRDefault="005F4FF4" w:rsidP="00370929">
      <w:pPr>
        <w:spacing w:after="0" w:line="240" w:lineRule="auto"/>
        <w:jc w:val="center"/>
      </w:pPr>
      <w:r>
        <w:rPr>
          <w:rFonts w:ascii="Times New Roman" w:hAnsi="Times New Roman"/>
          <w:b/>
          <w:bCs/>
          <w:color w:val="000000"/>
          <w:sz w:val="28"/>
          <w:szCs w:val="28"/>
        </w:rPr>
        <w:t xml:space="preserve">    </w:t>
      </w:r>
      <w:r w:rsidR="00370929">
        <w:rPr>
          <w:rFonts w:ascii="Times New Roman" w:hAnsi="Times New Roman"/>
          <w:b/>
          <w:bCs/>
          <w:color w:val="000000"/>
          <w:sz w:val="28"/>
          <w:szCs w:val="28"/>
        </w:rPr>
        <w:t>за 2 полугодие 2020-2021 учебный год</w:t>
      </w:r>
    </w:p>
    <w:p w:rsidR="00370929" w:rsidRDefault="00370929" w:rsidP="00370929">
      <w:pPr>
        <w:spacing w:after="0" w:line="240" w:lineRule="auto"/>
        <w:jc w:val="both"/>
        <w:rPr>
          <w:rFonts w:ascii="Times New Roman" w:hAnsi="Times New Roman"/>
          <w:bCs/>
          <w:color w:val="000000"/>
          <w:sz w:val="24"/>
          <w:szCs w:val="24"/>
        </w:rPr>
      </w:pPr>
    </w:p>
    <w:p w:rsidR="00370929" w:rsidRDefault="00370929" w:rsidP="00370929">
      <w:pPr>
        <w:pStyle w:val="Default"/>
        <w:jc w:val="both"/>
      </w:pPr>
      <w:r>
        <w:rPr>
          <w:b/>
          <w:bCs/>
        </w:rPr>
        <w:t>Проблема</w:t>
      </w:r>
      <w:r>
        <w:rPr>
          <w:bCs/>
        </w:rPr>
        <w:t xml:space="preserve">, над </w:t>
      </w:r>
      <w:proofErr w:type="gramStart"/>
      <w:r>
        <w:rPr>
          <w:bCs/>
        </w:rPr>
        <w:t>которой  работала</w:t>
      </w:r>
      <w:proofErr w:type="gramEnd"/>
      <w:r>
        <w:rPr>
          <w:bCs/>
        </w:rPr>
        <w:t xml:space="preserve">  Ассоциация: </w:t>
      </w:r>
      <w:r>
        <w:rPr>
          <w:b/>
          <w:bCs/>
        </w:rPr>
        <w:t>«</w:t>
      </w:r>
      <w:r>
        <w:rPr>
          <w:b/>
          <w:bCs/>
          <w:iCs/>
        </w:rPr>
        <w:t>Создание условий для развития творческого потенциала учащихся младших классов  с целью предоставления каждому обучающемуся возможности реализовать свои способности и наклонности</w:t>
      </w:r>
      <w:r>
        <w:rPr>
          <w:b/>
          <w:bCs/>
        </w:rPr>
        <w:t xml:space="preserve">». </w:t>
      </w:r>
    </w:p>
    <w:p w:rsidR="00370929" w:rsidRDefault="00370929" w:rsidP="00370929">
      <w:pPr>
        <w:pStyle w:val="Default"/>
        <w:jc w:val="both"/>
        <w:rPr>
          <w:b/>
          <w:bCs/>
        </w:rPr>
      </w:pPr>
    </w:p>
    <w:p w:rsidR="00370929" w:rsidRDefault="00370929" w:rsidP="00370929">
      <w:pPr>
        <w:pStyle w:val="Default"/>
        <w:jc w:val="both"/>
      </w:pPr>
      <w:r>
        <w:rPr>
          <w:b/>
          <w:bCs/>
        </w:rPr>
        <w:t>Цель:</w:t>
      </w:r>
      <w:r>
        <w:rPr>
          <w:bCs/>
        </w:rPr>
        <w:t xml:space="preserve"> </w:t>
      </w:r>
      <w:r>
        <w:t xml:space="preserve">Обеспечить освоение и использование наиболее эффективных приемов, методов обучения и воспитания младших школьников на основе личностно – ориентированного обучения через освоение и внедрение современных педагогических технологий, </w:t>
      </w:r>
      <w:r>
        <w:lastRenderedPageBreak/>
        <w:t>учитывающих индивидуальный и дифференцированный подходы в обучении младших школьников.</w:t>
      </w:r>
    </w:p>
    <w:p w:rsidR="00370929" w:rsidRDefault="00370929" w:rsidP="00370929">
      <w:pPr>
        <w:pStyle w:val="Default"/>
        <w:jc w:val="both"/>
      </w:pPr>
    </w:p>
    <w:p w:rsidR="00370929" w:rsidRDefault="00370929" w:rsidP="00370929">
      <w:pPr>
        <w:pStyle w:val="Default"/>
        <w:jc w:val="both"/>
      </w:pPr>
      <w:r>
        <w:rPr>
          <w:b/>
          <w:bCs/>
          <w:iCs/>
        </w:rPr>
        <w:t xml:space="preserve">Задачи начальной школы на </w:t>
      </w:r>
      <w:r>
        <w:rPr>
          <w:rFonts w:eastAsia="Times New Roman"/>
          <w:b/>
          <w:bCs/>
        </w:rPr>
        <w:t xml:space="preserve">2020-2021 </w:t>
      </w:r>
      <w:r>
        <w:rPr>
          <w:b/>
          <w:bCs/>
          <w:iCs/>
        </w:rPr>
        <w:t xml:space="preserve">учебный год: </w:t>
      </w:r>
    </w:p>
    <w:p w:rsidR="00370929" w:rsidRDefault="00370929" w:rsidP="00370929">
      <w:pPr>
        <w:pStyle w:val="Default"/>
        <w:jc w:val="both"/>
      </w:pPr>
      <w:r>
        <w:t xml:space="preserve">1. Продолжить теоретическую и практическую деятельность по освоению педагогами ФГОС НОО второго поколения; </w:t>
      </w:r>
    </w:p>
    <w:p w:rsidR="00370929" w:rsidRDefault="00370929" w:rsidP="00370929">
      <w:pPr>
        <w:pStyle w:val="Default"/>
        <w:jc w:val="both"/>
      </w:pPr>
      <w:r>
        <w:t xml:space="preserve">2. Проектировать образовательное содержание, направленное на формирование у младших школьников системы ключевых компетенций </w:t>
      </w:r>
    </w:p>
    <w:p w:rsidR="00370929" w:rsidRDefault="00370929" w:rsidP="00370929">
      <w:pPr>
        <w:pStyle w:val="Default"/>
        <w:jc w:val="both"/>
      </w:pPr>
      <w:r>
        <w:t xml:space="preserve">3. Произвести отбор методов, средств, приемов, технологий, соответствующих новым ФГОС. </w:t>
      </w:r>
    </w:p>
    <w:p w:rsidR="00370929" w:rsidRDefault="00370929" w:rsidP="00370929">
      <w:pPr>
        <w:pStyle w:val="Default"/>
        <w:jc w:val="both"/>
      </w:pPr>
      <w:r>
        <w:t xml:space="preserve">4. Внедрить в практику работы всех учителей МО технологии, направленные на формирование компетентностей обучающихся. </w:t>
      </w:r>
    </w:p>
    <w:p w:rsidR="00370929" w:rsidRDefault="00370929" w:rsidP="00370929">
      <w:pPr>
        <w:pStyle w:val="Default"/>
        <w:jc w:val="both"/>
      </w:pPr>
      <w:r>
        <w:t xml:space="preserve">5. Продолжить изучение и внедрение в практику наиболее эффективных здоровьесберегающих образовательных технологий преподавания предметов в начальной школе, сочетающих в себе разнообразные вариативные подходы к развитию творческой деятельности учащихся </w:t>
      </w:r>
    </w:p>
    <w:p w:rsidR="00370929" w:rsidRDefault="00370929" w:rsidP="00370929">
      <w:pPr>
        <w:pStyle w:val="Default"/>
        <w:jc w:val="both"/>
      </w:pPr>
      <w:r>
        <w:t xml:space="preserve">6. Внедрить опыт творчески работающих учителей через мастер-классы (открытые уроки), обучающие семинары </w:t>
      </w:r>
    </w:p>
    <w:p w:rsidR="00370929" w:rsidRDefault="00370929" w:rsidP="00370929">
      <w:pPr>
        <w:pStyle w:val="Default"/>
        <w:jc w:val="both"/>
      </w:pPr>
      <w:r>
        <w:t>7. Развитие творческой деятельности учащихся, как основополагающего фактора развития мыслительных и личностных способностей детей.</w:t>
      </w:r>
    </w:p>
    <w:p w:rsidR="00370929" w:rsidRDefault="00370929" w:rsidP="00370929">
      <w:pPr>
        <w:pStyle w:val="Default"/>
        <w:jc w:val="both"/>
      </w:pPr>
    </w:p>
    <w:p w:rsidR="00370929" w:rsidRDefault="00370929" w:rsidP="00370929">
      <w:pPr>
        <w:pStyle w:val="Default"/>
        <w:jc w:val="both"/>
      </w:pPr>
    </w:p>
    <w:p w:rsidR="00370929" w:rsidRDefault="00370929" w:rsidP="00370929">
      <w:pPr>
        <w:pStyle w:val="Default"/>
        <w:jc w:val="center"/>
      </w:pPr>
      <w:r>
        <w:rPr>
          <w:b/>
          <w:bCs/>
          <w:sz w:val="28"/>
          <w:szCs w:val="28"/>
        </w:rPr>
        <w:t>Ожидаемые результаты работы:</w:t>
      </w:r>
    </w:p>
    <w:p w:rsidR="00370929" w:rsidRDefault="00370929" w:rsidP="00370929">
      <w:pPr>
        <w:pStyle w:val="Default"/>
        <w:jc w:val="center"/>
        <w:rPr>
          <w:b/>
          <w:bCs/>
          <w:sz w:val="28"/>
          <w:szCs w:val="28"/>
        </w:rPr>
      </w:pPr>
    </w:p>
    <w:p w:rsidR="00370929" w:rsidRDefault="00370929" w:rsidP="00370929">
      <w:pPr>
        <w:pStyle w:val="Default"/>
        <w:jc w:val="both"/>
      </w:pPr>
      <w:r>
        <w:t>•</w:t>
      </w:r>
      <w:r>
        <w:rPr>
          <w:rFonts w:eastAsia="Times New Roman"/>
        </w:rPr>
        <w:t xml:space="preserve"> </w:t>
      </w:r>
      <w:r>
        <w:t xml:space="preserve">рост качества </w:t>
      </w:r>
      <w:proofErr w:type="gramStart"/>
      <w:r>
        <w:t>знаний</w:t>
      </w:r>
      <w:proofErr w:type="gramEnd"/>
      <w:r>
        <w:t xml:space="preserve"> обучающихся; </w:t>
      </w:r>
    </w:p>
    <w:p w:rsidR="00370929" w:rsidRDefault="00370929" w:rsidP="00370929">
      <w:pPr>
        <w:pStyle w:val="Default"/>
        <w:jc w:val="both"/>
      </w:pPr>
      <w:r>
        <w:t>•</w:t>
      </w:r>
      <w:r>
        <w:rPr>
          <w:rFonts w:eastAsia="Times New Roman"/>
        </w:rPr>
        <w:t xml:space="preserve"> </w:t>
      </w:r>
      <w:r>
        <w:t xml:space="preserve">овладение учителями МО системой преподавания предметов в соответствии с новым ФГОС; </w:t>
      </w:r>
    </w:p>
    <w:p w:rsidR="00370929" w:rsidRDefault="00370929" w:rsidP="00370929">
      <w:pPr>
        <w:pStyle w:val="Default"/>
        <w:jc w:val="both"/>
      </w:pPr>
      <w:r>
        <w:t xml:space="preserve">•создание условий в процессе обучения для формирования у обучающихся ключевых компетентностей. </w:t>
      </w:r>
    </w:p>
    <w:p w:rsidR="00370929" w:rsidRDefault="00370929" w:rsidP="00370929">
      <w:pPr>
        <w:pStyle w:val="Default"/>
      </w:pPr>
    </w:p>
    <w:p w:rsidR="00370929" w:rsidRDefault="00370929" w:rsidP="00370929">
      <w:pPr>
        <w:pStyle w:val="Default"/>
        <w:jc w:val="center"/>
      </w:pPr>
      <w:r>
        <w:rPr>
          <w:b/>
          <w:bCs/>
          <w:sz w:val="28"/>
          <w:szCs w:val="28"/>
        </w:rPr>
        <w:t>Направления работы:</w:t>
      </w:r>
    </w:p>
    <w:p w:rsidR="00370929" w:rsidRDefault="00370929" w:rsidP="00370929">
      <w:pPr>
        <w:pStyle w:val="Default"/>
        <w:rPr>
          <w:b/>
          <w:bCs/>
          <w:sz w:val="28"/>
          <w:szCs w:val="28"/>
        </w:rPr>
      </w:pPr>
    </w:p>
    <w:p w:rsidR="00370929" w:rsidRDefault="00370929" w:rsidP="00370929">
      <w:pPr>
        <w:pStyle w:val="Default"/>
      </w:pPr>
      <w:r>
        <w:rPr>
          <w:bCs/>
          <w:i/>
          <w:iCs/>
        </w:rPr>
        <w:t xml:space="preserve">1. Аналитическая деятельность: </w:t>
      </w:r>
    </w:p>
    <w:p w:rsidR="00370929" w:rsidRDefault="00370929" w:rsidP="00370929">
      <w:pPr>
        <w:pStyle w:val="Default"/>
      </w:pPr>
      <w:r>
        <w:t></w:t>
      </w:r>
      <w:r>
        <w:rPr>
          <w:rFonts w:eastAsia="Times New Roman"/>
        </w:rPr>
        <w:t xml:space="preserve"> </w:t>
      </w:r>
      <w:r>
        <w:t xml:space="preserve">Анализ методической деятельности за 2019/2020 учебный год и планирование на 20/2021 учебный год. </w:t>
      </w:r>
    </w:p>
    <w:p w:rsidR="00370929" w:rsidRDefault="00370929" w:rsidP="00370929">
      <w:pPr>
        <w:pStyle w:val="Default"/>
      </w:pPr>
      <w:r>
        <w:t></w:t>
      </w:r>
      <w:r>
        <w:rPr>
          <w:rFonts w:eastAsia="Times New Roman"/>
        </w:rPr>
        <w:t xml:space="preserve"> </w:t>
      </w:r>
      <w:r>
        <w:t xml:space="preserve">Анализ посещения открытых уроков. </w:t>
      </w:r>
    </w:p>
    <w:p w:rsidR="00370929" w:rsidRDefault="00370929" w:rsidP="00370929">
      <w:pPr>
        <w:pStyle w:val="Default"/>
      </w:pPr>
      <w:r>
        <w:t></w:t>
      </w:r>
      <w:r>
        <w:rPr>
          <w:rFonts w:eastAsia="Times New Roman"/>
        </w:rPr>
        <w:t xml:space="preserve"> </w:t>
      </w:r>
      <w:r>
        <w:t xml:space="preserve">Изучение направлений деятельности педагогов (тема самообразования). </w:t>
      </w:r>
    </w:p>
    <w:p w:rsidR="00370929" w:rsidRDefault="00370929" w:rsidP="00370929">
      <w:pPr>
        <w:pStyle w:val="Default"/>
      </w:pPr>
      <w:r>
        <w:t></w:t>
      </w:r>
      <w:r>
        <w:rPr>
          <w:rFonts w:eastAsia="Times New Roman"/>
        </w:rPr>
        <w:t xml:space="preserve"> </w:t>
      </w:r>
      <w:r>
        <w:t xml:space="preserve">Анализ работы педагогов с целью оказания помощи. </w:t>
      </w:r>
      <w:r>
        <w:rPr>
          <w:bCs/>
          <w:i/>
          <w:iCs/>
        </w:rPr>
        <w:t xml:space="preserve">2. Информационная деятельность: </w:t>
      </w:r>
    </w:p>
    <w:p w:rsidR="00370929" w:rsidRDefault="00370929" w:rsidP="00370929">
      <w:pPr>
        <w:pStyle w:val="Default"/>
      </w:pPr>
      <w:r>
        <w:t></w:t>
      </w:r>
      <w:r>
        <w:rPr>
          <w:rFonts w:eastAsia="Times New Roman"/>
        </w:rPr>
        <w:t xml:space="preserve"> </w:t>
      </w:r>
      <w:r>
        <w:t xml:space="preserve">Изучение новинок в методической литературе в целях совершенствования педагогической деятельности. </w:t>
      </w:r>
    </w:p>
    <w:p w:rsidR="00370929" w:rsidRDefault="00370929" w:rsidP="00370929">
      <w:pPr>
        <w:pStyle w:val="Default"/>
      </w:pPr>
      <w:r>
        <w:t></w:t>
      </w:r>
      <w:r>
        <w:rPr>
          <w:rFonts w:eastAsia="Times New Roman"/>
        </w:rPr>
        <w:t xml:space="preserve"> </w:t>
      </w:r>
      <w:r>
        <w:t xml:space="preserve">Продолжение знакомства с ФГОС начального общего образования и среднего образования. </w:t>
      </w:r>
    </w:p>
    <w:p w:rsidR="00370929" w:rsidRDefault="00370929" w:rsidP="00370929">
      <w:pPr>
        <w:pStyle w:val="Default"/>
      </w:pPr>
      <w:r>
        <w:t></w:t>
      </w:r>
      <w:r>
        <w:rPr>
          <w:rFonts w:eastAsia="Times New Roman"/>
        </w:rPr>
        <w:t xml:space="preserve"> </w:t>
      </w:r>
      <w:r>
        <w:t xml:space="preserve">Пополнение тематической папки «Методическое объединение учителей начальных классов». </w:t>
      </w:r>
    </w:p>
    <w:p w:rsidR="00370929" w:rsidRDefault="00370929" w:rsidP="00370929">
      <w:pPr>
        <w:pStyle w:val="Default"/>
      </w:pPr>
      <w:r>
        <w:rPr>
          <w:bCs/>
          <w:i/>
          <w:iCs/>
        </w:rPr>
        <w:t xml:space="preserve">3. Консультативная деятельность: </w:t>
      </w:r>
    </w:p>
    <w:p w:rsidR="00370929" w:rsidRDefault="00370929" w:rsidP="00370929">
      <w:pPr>
        <w:pStyle w:val="Default"/>
      </w:pPr>
      <w:r>
        <w:t></w:t>
      </w:r>
      <w:r>
        <w:rPr>
          <w:rFonts w:eastAsia="Times New Roman"/>
        </w:rPr>
        <w:t xml:space="preserve"> </w:t>
      </w:r>
      <w:r>
        <w:t xml:space="preserve">Консультирование педагогов по вопросам тематического планирования. </w:t>
      </w:r>
    </w:p>
    <w:p w:rsidR="00370929" w:rsidRDefault="00370929" w:rsidP="00370929">
      <w:pPr>
        <w:pStyle w:val="Default"/>
      </w:pPr>
      <w:r>
        <w:t></w:t>
      </w:r>
      <w:r>
        <w:rPr>
          <w:rFonts w:eastAsia="Times New Roman"/>
        </w:rPr>
        <w:t xml:space="preserve"> </w:t>
      </w:r>
      <w:r>
        <w:t xml:space="preserve">Консультирование педагогов с целью ликвидации затруднений в педагогической деятельности. </w:t>
      </w:r>
    </w:p>
    <w:p w:rsidR="00370929" w:rsidRDefault="00370929" w:rsidP="00370929">
      <w:pPr>
        <w:pStyle w:val="Default"/>
      </w:pPr>
      <w:r>
        <w:t></w:t>
      </w:r>
      <w:r>
        <w:rPr>
          <w:rFonts w:eastAsia="Times New Roman"/>
        </w:rPr>
        <w:t xml:space="preserve"> </w:t>
      </w:r>
      <w:r>
        <w:t xml:space="preserve">Консультирование педагогов по вопросам в сфере формирования универсальных учебных действий в рамках ФГОС – 2. </w:t>
      </w:r>
    </w:p>
    <w:p w:rsidR="00370929" w:rsidRDefault="00370929" w:rsidP="00370929">
      <w:pPr>
        <w:pStyle w:val="Default"/>
      </w:pPr>
    </w:p>
    <w:p w:rsidR="00370929" w:rsidRDefault="00370929" w:rsidP="00370929">
      <w:pPr>
        <w:pStyle w:val="Default"/>
      </w:pPr>
    </w:p>
    <w:p w:rsidR="00370929" w:rsidRDefault="00370929" w:rsidP="00370929">
      <w:pPr>
        <w:pStyle w:val="Default"/>
        <w:jc w:val="center"/>
      </w:pPr>
      <w:r>
        <w:rPr>
          <w:b/>
          <w:bCs/>
          <w:sz w:val="28"/>
          <w:szCs w:val="28"/>
        </w:rPr>
        <w:t>Организационные формы работы:</w:t>
      </w:r>
    </w:p>
    <w:p w:rsidR="00370929" w:rsidRDefault="00370929" w:rsidP="00370929">
      <w:pPr>
        <w:pStyle w:val="Default"/>
        <w:jc w:val="center"/>
        <w:rPr>
          <w:b/>
          <w:bCs/>
          <w:sz w:val="28"/>
          <w:szCs w:val="28"/>
        </w:rPr>
      </w:pPr>
    </w:p>
    <w:p w:rsidR="00370929" w:rsidRDefault="00370929" w:rsidP="00370929">
      <w:pPr>
        <w:pStyle w:val="Default"/>
      </w:pPr>
      <w:r>
        <w:t xml:space="preserve">1. Заседания методического объединения. </w:t>
      </w:r>
    </w:p>
    <w:p w:rsidR="00370929" w:rsidRDefault="00370929" w:rsidP="00370929">
      <w:pPr>
        <w:pStyle w:val="Default"/>
      </w:pPr>
      <w:r>
        <w:t xml:space="preserve">2. Методическая помощь и индивидуальные консультации по вопросам преподавания предметов начальной школы, организации внеклассной деятельности. </w:t>
      </w:r>
    </w:p>
    <w:p w:rsidR="00370929" w:rsidRDefault="00370929" w:rsidP="00370929">
      <w:pPr>
        <w:pStyle w:val="Default"/>
      </w:pPr>
      <w:r>
        <w:t xml:space="preserve">3. Взаимопосещение уроков педагогами. </w:t>
      </w:r>
    </w:p>
    <w:p w:rsidR="00370929" w:rsidRDefault="00370929" w:rsidP="00370929">
      <w:pPr>
        <w:pStyle w:val="Default"/>
      </w:pPr>
      <w:r>
        <w:t xml:space="preserve">4. Выступления учителей начальных классов на МО, практико-ориентированных семинарах, педагогических советах. </w:t>
      </w:r>
    </w:p>
    <w:p w:rsidR="00370929" w:rsidRDefault="00370929" w:rsidP="00370929">
      <w:pPr>
        <w:jc w:val="both"/>
      </w:pPr>
      <w:r>
        <w:rPr>
          <w:rFonts w:ascii="Times New Roman" w:hAnsi="Times New Roman"/>
          <w:color w:val="000000"/>
          <w:sz w:val="24"/>
          <w:szCs w:val="24"/>
        </w:rPr>
        <w:t>5. Повышение квалификации педагогов на курсах. Прохождение аттестации педагогических кадров.</w:t>
      </w:r>
    </w:p>
    <w:p w:rsidR="00370929" w:rsidRPr="005F4FF4" w:rsidRDefault="00370929" w:rsidP="005F4FF4">
      <w:pPr>
        <w:pStyle w:val="Default"/>
      </w:pPr>
      <w:r>
        <w:t xml:space="preserve">В состав Ассоциации </w:t>
      </w:r>
      <w:r>
        <w:rPr>
          <w:bCs/>
        </w:rPr>
        <w:t>учителей началь</w:t>
      </w:r>
      <w:r w:rsidR="005F4FF4">
        <w:rPr>
          <w:bCs/>
        </w:rPr>
        <w:t>ных классов входит 17 педагогов</w:t>
      </w:r>
    </w:p>
    <w:p w:rsidR="00370929" w:rsidRDefault="00370929" w:rsidP="00370929">
      <w:pPr>
        <w:spacing w:after="0" w:line="240" w:lineRule="auto"/>
        <w:rPr>
          <w:rFonts w:ascii="Times New Roman" w:hAnsi="Times New Roman"/>
          <w:bCs/>
          <w:color w:val="000000"/>
          <w:sz w:val="24"/>
          <w:szCs w:val="24"/>
        </w:rPr>
      </w:pPr>
    </w:p>
    <w:p w:rsidR="00370929" w:rsidRPr="001A1535" w:rsidRDefault="00370929" w:rsidP="00370929">
      <w:pPr>
        <w:spacing w:after="0" w:line="240" w:lineRule="auto"/>
        <w:jc w:val="center"/>
        <w:rPr>
          <w:b/>
          <w:sz w:val="28"/>
          <w:szCs w:val="28"/>
        </w:rPr>
      </w:pPr>
      <w:r w:rsidRPr="001A1535">
        <w:rPr>
          <w:b/>
          <w:sz w:val="28"/>
          <w:szCs w:val="28"/>
        </w:rPr>
        <w:t>Темы самообразования учителей начальных классов:</w:t>
      </w:r>
    </w:p>
    <w:tbl>
      <w:tblPr>
        <w:tblW w:w="0" w:type="auto"/>
        <w:tblInd w:w="-10" w:type="dxa"/>
        <w:tblLayout w:type="fixed"/>
        <w:tblLook w:val="0000" w:firstRow="0" w:lastRow="0" w:firstColumn="0" w:lastColumn="0" w:noHBand="0" w:noVBand="0"/>
      </w:tblPr>
      <w:tblGrid>
        <w:gridCol w:w="675"/>
        <w:gridCol w:w="4111"/>
        <w:gridCol w:w="567"/>
        <w:gridCol w:w="4556"/>
      </w:tblGrid>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jc w:val="center"/>
            </w:pPr>
            <w:r>
              <w:rPr>
                <w:rFonts w:ascii="Times New Roman" w:hAnsi="Times New Roman"/>
                <w:bCs/>
                <w:color w:val="000000"/>
                <w:sz w:val="24"/>
                <w:szCs w:val="24"/>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jc w:val="center"/>
            </w:pPr>
            <w:r>
              <w:rPr>
                <w:rFonts w:ascii="Times New Roman" w:hAnsi="Times New Roman"/>
                <w:bCs/>
                <w:color w:val="000000"/>
                <w:sz w:val="24"/>
                <w:szCs w:val="24"/>
              </w:rPr>
              <w:t>Ф. И.О. учителя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jc w:val="center"/>
            </w:pPr>
            <w:r>
              <w:rPr>
                <w:rFonts w:ascii="Times New Roman" w:hAnsi="Times New Roman"/>
                <w:bCs/>
                <w:color w:val="000000"/>
                <w:sz w:val="24"/>
                <w:szCs w:val="24"/>
              </w:rPr>
              <w:t>Класс</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jc w:val="center"/>
            </w:pPr>
            <w:r>
              <w:rPr>
                <w:rFonts w:ascii="Times New Roman" w:hAnsi="Times New Roman"/>
                <w:bCs/>
                <w:color w:val="000000"/>
                <w:sz w:val="24"/>
                <w:szCs w:val="24"/>
              </w:rPr>
              <w:t>Тема</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Иванова Ольга Петровна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3А</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sz w:val="24"/>
                <w:szCs w:val="24"/>
              </w:rPr>
              <w:t>Повышение качества чтения и письма у младших школьников, имеющих недостатки в звуковом анализе слов</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Перфилова Татьяна Осиповна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3 Б</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Развитие познавательных способностей младших школьников</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 xml:space="preserve">Мордвова Елена Петровна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3 В</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sz w:val="24"/>
                <w:szCs w:val="24"/>
              </w:rPr>
              <w:t>Формирование универсальных учебных действий у учащихся начальных классов</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 xml:space="preserve">Антонова Наталия Геннадьевна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3 Г</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color w:val="1D1B11"/>
                <w:sz w:val="24"/>
                <w:szCs w:val="24"/>
              </w:rPr>
              <w:t xml:space="preserve">Развитие </w:t>
            </w:r>
            <w:proofErr w:type="gramStart"/>
            <w:r>
              <w:rPr>
                <w:rFonts w:ascii="Times New Roman" w:hAnsi="Times New Roman"/>
                <w:color w:val="1D1B11"/>
                <w:sz w:val="24"/>
                <w:szCs w:val="24"/>
              </w:rPr>
              <w:t>творческих способностей</w:t>
            </w:r>
            <w:proofErr w:type="gramEnd"/>
            <w:r>
              <w:rPr>
                <w:rFonts w:ascii="Times New Roman" w:hAnsi="Times New Roman"/>
                <w:color w:val="1D1B11"/>
                <w:sz w:val="24"/>
                <w:szCs w:val="24"/>
              </w:rPr>
              <w:t xml:space="preserve"> обучающихся через совместную деятельность</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Скворцова Людмила Дмитриевна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4А</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sz w:val="24"/>
                <w:szCs w:val="24"/>
              </w:rPr>
              <w:t>Влияние групповой и парной работы на развитие мотивации</w:t>
            </w:r>
          </w:p>
        </w:tc>
      </w:tr>
      <w:tr w:rsidR="00370929" w:rsidTr="001103E5">
        <w:trPr>
          <w:trHeight w:val="32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6.</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 xml:space="preserve">Акчурина Галина Петровна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4 Б</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sz w:val="24"/>
                <w:szCs w:val="24"/>
              </w:rPr>
              <w:t>Деятельность классного руководителя (воспитателя) по социальной защите ребенка</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Филиппова Надежда Анатольевна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4 В</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sz w:val="24"/>
                <w:szCs w:val="24"/>
              </w:rPr>
              <w:t>Развитие логического мышления на уроках математики в начальной школе в рамках реализации ФГОС</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8.</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 xml:space="preserve">Васильева Ольга Петровна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4 Г</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sz w:val="24"/>
                <w:szCs w:val="24"/>
              </w:rPr>
              <w:t>Виды словарной работы на уроках русского языка</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9.</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 xml:space="preserve">Митрофанова Ирина Аркадьевна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1А</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sz w:val="24"/>
                <w:szCs w:val="24"/>
              </w:rPr>
              <w:t>Развитие критического мышления на уроках литературного чтения</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Трефилова Анна Владимировна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 Б</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Style w:val="c1"/>
                <w:rFonts w:ascii="Times New Roman" w:hAnsi="Times New Roman"/>
                <w:sz w:val="24"/>
                <w:szCs w:val="24"/>
              </w:rPr>
              <w:t>Развитие исследовательской и познавательной деятельности на уроках математики</w:t>
            </w:r>
            <w:r>
              <w:rPr>
                <w:rFonts w:ascii="Times New Roman" w:hAnsi="Times New Roman"/>
                <w:b/>
                <w:sz w:val="24"/>
                <w:szCs w:val="24"/>
              </w:rPr>
              <w:t>.</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Кардыкова Лариса Владимировна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 В</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sz w:val="24"/>
                <w:szCs w:val="24"/>
              </w:rPr>
              <w:t xml:space="preserve">Развитие </w:t>
            </w:r>
            <w:proofErr w:type="gramStart"/>
            <w:r>
              <w:rPr>
                <w:rFonts w:ascii="Times New Roman" w:hAnsi="Times New Roman"/>
                <w:sz w:val="24"/>
                <w:szCs w:val="24"/>
              </w:rPr>
              <w:t>коммуникативных навыков</w:t>
            </w:r>
            <w:proofErr w:type="gramEnd"/>
            <w:r>
              <w:rPr>
                <w:rFonts w:ascii="Times New Roman" w:hAnsi="Times New Roman"/>
                <w:sz w:val="24"/>
                <w:szCs w:val="24"/>
              </w:rPr>
              <w:t xml:space="preserve"> учащихся в рамках реализации ФГОС</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 xml:space="preserve">Михайлова Валентина Вениаминовна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 Г</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sz w:val="24"/>
                <w:szCs w:val="24"/>
              </w:rPr>
              <w:t>Здоровьесберегающие технологии во время учебного процесса в рамках ФГОС</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lastRenderedPageBreak/>
              <w:t>13.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 xml:space="preserve">Храмова Людмила Валерьевна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2А</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Развитие критического мышления на уроках литературного чтения</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Григорьева Татьяна Михайловна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2 Б</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sz w:val="24"/>
                <w:szCs w:val="24"/>
              </w:rPr>
              <w:t>Использование информационных технологий в обучении младших школьников</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Милицкова Ирина Михайловна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2 В</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sz w:val="24"/>
                <w:szCs w:val="24"/>
              </w:rPr>
              <w:t>Использование здоровьесберегающих технологий в учебном процессе</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16.</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 xml:space="preserve">Блинова Светлана Вячеславовна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2 Г</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eastAsia="Calibri" w:hAnsi="Times New Roman"/>
                <w:sz w:val="24"/>
                <w:szCs w:val="24"/>
              </w:rPr>
              <w:t>Формирование читательской компетенции младших школьников</w:t>
            </w:r>
          </w:p>
        </w:tc>
      </w:tr>
      <w:tr w:rsidR="00370929" w:rsidTr="001103E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17.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Шемякина Людмила Зиновьевна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bCs/>
                <w:color w:val="000000"/>
                <w:sz w:val="24"/>
                <w:szCs w:val="24"/>
              </w:rPr>
              <w:t>2 Д</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eastAsia="Calibri" w:hAnsi="Times New Roman"/>
                <w:sz w:val="24"/>
                <w:szCs w:val="24"/>
              </w:rPr>
              <w:t>Взаимодействие игровой и учебно-познавательной деятельности младших школьников в условиях реализации ФГОС.</w:t>
            </w:r>
          </w:p>
        </w:tc>
      </w:tr>
    </w:tbl>
    <w:p w:rsidR="00370929" w:rsidRDefault="00370929" w:rsidP="005F4FF4">
      <w:pPr>
        <w:spacing w:after="0" w:line="240" w:lineRule="auto"/>
        <w:rPr>
          <w:rFonts w:ascii="Times New Roman" w:hAnsi="Times New Roman"/>
          <w:bCs/>
          <w:color w:val="000000"/>
          <w:sz w:val="24"/>
          <w:szCs w:val="24"/>
        </w:rPr>
      </w:pPr>
    </w:p>
    <w:p w:rsidR="00370929" w:rsidRDefault="00370929" w:rsidP="00370929">
      <w:pPr>
        <w:spacing w:after="0" w:line="240" w:lineRule="auto"/>
        <w:jc w:val="center"/>
      </w:pPr>
      <w:r>
        <w:rPr>
          <w:rFonts w:ascii="Times New Roman" w:hAnsi="Times New Roman"/>
          <w:b/>
          <w:color w:val="000000"/>
          <w:sz w:val="24"/>
          <w:szCs w:val="24"/>
        </w:rPr>
        <w:t xml:space="preserve">Заседания Ассоциации учителей начальных классов </w:t>
      </w:r>
    </w:p>
    <w:p w:rsidR="00370929" w:rsidRDefault="00370929" w:rsidP="00370929">
      <w:pPr>
        <w:spacing w:after="0" w:line="240" w:lineRule="auto"/>
        <w:jc w:val="center"/>
      </w:pPr>
      <w:r>
        <w:rPr>
          <w:rFonts w:ascii="Times New Roman" w:hAnsi="Times New Roman"/>
          <w:b/>
          <w:bCs/>
          <w:color w:val="000000"/>
          <w:sz w:val="24"/>
          <w:szCs w:val="24"/>
        </w:rPr>
        <w:t>за 2 полугодие 2019-2020 учебный год:</w:t>
      </w:r>
    </w:p>
    <w:p w:rsidR="00370929" w:rsidRDefault="00370929" w:rsidP="00370929">
      <w:pPr>
        <w:spacing w:after="0" w:line="240" w:lineRule="auto"/>
        <w:jc w:val="center"/>
        <w:rPr>
          <w:rFonts w:ascii="Times New Roman" w:hAnsi="Times New Roman"/>
          <w:b/>
          <w:bCs/>
          <w:color w:val="000000"/>
          <w:sz w:val="24"/>
          <w:szCs w:val="24"/>
        </w:rPr>
      </w:pPr>
    </w:p>
    <w:tbl>
      <w:tblPr>
        <w:tblW w:w="0" w:type="auto"/>
        <w:tblInd w:w="-469" w:type="dxa"/>
        <w:tblLayout w:type="fixed"/>
        <w:tblLook w:val="0000" w:firstRow="0" w:lastRow="0" w:firstColumn="0" w:lastColumn="0" w:noHBand="0" w:noVBand="0"/>
      </w:tblPr>
      <w:tblGrid>
        <w:gridCol w:w="1384"/>
        <w:gridCol w:w="7371"/>
        <w:gridCol w:w="1471"/>
      </w:tblGrid>
      <w:tr w:rsidR="00370929" w:rsidTr="001103E5">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jc w:val="center"/>
            </w:pPr>
            <w:r>
              <w:rPr>
                <w:rFonts w:ascii="Times New Roman" w:hAnsi="Times New Roman"/>
                <w:sz w:val="24"/>
                <w:szCs w:val="24"/>
              </w:rPr>
              <w:t>Дата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jc w:val="center"/>
            </w:pPr>
            <w:r>
              <w:rPr>
                <w:rFonts w:ascii="Times New Roman" w:hAnsi="Times New Roman"/>
                <w:sz w:val="24"/>
                <w:szCs w:val="24"/>
              </w:rPr>
              <w:t>Содержание деятельности</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29" w:rsidRDefault="00370929" w:rsidP="001103E5">
            <w:pPr>
              <w:spacing w:after="0" w:line="240" w:lineRule="auto"/>
            </w:pPr>
            <w:r>
              <w:rPr>
                <w:rFonts w:ascii="Times New Roman" w:hAnsi="Times New Roman"/>
                <w:sz w:val="24"/>
                <w:szCs w:val="24"/>
              </w:rPr>
              <w:t>Выступающие</w:t>
            </w:r>
          </w:p>
        </w:tc>
      </w:tr>
      <w:tr w:rsidR="00370929" w:rsidTr="001103E5">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jc w:val="center"/>
            </w:pPr>
            <w:r>
              <w:rPr>
                <w:rFonts w:ascii="Times New Roman" w:hAnsi="Times New Roman"/>
                <w:bCs/>
                <w:color w:val="000000"/>
                <w:sz w:val="24"/>
                <w:szCs w:val="24"/>
              </w:rPr>
              <w:t>20.01.2020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Default"/>
              <w:jc w:val="both"/>
            </w:pPr>
            <w:proofErr w:type="gramStart"/>
            <w:r>
              <w:t>Тема:  «</w:t>
            </w:r>
            <w:proofErr w:type="gramEnd"/>
            <w:r>
              <w:t xml:space="preserve">Проектирование  универсальных учебных </w:t>
            </w:r>
          </w:p>
          <w:p w:rsidR="00370929" w:rsidRDefault="00370929" w:rsidP="001103E5">
            <w:pPr>
              <w:pStyle w:val="Default"/>
              <w:jc w:val="both"/>
            </w:pPr>
            <w:r>
              <w:t>действий в начальной школе».</w:t>
            </w:r>
          </w:p>
          <w:p w:rsidR="00370929" w:rsidRDefault="00370929" w:rsidP="001103E5">
            <w:pPr>
              <w:pStyle w:val="Default"/>
              <w:jc w:val="both"/>
            </w:pPr>
            <w:r>
              <w:t>1.  Понятие «универсальные учебные действия».</w:t>
            </w:r>
          </w:p>
          <w:p w:rsidR="00370929" w:rsidRDefault="00370929" w:rsidP="001103E5">
            <w:pPr>
              <w:pStyle w:val="Default"/>
              <w:jc w:val="both"/>
            </w:pPr>
            <w:r>
              <w:t xml:space="preserve">2.  Формирование УУД в начальной школе при </w:t>
            </w:r>
          </w:p>
          <w:p w:rsidR="00370929" w:rsidRDefault="00370929" w:rsidP="001103E5">
            <w:pPr>
              <w:pStyle w:val="Default"/>
              <w:jc w:val="both"/>
            </w:pPr>
            <w:r>
              <w:t>внедрении ФГОС НОО.</w:t>
            </w:r>
          </w:p>
          <w:p w:rsidR="00370929" w:rsidRDefault="00370929" w:rsidP="001103E5">
            <w:pPr>
              <w:pStyle w:val="Default"/>
              <w:jc w:val="both"/>
            </w:pPr>
            <w:r>
              <w:t xml:space="preserve">3.  Формирование УУД в начальной школе при </w:t>
            </w:r>
          </w:p>
          <w:p w:rsidR="00370929" w:rsidRDefault="00370929" w:rsidP="001103E5">
            <w:pPr>
              <w:pStyle w:val="Default"/>
              <w:jc w:val="both"/>
            </w:pPr>
            <w:r>
              <w:t>внедрении ФГОС НОО.</w:t>
            </w:r>
          </w:p>
          <w:p w:rsidR="00370929" w:rsidRDefault="00370929" w:rsidP="001103E5">
            <w:pPr>
              <w:pStyle w:val="Default"/>
              <w:jc w:val="both"/>
            </w:pPr>
            <w:r>
              <w:t>4.  Формирование УУД средствами УМК «</w:t>
            </w:r>
            <w:proofErr w:type="gramStart"/>
            <w:r>
              <w:t>Школа  России</w:t>
            </w:r>
            <w:proofErr w:type="gramEnd"/>
            <w:r>
              <w:t>».</w:t>
            </w:r>
          </w:p>
          <w:p w:rsidR="00370929" w:rsidRDefault="00370929" w:rsidP="001103E5">
            <w:pPr>
              <w:autoSpaceDE w:val="0"/>
              <w:spacing w:after="0" w:line="240" w:lineRule="auto"/>
              <w:jc w:val="both"/>
              <w:rPr>
                <w:b/>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jc w:val="center"/>
            </w:pPr>
            <w:r>
              <w:rPr>
                <w:rFonts w:ascii="Times New Roman" w:hAnsi="Times New Roman"/>
                <w:bCs/>
                <w:color w:val="000000"/>
                <w:sz w:val="24"/>
                <w:szCs w:val="24"/>
              </w:rPr>
              <w:t>Антонова Н.Г.</w:t>
            </w:r>
          </w:p>
          <w:p w:rsidR="00370929" w:rsidRDefault="00370929" w:rsidP="001103E5">
            <w:pPr>
              <w:spacing w:after="0" w:line="240" w:lineRule="auto"/>
              <w:jc w:val="center"/>
            </w:pPr>
            <w:r>
              <w:rPr>
                <w:rFonts w:ascii="Times New Roman" w:hAnsi="Times New Roman"/>
                <w:bCs/>
                <w:color w:val="000000"/>
                <w:sz w:val="24"/>
                <w:szCs w:val="24"/>
              </w:rPr>
              <w:t>Храмова Л.В.</w:t>
            </w:r>
          </w:p>
          <w:p w:rsidR="00370929" w:rsidRDefault="00370929" w:rsidP="001103E5">
            <w:pPr>
              <w:spacing w:after="0" w:line="240" w:lineRule="auto"/>
              <w:jc w:val="center"/>
            </w:pPr>
            <w:r>
              <w:rPr>
                <w:rFonts w:ascii="Times New Roman" w:hAnsi="Times New Roman"/>
                <w:bCs/>
                <w:color w:val="000000"/>
                <w:sz w:val="24"/>
                <w:szCs w:val="24"/>
              </w:rPr>
              <w:t>Филиппова Н.А.</w:t>
            </w:r>
          </w:p>
        </w:tc>
      </w:tr>
      <w:tr w:rsidR="00370929" w:rsidTr="001103E5">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jc w:val="center"/>
            </w:pPr>
            <w:r>
              <w:rPr>
                <w:rFonts w:ascii="Times New Roman" w:hAnsi="Times New Roman"/>
                <w:bCs/>
                <w:color w:val="000000"/>
                <w:sz w:val="24"/>
                <w:szCs w:val="24"/>
              </w:rPr>
              <w:t>04.03.2020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autoSpaceDE w:val="0"/>
              <w:spacing w:after="0" w:line="240" w:lineRule="auto"/>
              <w:jc w:val="both"/>
            </w:pPr>
            <w:r>
              <w:rPr>
                <w:rFonts w:ascii="Times New Roman" w:eastAsia="Calibri" w:hAnsi="Times New Roman"/>
                <w:color w:val="000000"/>
                <w:sz w:val="24"/>
                <w:szCs w:val="24"/>
                <w:lang w:eastAsia="en-US"/>
              </w:rPr>
              <w:t xml:space="preserve">1.  Типовые задания в УМК «Школа России», </w:t>
            </w:r>
          </w:p>
          <w:p w:rsidR="00370929" w:rsidRDefault="00370929" w:rsidP="001103E5">
            <w:pPr>
              <w:autoSpaceDE w:val="0"/>
              <w:spacing w:after="0" w:line="240" w:lineRule="auto"/>
              <w:jc w:val="both"/>
            </w:pPr>
            <w:r>
              <w:rPr>
                <w:rFonts w:ascii="Times New Roman" w:eastAsia="Calibri" w:hAnsi="Times New Roman"/>
                <w:color w:val="000000"/>
                <w:sz w:val="24"/>
                <w:szCs w:val="24"/>
                <w:lang w:eastAsia="en-US"/>
              </w:rPr>
              <w:t>способствующие формированию УУД.</w:t>
            </w:r>
          </w:p>
          <w:p w:rsidR="00370929" w:rsidRDefault="00370929" w:rsidP="001103E5">
            <w:pPr>
              <w:autoSpaceDE w:val="0"/>
              <w:spacing w:after="0" w:line="240" w:lineRule="auto"/>
              <w:jc w:val="both"/>
            </w:pPr>
            <w:r>
              <w:rPr>
                <w:rFonts w:ascii="Times New Roman" w:eastAsia="Calibri" w:hAnsi="Times New Roman"/>
                <w:sz w:val="24"/>
                <w:szCs w:val="24"/>
                <w:lang w:eastAsia="en-US"/>
              </w:rPr>
              <w:t>2.  Характеристика результатов формирования УУД в начальной школе на разных этапах обучения по УМК «Школа России»</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jc w:val="center"/>
            </w:pPr>
            <w:r>
              <w:rPr>
                <w:rFonts w:ascii="Times New Roman" w:hAnsi="Times New Roman"/>
                <w:bCs/>
                <w:color w:val="000000"/>
                <w:sz w:val="24"/>
                <w:szCs w:val="24"/>
              </w:rPr>
              <w:t>Митрофанова И.А.</w:t>
            </w:r>
          </w:p>
          <w:p w:rsidR="00370929" w:rsidRDefault="00370929" w:rsidP="001103E5">
            <w:pPr>
              <w:spacing w:after="0" w:line="240" w:lineRule="auto"/>
              <w:jc w:val="center"/>
            </w:pPr>
            <w:r>
              <w:rPr>
                <w:rFonts w:ascii="Times New Roman" w:hAnsi="Times New Roman"/>
                <w:bCs/>
                <w:color w:val="000000"/>
                <w:sz w:val="24"/>
                <w:szCs w:val="24"/>
              </w:rPr>
              <w:t>Антонова Н.Г.</w:t>
            </w:r>
          </w:p>
          <w:p w:rsidR="00370929" w:rsidRDefault="00370929" w:rsidP="001103E5">
            <w:pPr>
              <w:spacing w:after="0" w:line="240" w:lineRule="auto"/>
              <w:jc w:val="center"/>
            </w:pPr>
            <w:r>
              <w:rPr>
                <w:rFonts w:ascii="Times New Roman" w:hAnsi="Times New Roman"/>
                <w:bCs/>
                <w:color w:val="000000"/>
                <w:sz w:val="24"/>
                <w:szCs w:val="24"/>
              </w:rPr>
              <w:t>Храмова Л.В.</w:t>
            </w:r>
          </w:p>
        </w:tc>
      </w:tr>
      <w:tr w:rsidR="00370929" w:rsidTr="001103E5">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jc w:val="center"/>
            </w:pPr>
            <w:r>
              <w:rPr>
                <w:rFonts w:ascii="Times New Roman" w:hAnsi="Times New Roman"/>
                <w:bCs/>
                <w:color w:val="000000"/>
                <w:sz w:val="24"/>
                <w:szCs w:val="24"/>
              </w:rPr>
              <w:t>18.05.2020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hAnsi="Times New Roman"/>
                <w:sz w:val="24"/>
                <w:szCs w:val="24"/>
              </w:rPr>
              <w:t>1.Анализ работы МО учителей начальных классов за 2019/20 учебный год.</w:t>
            </w:r>
          </w:p>
          <w:p w:rsidR="00370929" w:rsidRDefault="00370929" w:rsidP="001103E5">
            <w:pPr>
              <w:spacing w:after="0" w:line="240" w:lineRule="auto"/>
            </w:pPr>
            <w:r>
              <w:rPr>
                <w:rFonts w:ascii="Times New Roman" w:hAnsi="Times New Roman"/>
                <w:sz w:val="24"/>
                <w:szCs w:val="24"/>
              </w:rPr>
              <w:t xml:space="preserve"> 2.Обсуждение плана работы МО на 2020/21 учебный год. </w:t>
            </w:r>
          </w:p>
          <w:p w:rsidR="00370929" w:rsidRDefault="00370929" w:rsidP="001103E5">
            <w:pPr>
              <w:spacing w:after="0" w:line="240" w:lineRule="auto"/>
            </w:pPr>
            <w:r>
              <w:rPr>
                <w:rFonts w:ascii="Times New Roman" w:hAnsi="Times New Roman"/>
                <w:sz w:val="24"/>
                <w:szCs w:val="24"/>
              </w:rPr>
              <w:t xml:space="preserve">3. Совместный анализ итоговых комплексных </w:t>
            </w:r>
            <w:proofErr w:type="gramStart"/>
            <w:r>
              <w:rPr>
                <w:rFonts w:ascii="Times New Roman" w:hAnsi="Times New Roman"/>
                <w:sz w:val="24"/>
                <w:szCs w:val="24"/>
              </w:rPr>
              <w:t>работ  за</w:t>
            </w:r>
            <w:proofErr w:type="gramEnd"/>
            <w:r>
              <w:rPr>
                <w:rFonts w:ascii="Times New Roman" w:hAnsi="Times New Roman"/>
                <w:sz w:val="24"/>
                <w:szCs w:val="24"/>
              </w:rPr>
              <w:t xml:space="preserve"> курс начальной школы.</w:t>
            </w:r>
          </w:p>
          <w:p w:rsidR="00370929" w:rsidRDefault="00370929" w:rsidP="001103E5">
            <w:pPr>
              <w:spacing w:after="0" w:line="240" w:lineRule="auto"/>
            </w:pPr>
            <w:r>
              <w:rPr>
                <w:rFonts w:ascii="Times New Roman" w:hAnsi="Times New Roman"/>
                <w:sz w:val="24"/>
                <w:szCs w:val="24"/>
              </w:rPr>
              <w:t>4. Методическая копилка-обзор методических находок учителей.</w:t>
            </w:r>
          </w:p>
          <w:p w:rsidR="00370929" w:rsidRDefault="00370929" w:rsidP="001103E5">
            <w:pPr>
              <w:autoSpaceDE w:val="0"/>
              <w:spacing w:after="0" w:line="240" w:lineRule="auto"/>
              <w:jc w:val="both"/>
              <w:rPr>
                <w:rFonts w:ascii="Times New Roman" w:eastAsia="Calibri" w:hAnsi="Times New Roman"/>
                <w:color w:val="000000"/>
                <w:sz w:val="24"/>
                <w:szCs w:val="24"/>
                <w:lang w:eastAsia="en-US"/>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jc w:val="center"/>
            </w:pPr>
            <w:r>
              <w:rPr>
                <w:rFonts w:ascii="Times New Roman" w:hAnsi="Times New Roman"/>
                <w:bCs/>
                <w:color w:val="000000"/>
                <w:sz w:val="24"/>
                <w:szCs w:val="24"/>
              </w:rPr>
              <w:t>Антонова Н.Г.</w:t>
            </w:r>
          </w:p>
          <w:p w:rsidR="00370929" w:rsidRDefault="00370929" w:rsidP="001103E5">
            <w:pPr>
              <w:spacing w:after="0" w:line="240" w:lineRule="auto"/>
              <w:jc w:val="center"/>
            </w:pPr>
            <w:r>
              <w:rPr>
                <w:rFonts w:ascii="Times New Roman" w:hAnsi="Times New Roman"/>
                <w:bCs/>
                <w:color w:val="000000"/>
                <w:sz w:val="24"/>
                <w:szCs w:val="24"/>
              </w:rPr>
              <w:t>Григорьева Т.М.</w:t>
            </w:r>
          </w:p>
        </w:tc>
      </w:tr>
    </w:tbl>
    <w:p w:rsidR="00370929" w:rsidRDefault="00370929" w:rsidP="005F4FF4">
      <w:pPr>
        <w:spacing w:line="240" w:lineRule="auto"/>
        <w:rPr>
          <w:rFonts w:ascii="Times New Roman" w:hAnsi="Times New Roman"/>
          <w:b/>
          <w:sz w:val="24"/>
          <w:szCs w:val="24"/>
        </w:rPr>
      </w:pPr>
    </w:p>
    <w:p w:rsidR="00370929" w:rsidRDefault="00370929" w:rsidP="00370929">
      <w:pPr>
        <w:spacing w:after="0" w:line="240" w:lineRule="auto"/>
        <w:jc w:val="center"/>
      </w:pPr>
      <w:r>
        <w:rPr>
          <w:rFonts w:ascii="Times New Roman" w:hAnsi="Times New Roman"/>
          <w:b/>
          <w:sz w:val="32"/>
          <w:szCs w:val="32"/>
        </w:rPr>
        <w:t>Анализ работы</w:t>
      </w:r>
    </w:p>
    <w:p w:rsidR="00370929" w:rsidRDefault="00370929" w:rsidP="00370929">
      <w:pPr>
        <w:spacing w:after="0" w:line="240" w:lineRule="auto"/>
        <w:jc w:val="center"/>
      </w:pPr>
      <w:r>
        <w:rPr>
          <w:rFonts w:ascii="Times New Roman" w:hAnsi="Times New Roman"/>
          <w:b/>
          <w:sz w:val="32"/>
          <w:szCs w:val="32"/>
        </w:rPr>
        <w:t>ассоциации учителей начальных классов</w:t>
      </w:r>
    </w:p>
    <w:p w:rsidR="00370929" w:rsidRDefault="00370929" w:rsidP="00370929">
      <w:pPr>
        <w:spacing w:after="0" w:line="240" w:lineRule="auto"/>
        <w:jc w:val="center"/>
      </w:pPr>
      <w:r>
        <w:rPr>
          <w:rFonts w:ascii="Times New Roman" w:hAnsi="Times New Roman"/>
          <w:b/>
          <w:bCs/>
          <w:color w:val="000000"/>
          <w:sz w:val="32"/>
          <w:szCs w:val="32"/>
        </w:rPr>
        <w:t>за 2 полугодие 2020-2021 учебный год.</w:t>
      </w:r>
    </w:p>
    <w:p w:rsidR="00370929" w:rsidRDefault="00370929" w:rsidP="00370929">
      <w:pPr>
        <w:spacing w:after="0" w:line="240" w:lineRule="auto"/>
        <w:jc w:val="center"/>
        <w:rPr>
          <w:rFonts w:ascii="Times New Roman" w:hAnsi="Times New Roman"/>
          <w:b/>
          <w:bCs/>
          <w:color w:val="000000"/>
          <w:sz w:val="24"/>
          <w:szCs w:val="24"/>
        </w:rPr>
      </w:pPr>
    </w:p>
    <w:p w:rsidR="00370929" w:rsidRDefault="00370929" w:rsidP="00370929">
      <w:pPr>
        <w:spacing w:line="240" w:lineRule="auto"/>
        <w:jc w:val="center"/>
      </w:pPr>
      <w:r>
        <w:rPr>
          <w:rFonts w:ascii="Times New Roman" w:hAnsi="Times New Roman"/>
          <w:b/>
          <w:sz w:val="24"/>
          <w:szCs w:val="24"/>
        </w:rPr>
        <w:t xml:space="preserve">1. Участие </w:t>
      </w:r>
      <w:proofErr w:type="gramStart"/>
      <w:r>
        <w:rPr>
          <w:rFonts w:ascii="Times New Roman" w:hAnsi="Times New Roman"/>
          <w:b/>
          <w:sz w:val="24"/>
          <w:szCs w:val="24"/>
        </w:rPr>
        <w:t>в  методической</w:t>
      </w:r>
      <w:proofErr w:type="gramEnd"/>
      <w:r>
        <w:rPr>
          <w:rFonts w:ascii="Times New Roman" w:hAnsi="Times New Roman"/>
          <w:b/>
          <w:sz w:val="24"/>
          <w:szCs w:val="24"/>
        </w:rPr>
        <w:t xml:space="preserve"> работе (семинары, курсы, круглые столы, вебинары, профессиональные конкурсы</w:t>
      </w:r>
    </w:p>
    <w:p w:rsidR="00370929" w:rsidRPr="000642ED" w:rsidRDefault="00370929" w:rsidP="00370929">
      <w:pPr>
        <w:spacing w:line="240" w:lineRule="auto"/>
        <w:jc w:val="center"/>
        <w:rPr>
          <w:rFonts w:ascii="Times New Roman" w:hAnsi="Times New Roman"/>
          <w:b/>
          <w:sz w:val="24"/>
          <w:szCs w:val="24"/>
        </w:rPr>
      </w:pPr>
    </w:p>
    <w:p w:rsidR="00370929" w:rsidRPr="000642ED" w:rsidRDefault="00370929" w:rsidP="00370929">
      <w:pPr>
        <w:widowControl w:val="0"/>
        <w:spacing w:after="0" w:line="240" w:lineRule="auto"/>
        <w:rPr>
          <w:rFonts w:ascii="Times New Roman" w:hAnsi="Times New Roman"/>
          <w:sz w:val="24"/>
          <w:szCs w:val="24"/>
        </w:rPr>
      </w:pPr>
      <w:r>
        <w:rPr>
          <w:rFonts w:ascii="Times New Roman" w:hAnsi="Times New Roman"/>
          <w:sz w:val="24"/>
          <w:szCs w:val="24"/>
        </w:rPr>
        <w:t xml:space="preserve">             </w:t>
      </w:r>
      <w:r w:rsidRPr="000642ED">
        <w:rPr>
          <w:rFonts w:ascii="Times New Roman" w:hAnsi="Times New Roman"/>
          <w:sz w:val="24"/>
          <w:szCs w:val="24"/>
        </w:rPr>
        <w:t xml:space="preserve">Все учителя начальных классов провели открытые уроки для студентов педагогического колледжа, являлись наставниками для    студентов педагогического колледжа по учебной и воспитательной работе. Каждый проведенный </w:t>
      </w:r>
      <w:proofErr w:type="gramStart"/>
      <w:r w:rsidRPr="000642ED">
        <w:rPr>
          <w:rFonts w:ascii="Times New Roman" w:hAnsi="Times New Roman"/>
          <w:sz w:val="24"/>
          <w:szCs w:val="24"/>
        </w:rPr>
        <w:t>урок  глубоко</w:t>
      </w:r>
      <w:proofErr w:type="gramEnd"/>
      <w:r w:rsidRPr="000642ED">
        <w:rPr>
          <w:rFonts w:ascii="Times New Roman" w:hAnsi="Times New Roman"/>
          <w:sz w:val="24"/>
          <w:szCs w:val="24"/>
        </w:rPr>
        <w:t xml:space="preserve"> анализируется. Учителя серьезно подходят к подготовке и проведению </w:t>
      </w:r>
      <w:proofErr w:type="gramStart"/>
      <w:r w:rsidRPr="000642ED">
        <w:rPr>
          <w:rFonts w:ascii="Times New Roman" w:hAnsi="Times New Roman"/>
          <w:sz w:val="24"/>
          <w:szCs w:val="24"/>
        </w:rPr>
        <w:t>уроков,  соответствующих</w:t>
      </w:r>
      <w:proofErr w:type="gramEnd"/>
      <w:r w:rsidRPr="000642ED">
        <w:rPr>
          <w:rFonts w:ascii="Times New Roman" w:hAnsi="Times New Roman"/>
          <w:sz w:val="24"/>
          <w:szCs w:val="24"/>
        </w:rPr>
        <w:t xml:space="preserve"> требованиям ФГОС.  На своих рабочих уроках учителя уделяют достаточно много времени для самостоятельной работы учащихся в различной форме (тесты, карточки, </w:t>
      </w:r>
      <w:proofErr w:type="gramStart"/>
      <w:r w:rsidRPr="000642ED">
        <w:rPr>
          <w:rFonts w:ascii="Times New Roman" w:hAnsi="Times New Roman"/>
          <w:sz w:val="24"/>
          <w:szCs w:val="24"/>
        </w:rPr>
        <w:t>дифференцированные ,разноуровневые</w:t>
      </w:r>
      <w:proofErr w:type="gramEnd"/>
      <w:r w:rsidRPr="000642ED">
        <w:rPr>
          <w:rFonts w:ascii="Times New Roman" w:hAnsi="Times New Roman"/>
          <w:sz w:val="24"/>
          <w:szCs w:val="24"/>
        </w:rPr>
        <w:t xml:space="preserve"> задания ).  Десять учителей школы прошли дистанционные </w:t>
      </w:r>
      <w:proofErr w:type="gramStart"/>
      <w:r w:rsidRPr="000642ED">
        <w:rPr>
          <w:rFonts w:ascii="Times New Roman" w:hAnsi="Times New Roman"/>
          <w:sz w:val="24"/>
          <w:szCs w:val="24"/>
        </w:rPr>
        <w:t>курсы  повышения</w:t>
      </w:r>
      <w:proofErr w:type="gramEnd"/>
      <w:r w:rsidRPr="000642ED">
        <w:rPr>
          <w:rFonts w:ascii="Times New Roman" w:hAnsi="Times New Roman"/>
          <w:sz w:val="24"/>
          <w:szCs w:val="24"/>
        </w:rPr>
        <w:t xml:space="preserve"> квалификации по программе «Проектирование учебных занятий в начальной школе на основе УМК «Начальная инновационная школа»» - 16.04.2021</w:t>
      </w:r>
    </w:p>
    <w:p w:rsidR="00370929" w:rsidRPr="000642ED" w:rsidRDefault="00370929" w:rsidP="00370929">
      <w:pPr>
        <w:spacing w:after="0" w:line="240" w:lineRule="auto"/>
        <w:rPr>
          <w:rFonts w:ascii="Times New Roman" w:hAnsi="Times New Roman"/>
          <w:sz w:val="24"/>
          <w:szCs w:val="24"/>
        </w:rPr>
      </w:pPr>
      <w:r w:rsidRPr="000642ED">
        <w:rPr>
          <w:rFonts w:ascii="Times New Roman" w:eastAsia="font235" w:hAnsi="Times New Roman"/>
          <w:sz w:val="24"/>
          <w:szCs w:val="24"/>
        </w:rPr>
        <w:t>Кардыкова Л.В.прослушала вебинар по теме «Изучение устного народного творчества в начальной школе как один из путей развития устной и письменной речи обучающихся»</w:t>
      </w:r>
    </w:p>
    <w:p w:rsidR="00370929" w:rsidRPr="000642ED" w:rsidRDefault="00370929" w:rsidP="00370929">
      <w:pPr>
        <w:spacing w:after="0" w:line="240" w:lineRule="auto"/>
        <w:rPr>
          <w:rFonts w:ascii="Times New Roman" w:hAnsi="Times New Roman"/>
          <w:sz w:val="24"/>
          <w:szCs w:val="24"/>
        </w:rPr>
      </w:pPr>
      <w:r w:rsidRPr="000642ED">
        <w:rPr>
          <w:rFonts w:ascii="Times New Roman" w:eastAsia="font235" w:hAnsi="Times New Roman"/>
          <w:sz w:val="24"/>
          <w:szCs w:val="24"/>
        </w:rPr>
        <w:t>Васильева О.П. прослушала вебинар по теме: «Организация многоуровневой образовательной среды с целью формирования пространственных представлений у дошкольников и младших школьников»</w:t>
      </w:r>
      <w:proofErr w:type="gramStart"/>
      <w:r w:rsidRPr="000642ED">
        <w:rPr>
          <w:rFonts w:ascii="Times New Roman" w:eastAsia="font235" w:hAnsi="Times New Roman"/>
          <w:sz w:val="24"/>
          <w:szCs w:val="24"/>
        </w:rPr>
        <w:t>,»Как</w:t>
      </w:r>
      <w:proofErr w:type="gramEnd"/>
      <w:r w:rsidRPr="000642ED">
        <w:rPr>
          <w:rFonts w:ascii="Times New Roman" w:eastAsia="font235" w:hAnsi="Times New Roman"/>
          <w:sz w:val="24"/>
          <w:szCs w:val="24"/>
        </w:rPr>
        <w:t xml:space="preserve"> выбрвать школу ,которая подойдет именно вашему ребенку ,и облегчить адаптацию?», «Причинение счастья по-министерски- польза или вред?», «Советские учебники ,советское образование.Почему многие родители считают ,что они лучшие в мире?», «Правополушарное рисование для детей.Картина «Военный самолет»</w:t>
      </w:r>
    </w:p>
    <w:p w:rsidR="00370929" w:rsidRPr="000642ED" w:rsidRDefault="00370929" w:rsidP="00370929">
      <w:pPr>
        <w:spacing w:after="0" w:line="240" w:lineRule="auto"/>
        <w:rPr>
          <w:rFonts w:ascii="Times New Roman" w:hAnsi="Times New Roman"/>
          <w:sz w:val="24"/>
          <w:szCs w:val="24"/>
        </w:rPr>
      </w:pPr>
      <w:r w:rsidRPr="000642ED">
        <w:rPr>
          <w:rFonts w:ascii="Times New Roman" w:eastAsia="font235" w:hAnsi="Times New Roman"/>
          <w:sz w:val="24"/>
          <w:szCs w:val="24"/>
        </w:rPr>
        <w:t xml:space="preserve">Учителя Шемякина </w:t>
      </w:r>
      <w:proofErr w:type="gramStart"/>
      <w:r w:rsidRPr="000642ED">
        <w:rPr>
          <w:rFonts w:ascii="Times New Roman" w:eastAsia="font235" w:hAnsi="Times New Roman"/>
          <w:sz w:val="24"/>
          <w:szCs w:val="24"/>
        </w:rPr>
        <w:t>Л.З.,Васильева</w:t>
      </w:r>
      <w:proofErr w:type="gramEnd"/>
      <w:r w:rsidRPr="000642ED">
        <w:rPr>
          <w:rFonts w:ascii="Times New Roman" w:eastAsia="font235" w:hAnsi="Times New Roman"/>
          <w:sz w:val="24"/>
          <w:szCs w:val="24"/>
        </w:rPr>
        <w:t xml:space="preserve"> О.П.,Иванова О.П.,Милицкова И.М. приняли участие в  </w:t>
      </w:r>
      <w:r w:rsidRPr="000642ED">
        <w:rPr>
          <w:rFonts w:ascii="Times New Roman" w:eastAsia="Calibri" w:hAnsi="Times New Roman"/>
          <w:sz w:val="24"/>
          <w:szCs w:val="24"/>
          <w:lang w:eastAsia="en-US"/>
        </w:rPr>
        <w:t xml:space="preserve">Международном конкурсе знаний « Учитель. Высшая квалификация </w:t>
      </w:r>
      <w:proofErr w:type="gramStart"/>
      <w:r w:rsidRPr="000642ED">
        <w:rPr>
          <w:rFonts w:ascii="Times New Roman" w:eastAsia="Calibri" w:hAnsi="Times New Roman"/>
          <w:sz w:val="24"/>
          <w:szCs w:val="24"/>
          <w:lang w:eastAsia="en-US"/>
        </w:rPr>
        <w:t>2021»  на</w:t>
      </w:r>
      <w:proofErr w:type="gramEnd"/>
      <w:r w:rsidRPr="000642ED">
        <w:rPr>
          <w:rFonts w:ascii="Times New Roman" w:eastAsia="Calibri" w:hAnsi="Times New Roman"/>
          <w:sz w:val="24"/>
          <w:szCs w:val="24"/>
          <w:lang w:eastAsia="en-US"/>
        </w:rPr>
        <w:t xml:space="preserve"> сайте Дефектология проф.</w:t>
      </w:r>
    </w:p>
    <w:p w:rsidR="00370929" w:rsidRPr="000642ED" w:rsidRDefault="00370929" w:rsidP="00370929">
      <w:pPr>
        <w:spacing w:after="0" w:line="240" w:lineRule="auto"/>
        <w:rPr>
          <w:rFonts w:ascii="Times New Roman" w:eastAsia="font235" w:hAnsi="Times New Roman"/>
          <w:b/>
          <w:sz w:val="24"/>
          <w:szCs w:val="24"/>
        </w:rPr>
      </w:pPr>
    </w:p>
    <w:p w:rsidR="00370929" w:rsidRPr="000642ED" w:rsidRDefault="00370929" w:rsidP="00370929">
      <w:pPr>
        <w:spacing w:after="0" w:line="240" w:lineRule="auto"/>
        <w:rPr>
          <w:rFonts w:ascii="Times New Roman" w:hAnsi="Times New Roman"/>
          <w:sz w:val="24"/>
          <w:szCs w:val="24"/>
        </w:rPr>
      </w:pPr>
      <w:r w:rsidRPr="000642ED">
        <w:rPr>
          <w:rFonts w:ascii="Times New Roman" w:eastAsia="font235" w:hAnsi="Times New Roman"/>
          <w:sz w:val="24"/>
          <w:szCs w:val="24"/>
        </w:rPr>
        <w:t>Блинова С.В. приняла участие в конкурсе «Социальный педагог года-21» и заняла 1 место в городе.В Республике вошла в пятерку лучших.</w:t>
      </w:r>
    </w:p>
    <w:p w:rsidR="00370929" w:rsidRPr="000642ED" w:rsidRDefault="00370929" w:rsidP="00370929">
      <w:pPr>
        <w:spacing w:after="0" w:line="240" w:lineRule="auto"/>
        <w:rPr>
          <w:rFonts w:ascii="Times New Roman" w:eastAsia="font235" w:hAnsi="Times New Roman"/>
          <w:sz w:val="24"/>
          <w:szCs w:val="24"/>
        </w:rPr>
      </w:pPr>
    </w:p>
    <w:p w:rsidR="00370929" w:rsidRPr="000642ED" w:rsidRDefault="00370929" w:rsidP="00370929">
      <w:pPr>
        <w:pStyle w:val="24"/>
        <w:spacing w:after="0" w:line="240" w:lineRule="auto"/>
        <w:ind w:left="360"/>
        <w:rPr>
          <w:rFonts w:ascii="Times New Roman" w:hAnsi="Times New Roman"/>
          <w:sz w:val="24"/>
          <w:szCs w:val="24"/>
        </w:rPr>
      </w:pPr>
      <w:r w:rsidRPr="000642ED">
        <w:rPr>
          <w:rFonts w:ascii="Times New Roman" w:eastAsia="Calibri" w:hAnsi="Times New Roman"/>
          <w:sz w:val="24"/>
          <w:szCs w:val="24"/>
          <w:lang w:eastAsia="en-US"/>
        </w:rPr>
        <w:t xml:space="preserve"> Иванова О.П. приняла участие в конкурсе Самый классный – городской конкурс </w:t>
      </w:r>
    </w:p>
    <w:p w:rsidR="00370929" w:rsidRDefault="00370929" w:rsidP="00370929">
      <w:pPr>
        <w:spacing w:line="240" w:lineRule="auto"/>
        <w:rPr>
          <w:rFonts w:ascii="Times New Roman" w:hAnsi="Times New Roman"/>
          <w:b/>
          <w:sz w:val="24"/>
          <w:szCs w:val="24"/>
        </w:rPr>
      </w:pPr>
    </w:p>
    <w:p w:rsidR="00370929" w:rsidRDefault="00370929" w:rsidP="00370929">
      <w:pPr>
        <w:spacing w:line="240" w:lineRule="auto"/>
        <w:jc w:val="center"/>
        <w:rPr>
          <w:b/>
          <w:bCs/>
          <w:sz w:val="32"/>
          <w:szCs w:val="32"/>
        </w:rPr>
      </w:pPr>
      <w:r>
        <w:rPr>
          <w:b/>
          <w:bCs/>
          <w:sz w:val="32"/>
          <w:szCs w:val="32"/>
        </w:rPr>
        <w:t xml:space="preserve">2. Участие </w:t>
      </w:r>
      <w:proofErr w:type="gramStart"/>
      <w:r>
        <w:rPr>
          <w:b/>
          <w:bCs/>
          <w:sz w:val="32"/>
          <w:szCs w:val="32"/>
        </w:rPr>
        <w:t>в  учебной</w:t>
      </w:r>
      <w:proofErr w:type="gramEnd"/>
      <w:r>
        <w:rPr>
          <w:b/>
          <w:bCs/>
          <w:sz w:val="32"/>
          <w:szCs w:val="32"/>
        </w:rPr>
        <w:t xml:space="preserve">   работе</w:t>
      </w:r>
    </w:p>
    <w:p w:rsidR="00370929" w:rsidRPr="000642ED" w:rsidRDefault="00370929" w:rsidP="00370929">
      <w:pPr>
        <w:rPr>
          <w:rFonts w:ascii="Times New Roman" w:eastAsia="Calibri" w:hAnsi="Times New Roman"/>
          <w:sz w:val="24"/>
          <w:szCs w:val="24"/>
        </w:rPr>
      </w:pPr>
      <w:r>
        <w:rPr>
          <w:rFonts w:ascii="Times New Roman" w:eastAsia="Calibri" w:hAnsi="Times New Roman"/>
          <w:sz w:val="24"/>
          <w:szCs w:val="24"/>
        </w:rPr>
        <w:t xml:space="preserve">              </w:t>
      </w:r>
      <w:r w:rsidRPr="000642ED">
        <w:rPr>
          <w:rFonts w:ascii="Times New Roman" w:eastAsia="Calibri" w:hAnsi="Times New Roman"/>
          <w:sz w:val="24"/>
          <w:szCs w:val="24"/>
        </w:rPr>
        <w:t xml:space="preserve">Ученики </w:t>
      </w:r>
      <w:proofErr w:type="gramStart"/>
      <w:r w:rsidRPr="000642ED">
        <w:rPr>
          <w:rFonts w:ascii="Times New Roman" w:eastAsia="Calibri" w:hAnsi="Times New Roman"/>
          <w:sz w:val="24"/>
          <w:szCs w:val="24"/>
        </w:rPr>
        <w:t>начальной  школы</w:t>
      </w:r>
      <w:proofErr w:type="gramEnd"/>
      <w:r w:rsidRPr="000642ED">
        <w:rPr>
          <w:rFonts w:ascii="Times New Roman" w:eastAsia="Calibri" w:hAnsi="Times New Roman"/>
          <w:sz w:val="24"/>
          <w:szCs w:val="24"/>
        </w:rPr>
        <w:t xml:space="preserve"> принимают активное участие в интеллектуальной игре по русскому языку «Русский Медвежонок». В этом учебном году приняли </w:t>
      </w:r>
      <w:proofErr w:type="gramStart"/>
      <w:r w:rsidRPr="000642ED">
        <w:rPr>
          <w:rFonts w:ascii="Times New Roman" w:eastAsia="Calibri" w:hAnsi="Times New Roman"/>
          <w:sz w:val="24"/>
          <w:szCs w:val="24"/>
        </w:rPr>
        <w:t>участие  209</w:t>
      </w:r>
      <w:proofErr w:type="gramEnd"/>
      <w:r w:rsidRPr="000642ED">
        <w:rPr>
          <w:rFonts w:ascii="Times New Roman" w:eastAsia="Calibri" w:hAnsi="Times New Roman"/>
          <w:sz w:val="24"/>
          <w:szCs w:val="24"/>
        </w:rPr>
        <w:t xml:space="preserve"> учеников: из 2-ых классов – 70 учеников, из 3-их классов – 88 учеников, их 4-ых классов – 51 ученика. Также активное участие принимают в игре по </w:t>
      </w:r>
      <w:proofErr w:type="gramStart"/>
      <w:r w:rsidRPr="000642ED">
        <w:rPr>
          <w:rFonts w:ascii="Times New Roman" w:eastAsia="Calibri" w:hAnsi="Times New Roman"/>
          <w:sz w:val="24"/>
          <w:szCs w:val="24"/>
        </w:rPr>
        <w:t>математике  «</w:t>
      </w:r>
      <w:proofErr w:type="gramEnd"/>
      <w:r w:rsidRPr="000642ED">
        <w:rPr>
          <w:rFonts w:ascii="Times New Roman" w:eastAsia="Calibri" w:hAnsi="Times New Roman"/>
          <w:sz w:val="24"/>
          <w:szCs w:val="24"/>
        </w:rPr>
        <w:t xml:space="preserve">Кенгуру». В этом учебном году приняли </w:t>
      </w:r>
      <w:proofErr w:type="gramStart"/>
      <w:r w:rsidRPr="000642ED">
        <w:rPr>
          <w:rFonts w:ascii="Times New Roman" w:eastAsia="Calibri" w:hAnsi="Times New Roman"/>
          <w:sz w:val="24"/>
          <w:szCs w:val="24"/>
        </w:rPr>
        <w:t>участие  208</w:t>
      </w:r>
      <w:proofErr w:type="gramEnd"/>
      <w:r w:rsidRPr="000642ED">
        <w:rPr>
          <w:rFonts w:ascii="Times New Roman" w:eastAsia="Calibri" w:hAnsi="Times New Roman"/>
          <w:sz w:val="24"/>
          <w:szCs w:val="24"/>
        </w:rPr>
        <w:t xml:space="preserve"> учеников: из 2-ых классов – 76 учеников, из 3-их классов – 101 учеников, их 4-ых классов – 31 ученика. Также ученики 4 </w:t>
      </w:r>
      <w:proofErr w:type="gramStart"/>
      <w:r w:rsidRPr="000642ED">
        <w:rPr>
          <w:rFonts w:ascii="Times New Roman" w:eastAsia="Calibri" w:hAnsi="Times New Roman"/>
          <w:sz w:val="24"/>
          <w:szCs w:val="24"/>
        </w:rPr>
        <w:t>классов  приняли</w:t>
      </w:r>
      <w:proofErr w:type="gramEnd"/>
      <w:r w:rsidRPr="000642ED">
        <w:rPr>
          <w:rFonts w:ascii="Times New Roman" w:eastAsia="Calibri" w:hAnsi="Times New Roman"/>
          <w:sz w:val="24"/>
          <w:szCs w:val="24"/>
        </w:rPr>
        <w:t xml:space="preserve"> активное участие в игре «Кенгуру выпускникам».Всего участвовало 53 ученика.</w:t>
      </w:r>
    </w:p>
    <w:tbl>
      <w:tblPr>
        <w:tblW w:w="0" w:type="auto"/>
        <w:tblInd w:w="108" w:type="dxa"/>
        <w:tblLayout w:type="fixed"/>
        <w:tblLook w:val="0000" w:firstRow="0" w:lastRow="0" w:firstColumn="0" w:lastColumn="0" w:noHBand="0" w:noVBand="0"/>
      </w:tblPr>
      <w:tblGrid>
        <w:gridCol w:w="1951"/>
        <w:gridCol w:w="2827"/>
        <w:gridCol w:w="6"/>
        <w:gridCol w:w="2412"/>
        <w:gridCol w:w="2430"/>
      </w:tblGrid>
      <w:tr w:rsidR="00370929" w:rsidTr="001103E5">
        <w:trPr>
          <w:trHeight w:val="372"/>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widowControl w:val="0"/>
              <w:spacing w:after="0" w:line="240" w:lineRule="auto"/>
            </w:pPr>
            <w:r w:rsidRPr="005841E6">
              <w:rPr>
                <w:rFonts w:ascii="Times New Roman" w:hAnsi="Times New Roman"/>
                <w:sz w:val="24"/>
                <w:szCs w:val="24"/>
              </w:rPr>
              <w:t>Антонова Н.Г.</w:t>
            </w:r>
          </w:p>
        </w:tc>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widowControl w:val="0"/>
              <w:spacing w:after="0" w:line="240" w:lineRule="auto"/>
            </w:pPr>
            <w:r w:rsidRPr="005841E6">
              <w:rPr>
                <w:rFonts w:ascii="Times New Roman" w:hAnsi="Times New Roman"/>
                <w:sz w:val="24"/>
                <w:szCs w:val="24"/>
              </w:rPr>
              <w:t xml:space="preserve">Название, </w:t>
            </w:r>
            <w:proofErr w:type="gramStart"/>
            <w:r w:rsidRPr="005841E6">
              <w:rPr>
                <w:rFonts w:ascii="Times New Roman" w:hAnsi="Times New Roman"/>
                <w:sz w:val="24"/>
                <w:szCs w:val="24"/>
              </w:rPr>
              <w:t>форма  мероприятия</w:t>
            </w:r>
            <w:proofErr w:type="gramEnd"/>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widowControl w:val="0"/>
              <w:spacing w:after="0" w:line="240" w:lineRule="auto"/>
            </w:pPr>
            <w:proofErr w:type="gramStart"/>
            <w:r w:rsidRPr="005841E6">
              <w:rPr>
                <w:rFonts w:ascii="Times New Roman" w:hAnsi="Times New Roman"/>
                <w:sz w:val="24"/>
                <w:szCs w:val="24"/>
              </w:rPr>
              <w:t>уровень :</w:t>
            </w:r>
            <w:proofErr w:type="gramEnd"/>
          </w:p>
          <w:p w:rsidR="00370929" w:rsidRPr="005841E6" w:rsidRDefault="00370929" w:rsidP="001103E5">
            <w:pPr>
              <w:widowControl w:val="0"/>
              <w:spacing w:after="0" w:line="240" w:lineRule="auto"/>
            </w:pPr>
            <w:r w:rsidRPr="005841E6">
              <w:rPr>
                <w:rFonts w:ascii="Times New Roman" w:hAnsi="Times New Roman"/>
                <w:sz w:val="24"/>
                <w:szCs w:val="24"/>
              </w:rPr>
              <w:t>школьный</w:t>
            </w:r>
          </w:p>
          <w:p w:rsidR="00370929" w:rsidRPr="005841E6" w:rsidRDefault="00370929" w:rsidP="001103E5">
            <w:pPr>
              <w:widowControl w:val="0"/>
              <w:spacing w:after="0" w:line="240" w:lineRule="auto"/>
            </w:pPr>
            <w:r w:rsidRPr="005841E6">
              <w:rPr>
                <w:rFonts w:ascii="Times New Roman" w:hAnsi="Times New Roman"/>
                <w:sz w:val="24"/>
                <w:szCs w:val="24"/>
              </w:rPr>
              <w:t>муниципальный</w:t>
            </w:r>
          </w:p>
          <w:p w:rsidR="00370929" w:rsidRPr="005841E6" w:rsidRDefault="00370929" w:rsidP="001103E5">
            <w:pPr>
              <w:widowControl w:val="0"/>
              <w:spacing w:after="0" w:line="240" w:lineRule="auto"/>
            </w:pPr>
            <w:r w:rsidRPr="005841E6">
              <w:rPr>
                <w:rFonts w:ascii="Times New Roman" w:hAnsi="Times New Roman"/>
                <w:sz w:val="24"/>
                <w:szCs w:val="24"/>
              </w:rPr>
              <w:t>региональный</w:t>
            </w:r>
          </w:p>
          <w:p w:rsidR="00370929" w:rsidRPr="005841E6" w:rsidRDefault="00370929" w:rsidP="001103E5">
            <w:pPr>
              <w:widowControl w:val="0"/>
              <w:spacing w:after="0" w:line="240" w:lineRule="auto"/>
            </w:pPr>
            <w:r w:rsidRPr="005841E6">
              <w:rPr>
                <w:rFonts w:ascii="Times New Roman" w:hAnsi="Times New Roman"/>
                <w:sz w:val="24"/>
                <w:szCs w:val="24"/>
              </w:rPr>
              <w:t>всероссийский</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widowControl w:val="0"/>
              <w:spacing w:after="0" w:line="240" w:lineRule="auto"/>
            </w:pPr>
            <w:r w:rsidRPr="005841E6">
              <w:rPr>
                <w:rFonts w:ascii="Times New Roman" w:hAnsi="Times New Roman"/>
                <w:sz w:val="24"/>
                <w:szCs w:val="24"/>
              </w:rPr>
              <w:t>Результат</w:t>
            </w:r>
          </w:p>
          <w:p w:rsidR="00370929" w:rsidRPr="005841E6" w:rsidRDefault="00370929" w:rsidP="001103E5">
            <w:pPr>
              <w:widowControl w:val="0"/>
              <w:spacing w:after="0" w:line="240" w:lineRule="auto"/>
            </w:pPr>
            <w:r w:rsidRPr="005841E6">
              <w:rPr>
                <w:rFonts w:ascii="Times New Roman" w:hAnsi="Times New Roman"/>
                <w:sz w:val="24"/>
                <w:szCs w:val="24"/>
              </w:rPr>
              <w:t>(если есть)</w:t>
            </w:r>
          </w:p>
        </w:tc>
      </w:tr>
      <w:tr w:rsidR="00370929" w:rsidTr="001103E5">
        <w:trPr>
          <w:trHeight w:val="372"/>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line="240" w:lineRule="auto"/>
              <w:rPr>
                <w:rFonts w:ascii="Times New Roman" w:hAnsi="Times New Roman"/>
                <w:sz w:val="24"/>
                <w:szCs w:val="24"/>
              </w:rPr>
            </w:pPr>
          </w:p>
        </w:tc>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 xml:space="preserve">1.Образовательный марафон </w:t>
            </w:r>
            <w:r>
              <w:rPr>
                <w:rStyle w:val="extended-textshort"/>
                <w:rFonts w:ascii="Times New Roman" w:hAnsi="Times New Roman"/>
                <w:sz w:val="24"/>
                <w:szCs w:val="24"/>
              </w:rPr>
              <w:t>Всероссийского онлайн –марафона «Путешествие в Индию» - Сафиуллин Эмиль</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Всероссийский</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 xml:space="preserve">1 </w:t>
            </w:r>
            <w:proofErr w:type="gramStart"/>
            <w:r>
              <w:rPr>
                <w:rFonts w:ascii="Times New Roman" w:hAnsi="Times New Roman"/>
                <w:sz w:val="24"/>
                <w:szCs w:val="24"/>
              </w:rPr>
              <w:t>место,</w:t>
            </w:r>
            <w:r>
              <w:rPr>
                <w:rStyle w:val="extended-textshort"/>
                <w:rFonts w:ascii="Times New Roman" w:hAnsi="Times New Roman"/>
                <w:sz w:val="24"/>
                <w:szCs w:val="24"/>
              </w:rPr>
              <w:t>Сертификат</w:t>
            </w:r>
            <w:proofErr w:type="gramEnd"/>
          </w:p>
        </w:tc>
      </w:tr>
      <w:tr w:rsidR="00370929" w:rsidTr="001103E5">
        <w:trPr>
          <w:trHeight w:val="372"/>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line="240" w:lineRule="auto"/>
              <w:rPr>
                <w:rFonts w:ascii="Times New Roman" w:hAnsi="Times New Roman"/>
                <w:sz w:val="24"/>
                <w:szCs w:val="24"/>
              </w:rPr>
            </w:pPr>
          </w:p>
        </w:tc>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2.</w:t>
            </w:r>
            <w:r>
              <w:rPr>
                <w:rStyle w:val="extended-textshort"/>
                <w:rFonts w:ascii="Times New Roman" w:hAnsi="Times New Roman"/>
                <w:sz w:val="24"/>
                <w:szCs w:val="24"/>
              </w:rPr>
              <w:t xml:space="preserve">Всероссийская онлайн – олимпиада «Затерянная </w:t>
            </w:r>
            <w:r>
              <w:rPr>
                <w:rStyle w:val="extended-textshort"/>
                <w:rFonts w:ascii="Times New Roman" w:hAnsi="Times New Roman"/>
                <w:sz w:val="24"/>
                <w:szCs w:val="24"/>
              </w:rPr>
              <w:lastRenderedPageBreak/>
              <w:t>Атлантида»» на Учи.ру–СадтароваАделя</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lastRenderedPageBreak/>
              <w:t>Всероссийский</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 xml:space="preserve">1 место, </w:t>
            </w:r>
            <w:r>
              <w:rPr>
                <w:rStyle w:val="extended-textshort"/>
                <w:rFonts w:ascii="Times New Roman" w:hAnsi="Times New Roman"/>
                <w:sz w:val="24"/>
                <w:szCs w:val="24"/>
              </w:rPr>
              <w:t>Сертификат</w:t>
            </w:r>
          </w:p>
        </w:tc>
      </w:tr>
      <w:tr w:rsidR="00370929" w:rsidTr="001103E5">
        <w:trPr>
          <w:trHeight w:val="372"/>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line="240" w:lineRule="auto"/>
              <w:rPr>
                <w:rFonts w:ascii="Times New Roman" w:hAnsi="Times New Roman"/>
                <w:sz w:val="24"/>
                <w:szCs w:val="24"/>
              </w:rPr>
            </w:pPr>
          </w:p>
        </w:tc>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42"/>
              <w:widowControl w:val="0"/>
              <w:spacing w:before="0" w:after="0"/>
              <w:jc w:val="both"/>
            </w:pPr>
            <w:r>
              <w:rPr>
                <w:rStyle w:val="extended-textshort"/>
              </w:rPr>
              <w:t>3. Всероссийский конкурс «Горизонты педагогики» - «Математические игры «Страусенок» -Ананьева Злата</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Всероссийский</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1 место, Диплом</w:t>
            </w:r>
          </w:p>
        </w:tc>
      </w:tr>
      <w:tr w:rsidR="00370929" w:rsidTr="001103E5">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line="240" w:lineRule="auto"/>
            </w:pPr>
            <w:r>
              <w:rPr>
                <w:rFonts w:ascii="Times New Roman" w:hAnsi="Times New Roman"/>
                <w:sz w:val="24"/>
                <w:szCs w:val="24"/>
              </w:rPr>
              <w:t>Иванова О. П.</w:t>
            </w:r>
          </w:p>
        </w:tc>
        <w:tc>
          <w:tcPr>
            <w:tcW w:w="282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24"/>
              <w:spacing w:after="0" w:line="240" w:lineRule="auto"/>
              <w:ind w:left="0"/>
            </w:pPr>
            <w:r>
              <w:rPr>
                <w:rFonts w:ascii="Times New Roman" w:eastAsia="Calibri" w:hAnsi="Times New Roman"/>
                <w:sz w:val="24"/>
                <w:szCs w:val="24"/>
                <w:lang w:eastAsia="en-US"/>
              </w:rPr>
              <w:t>Кенгуру, 19 чел</w:t>
            </w:r>
          </w:p>
        </w:tc>
        <w:tc>
          <w:tcPr>
            <w:tcW w:w="2418" w:type="dxa"/>
            <w:gridSpan w:val="2"/>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24"/>
              <w:spacing w:after="0" w:line="240" w:lineRule="auto"/>
              <w:ind w:left="0"/>
            </w:pPr>
            <w:r>
              <w:rPr>
                <w:rFonts w:ascii="Times New Roman" w:eastAsia="Calibri" w:hAnsi="Times New Roman"/>
                <w:sz w:val="24"/>
                <w:szCs w:val="24"/>
                <w:lang w:eastAsia="en-US"/>
              </w:rPr>
              <w:t>всероссийский</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24"/>
              <w:spacing w:after="0" w:line="240" w:lineRule="auto"/>
              <w:ind w:left="0"/>
              <w:rPr>
                <w:rFonts w:ascii="Times New Roman" w:eastAsia="Calibri" w:hAnsi="Times New Roman"/>
                <w:sz w:val="24"/>
                <w:szCs w:val="24"/>
                <w:lang w:eastAsia="en-US"/>
              </w:rPr>
            </w:pPr>
          </w:p>
        </w:tc>
      </w:tr>
      <w:tr w:rsidR="00370929" w:rsidTr="001103E5">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line="240" w:lineRule="auto"/>
              <w:rPr>
                <w:rFonts w:ascii="Times New Roman" w:hAnsi="Times New Roman"/>
                <w:sz w:val="24"/>
                <w:szCs w:val="24"/>
              </w:rPr>
            </w:pPr>
          </w:p>
        </w:tc>
        <w:tc>
          <w:tcPr>
            <w:tcW w:w="282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24"/>
              <w:spacing w:after="0" w:line="240" w:lineRule="auto"/>
              <w:ind w:left="0"/>
            </w:pPr>
            <w:r>
              <w:rPr>
                <w:rFonts w:ascii="Times New Roman" w:eastAsia="Calibri" w:hAnsi="Times New Roman"/>
                <w:sz w:val="24"/>
                <w:szCs w:val="24"/>
                <w:lang w:eastAsia="en-US"/>
              </w:rPr>
              <w:t xml:space="preserve">Русский </w:t>
            </w:r>
            <w:proofErr w:type="gramStart"/>
            <w:r>
              <w:rPr>
                <w:rFonts w:ascii="Times New Roman" w:eastAsia="Calibri" w:hAnsi="Times New Roman"/>
                <w:sz w:val="24"/>
                <w:szCs w:val="24"/>
                <w:lang w:eastAsia="en-US"/>
              </w:rPr>
              <w:t>медвежонок ,</w:t>
            </w:r>
            <w:proofErr w:type="gramEnd"/>
            <w:r>
              <w:rPr>
                <w:rFonts w:ascii="Times New Roman" w:eastAsia="Calibri" w:hAnsi="Times New Roman"/>
                <w:sz w:val="24"/>
                <w:szCs w:val="24"/>
                <w:lang w:eastAsia="en-US"/>
              </w:rPr>
              <w:t xml:space="preserve"> 15 чел</w:t>
            </w:r>
          </w:p>
        </w:tc>
        <w:tc>
          <w:tcPr>
            <w:tcW w:w="2418" w:type="dxa"/>
            <w:gridSpan w:val="2"/>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24"/>
              <w:spacing w:after="0" w:line="240" w:lineRule="auto"/>
              <w:ind w:left="0"/>
            </w:pPr>
            <w:r>
              <w:rPr>
                <w:rFonts w:ascii="Times New Roman" w:eastAsia="Calibri" w:hAnsi="Times New Roman"/>
                <w:sz w:val="24"/>
                <w:szCs w:val="24"/>
                <w:lang w:eastAsia="en-US"/>
              </w:rPr>
              <w:t>всероссийский</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24"/>
              <w:spacing w:after="0" w:line="240" w:lineRule="auto"/>
              <w:ind w:left="0"/>
            </w:pPr>
            <w:r>
              <w:rPr>
                <w:rFonts w:ascii="Times New Roman" w:eastAsia="Calibri" w:hAnsi="Times New Roman"/>
                <w:sz w:val="24"/>
                <w:szCs w:val="24"/>
                <w:lang w:eastAsia="en-US"/>
              </w:rPr>
              <w:t>Волков Леша, 1 место</w:t>
            </w:r>
          </w:p>
        </w:tc>
      </w:tr>
      <w:tr w:rsidR="00370929" w:rsidTr="001103E5">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line="240" w:lineRule="auto"/>
              <w:rPr>
                <w:rFonts w:ascii="Times New Roman" w:hAnsi="Times New Roman"/>
                <w:sz w:val="24"/>
                <w:szCs w:val="24"/>
              </w:rPr>
            </w:pPr>
          </w:p>
        </w:tc>
        <w:tc>
          <w:tcPr>
            <w:tcW w:w="282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24"/>
              <w:spacing w:after="0" w:line="240" w:lineRule="auto"/>
              <w:ind w:left="0"/>
            </w:pPr>
            <w:r>
              <w:rPr>
                <w:rFonts w:ascii="Times New Roman" w:eastAsia="Calibri" w:hAnsi="Times New Roman"/>
                <w:sz w:val="24"/>
                <w:szCs w:val="24"/>
                <w:lang w:eastAsia="en-US"/>
              </w:rPr>
              <w:t xml:space="preserve">Учи. Ру </w:t>
            </w:r>
          </w:p>
        </w:tc>
        <w:tc>
          <w:tcPr>
            <w:tcW w:w="2418" w:type="dxa"/>
            <w:gridSpan w:val="2"/>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24"/>
              <w:spacing w:after="0" w:line="240" w:lineRule="auto"/>
              <w:ind w:left="0"/>
            </w:pPr>
            <w:r>
              <w:rPr>
                <w:rFonts w:ascii="Times New Roman" w:eastAsia="Calibri" w:hAnsi="Times New Roman"/>
                <w:sz w:val="24"/>
                <w:szCs w:val="24"/>
                <w:lang w:eastAsia="en-US"/>
              </w:rPr>
              <w:t>всероссийский</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24"/>
              <w:spacing w:after="0" w:line="240" w:lineRule="auto"/>
              <w:ind w:left="0"/>
            </w:pPr>
            <w:r>
              <w:rPr>
                <w:rFonts w:ascii="Times New Roman" w:eastAsia="Calibri" w:hAnsi="Times New Roman"/>
                <w:sz w:val="24"/>
                <w:szCs w:val="24"/>
                <w:lang w:eastAsia="en-US"/>
              </w:rPr>
              <w:t>Шипунов Олег, Кудряшов Валерий</w:t>
            </w:r>
          </w:p>
        </w:tc>
      </w:tr>
    </w:tbl>
    <w:p w:rsidR="00370929" w:rsidRDefault="00370929" w:rsidP="00370929">
      <w:pPr>
        <w:spacing w:line="240" w:lineRule="auto"/>
        <w:jc w:val="center"/>
        <w:rPr>
          <w:rFonts w:ascii="Times New Roman" w:hAnsi="Times New Roman"/>
          <w:b/>
          <w:sz w:val="24"/>
          <w:szCs w:val="24"/>
        </w:rPr>
      </w:pPr>
    </w:p>
    <w:tbl>
      <w:tblPr>
        <w:tblW w:w="9977" w:type="dxa"/>
        <w:tblInd w:w="-10" w:type="dxa"/>
        <w:tblLayout w:type="fixed"/>
        <w:tblLook w:val="0000" w:firstRow="0" w:lastRow="0" w:firstColumn="0" w:lastColumn="0" w:noHBand="0" w:noVBand="0"/>
      </w:tblPr>
      <w:tblGrid>
        <w:gridCol w:w="1951"/>
        <w:gridCol w:w="7790"/>
        <w:gridCol w:w="236"/>
      </w:tblGrid>
      <w:tr w:rsidR="00370929" w:rsidTr="001103E5">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pPr>
            <w:r>
              <w:rPr>
                <w:rFonts w:ascii="Times New Roman" w:hAnsi="Times New Roman"/>
                <w:sz w:val="24"/>
                <w:szCs w:val="24"/>
              </w:rPr>
              <w:t>Кардыкова Л.В.</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cs="font235"/>
                <w:b/>
                <w:sz w:val="24"/>
                <w:szCs w:val="24"/>
                <w:lang w:val="en-US"/>
              </w:rPr>
              <w:t>IV</w:t>
            </w:r>
            <w:r>
              <w:rPr>
                <w:rFonts w:ascii="Times New Roman" w:eastAsia="font235" w:hAnsi="Times New Roman" w:cs="font235"/>
                <w:b/>
                <w:sz w:val="24"/>
                <w:szCs w:val="24"/>
              </w:rPr>
              <w:t xml:space="preserve"> Международная олимпиада по математике «Васины задачки»</w:t>
            </w:r>
          </w:p>
          <w:p w:rsidR="00370929" w:rsidRDefault="00370929" w:rsidP="001103E5">
            <w:pPr>
              <w:spacing w:after="0" w:line="240" w:lineRule="auto"/>
            </w:pPr>
            <w:r>
              <w:rPr>
                <w:rFonts w:ascii="Times New Roman" w:eastAsia="font235" w:hAnsi="Times New Roman" w:cs="font235"/>
                <w:sz w:val="24"/>
                <w:szCs w:val="24"/>
              </w:rPr>
              <w:t xml:space="preserve">Камалтдинов Руслан </w:t>
            </w:r>
            <w:r>
              <w:rPr>
                <w:rFonts w:ascii="Times New Roman" w:eastAsia="font235" w:hAnsi="Times New Roman" w:cs="font235"/>
                <w:b/>
                <w:sz w:val="24"/>
                <w:szCs w:val="24"/>
              </w:rPr>
              <w:t>– 1 место</w:t>
            </w:r>
          </w:p>
          <w:p w:rsidR="00370929" w:rsidRDefault="00370929" w:rsidP="001103E5">
            <w:pPr>
              <w:spacing w:after="0" w:line="240" w:lineRule="auto"/>
            </w:pPr>
            <w:r>
              <w:rPr>
                <w:rFonts w:ascii="Times New Roman" w:eastAsia="font235" w:hAnsi="Times New Roman" w:cs="font235"/>
                <w:sz w:val="24"/>
                <w:szCs w:val="24"/>
              </w:rPr>
              <w:t xml:space="preserve">Никифоров Степан – </w:t>
            </w:r>
            <w:r>
              <w:rPr>
                <w:rFonts w:ascii="Times New Roman" w:eastAsia="font235" w:hAnsi="Times New Roman" w:cs="font235"/>
                <w:b/>
                <w:sz w:val="24"/>
                <w:szCs w:val="24"/>
              </w:rPr>
              <w:t>3 место</w:t>
            </w:r>
          </w:p>
          <w:p w:rsidR="00370929" w:rsidRDefault="00370929" w:rsidP="001103E5">
            <w:pPr>
              <w:spacing w:after="0" w:line="240" w:lineRule="auto"/>
              <w:rPr>
                <w:rFonts w:ascii="Times New Roman" w:eastAsia="font235" w:hAnsi="Times New Roman"/>
                <w:sz w:val="24"/>
                <w:szCs w:val="24"/>
              </w:rPr>
            </w:pPr>
          </w:p>
        </w:tc>
        <w:tc>
          <w:tcPr>
            <w:tcW w:w="2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rPr>
                <w:rFonts w:ascii="Times New Roman" w:hAnsi="Times New Roman"/>
                <w:sz w:val="24"/>
                <w:szCs w:val="24"/>
              </w:rPr>
            </w:pPr>
          </w:p>
        </w:tc>
      </w:tr>
      <w:tr w:rsidR="00370929" w:rsidTr="001103E5">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rPr>
                <w:rFonts w:ascii="Times New Roman" w:hAnsi="Times New Roman"/>
                <w:sz w:val="24"/>
                <w:szCs w:val="24"/>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cs="font235"/>
                <w:b/>
                <w:sz w:val="24"/>
                <w:szCs w:val="24"/>
              </w:rPr>
              <w:t>Х Международный блицтурнир по русскому языку «Путешествие по Лингвинии»</w:t>
            </w:r>
          </w:p>
          <w:p w:rsidR="00370929" w:rsidRDefault="00370929" w:rsidP="001103E5">
            <w:pPr>
              <w:spacing w:after="0" w:line="240" w:lineRule="auto"/>
            </w:pPr>
            <w:r>
              <w:rPr>
                <w:rFonts w:ascii="Times New Roman" w:eastAsia="font235" w:hAnsi="Times New Roman" w:cs="font235"/>
                <w:sz w:val="24"/>
                <w:szCs w:val="24"/>
              </w:rPr>
              <w:t xml:space="preserve">Альбертов </w:t>
            </w:r>
            <w:proofErr w:type="gramStart"/>
            <w:r>
              <w:rPr>
                <w:rFonts w:ascii="Times New Roman" w:eastAsia="font235" w:hAnsi="Times New Roman" w:cs="font235"/>
                <w:sz w:val="24"/>
                <w:szCs w:val="24"/>
              </w:rPr>
              <w:t>Антон  -</w:t>
            </w:r>
            <w:proofErr w:type="gramEnd"/>
            <w:r>
              <w:rPr>
                <w:rFonts w:ascii="Times New Roman" w:eastAsia="font235" w:hAnsi="Times New Roman" w:cs="font235"/>
                <w:sz w:val="24"/>
                <w:szCs w:val="24"/>
              </w:rPr>
              <w:t xml:space="preserve"> </w:t>
            </w:r>
            <w:r>
              <w:rPr>
                <w:rFonts w:ascii="Times New Roman" w:eastAsia="font235" w:hAnsi="Times New Roman" w:cs="font235"/>
                <w:b/>
                <w:sz w:val="24"/>
                <w:szCs w:val="24"/>
              </w:rPr>
              <w:t>1 место</w:t>
            </w:r>
            <w:r>
              <w:rPr>
                <w:rFonts w:ascii="Times New Roman" w:eastAsia="font235" w:hAnsi="Times New Roman" w:cs="font235"/>
                <w:sz w:val="24"/>
                <w:szCs w:val="24"/>
              </w:rPr>
              <w:t xml:space="preserve"> </w:t>
            </w:r>
          </w:p>
          <w:p w:rsidR="00370929" w:rsidRDefault="00370929" w:rsidP="001103E5">
            <w:pPr>
              <w:spacing w:after="0" w:line="240" w:lineRule="auto"/>
            </w:pPr>
            <w:r>
              <w:rPr>
                <w:rFonts w:ascii="Times New Roman" w:eastAsia="font235" w:hAnsi="Times New Roman" w:cs="font235"/>
                <w:sz w:val="24"/>
                <w:szCs w:val="24"/>
              </w:rPr>
              <w:t xml:space="preserve">Лазарева Эллина – </w:t>
            </w:r>
            <w:r>
              <w:rPr>
                <w:rFonts w:ascii="Times New Roman" w:eastAsia="font235" w:hAnsi="Times New Roman" w:cs="font235"/>
                <w:b/>
                <w:sz w:val="24"/>
                <w:szCs w:val="24"/>
              </w:rPr>
              <w:t>1 место</w:t>
            </w:r>
          </w:p>
          <w:p w:rsidR="00370929" w:rsidRDefault="00370929" w:rsidP="001103E5">
            <w:pPr>
              <w:spacing w:after="0" w:line="240" w:lineRule="auto"/>
              <w:rPr>
                <w:rFonts w:ascii="Times New Roman" w:eastAsia="font235" w:hAnsi="Times New Roman"/>
                <w:sz w:val="24"/>
                <w:szCs w:val="24"/>
              </w:rPr>
            </w:pPr>
          </w:p>
        </w:tc>
        <w:tc>
          <w:tcPr>
            <w:tcW w:w="236"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rPr>
                <w:rFonts w:ascii="Times New Roman" w:hAnsi="Times New Roman"/>
                <w:sz w:val="24"/>
                <w:szCs w:val="24"/>
              </w:rPr>
            </w:pPr>
          </w:p>
        </w:tc>
      </w:tr>
      <w:tr w:rsidR="00370929" w:rsidTr="001103E5">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rPr>
                <w:rFonts w:ascii="Times New Roman" w:hAnsi="Times New Roman"/>
                <w:sz w:val="24"/>
                <w:szCs w:val="24"/>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cs="font235"/>
                <w:b/>
                <w:sz w:val="24"/>
                <w:szCs w:val="24"/>
              </w:rPr>
              <w:t>Х Международный блицтурнир по математике «Математические ступеньки»</w:t>
            </w:r>
          </w:p>
          <w:p w:rsidR="00370929" w:rsidRDefault="00370929" w:rsidP="001103E5">
            <w:pPr>
              <w:spacing w:after="0" w:line="240" w:lineRule="auto"/>
            </w:pPr>
            <w:r>
              <w:rPr>
                <w:rFonts w:ascii="Times New Roman" w:eastAsia="font235" w:hAnsi="Times New Roman" w:cs="font235"/>
                <w:sz w:val="24"/>
                <w:szCs w:val="24"/>
              </w:rPr>
              <w:t>Шавгаева Валерия – 1 место</w:t>
            </w:r>
          </w:p>
          <w:p w:rsidR="00370929" w:rsidRDefault="00370929" w:rsidP="001103E5">
            <w:pPr>
              <w:spacing w:after="0" w:line="240" w:lineRule="auto"/>
            </w:pPr>
            <w:r>
              <w:rPr>
                <w:rFonts w:ascii="Times New Roman" w:eastAsia="font235" w:hAnsi="Times New Roman" w:cs="font235"/>
                <w:sz w:val="24"/>
                <w:szCs w:val="24"/>
              </w:rPr>
              <w:t xml:space="preserve">Галяутдинов Айнур </w:t>
            </w:r>
            <w:proofErr w:type="gramStart"/>
            <w:r>
              <w:rPr>
                <w:rFonts w:ascii="Times New Roman" w:eastAsia="font235" w:hAnsi="Times New Roman" w:cs="font235"/>
                <w:sz w:val="24"/>
                <w:szCs w:val="24"/>
              </w:rPr>
              <w:t>–  2</w:t>
            </w:r>
            <w:proofErr w:type="gramEnd"/>
            <w:r>
              <w:rPr>
                <w:rFonts w:ascii="Times New Roman" w:eastAsia="font235" w:hAnsi="Times New Roman" w:cs="font235"/>
                <w:sz w:val="24"/>
                <w:szCs w:val="24"/>
              </w:rPr>
              <w:t xml:space="preserve"> место</w:t>
            </w:r>
          </w:p>
          <w:p w:rsidR="00370929" w:rsidRDefault="00370929" w:rsidP="001103E5">
            <w:pPr>
              <w:spacing w:after="0" w:line="240" w:lineRule="auto"/>
              <w:rPr>
                <w:rFonts w:ascii="Times New Roman" w:eastAsia="font235" w:hAnsi="Times New Roman"/>
                <w:sz w:val="24"/>
                <w:szCs w:val="24"/>
              </w:rPr>
            </w:pPr>
          </w:p>
        </w:tc>
        <w:tc>
          <w:tcPr>
            <w:tcW w:w="236"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rPr>
                <w:rFonts w:ascii="Times New Roman" w:hAnsi="Times New Roman"/>
                <w:sz w:val="24"/>
                <w:szCs w:val="24"/>
              </w:rPr>
            </w:pPr>
          </w:p>
        </w:tc>
      </w:tr>
      <w:tr w:rsidR="00370929" w:rsidTr="001103E5">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rPr>
                <w:rFonts w:ascii="Times New Roman" w:hAnsi="Times New Roman"/>
                <w:sz w:val="24"/>
                <w:szCs w:val="24"/>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cs="font235"/>
                <w:b/>
                <w:sz w:val="24"/>
                <w:szCs w:val="24"/>
                <w:lang w:val="en-US"/>
              </w:rPr>
              <w:t>V</w:t>
            </w:r>
            <w:r>
              <w:rPr>
                <w:rFonts w:ascii="Times New Roman" w:eastAsia="font235" w:hAnsi="Times New Roman" w:cs="font235"/>
                <w:b/>
                <w:sz w:val="24"/>
                <w:szCs w:val="24"/>
              </w:rPr>
              <w:t xml:space="preserve"> Международный чемпионат по литературному чтению “Сказочное лукошко»</w:t>
            </w:r>
          </w:p>
          <w:p w:rsidR="00370929" w:rsidRDefault="00370929" w:rsidP="001103E5">
            <w:pPr>
              <w:spacing w:after="0" w:line="240" w:lineRule="auto"/>
            </w:pPr>
            <w:r>
              <w:rPr>
                <w:rFonts w:ascii="Times New Roman" w:eastAsia="font235" w:hAnsi="Times New Roman" w:cs="font235"/>
                <w:sz w:val="24"/>
                <w:szCs w:val="24"/>
              </w:rPr>
              <w:t>Илларионова Мария – 2 место</w:t>
            </w:r>
          </w:p>
          <w:p w:rsidR="00370929" w:rsidRDefault="00370929" w:rsidP="001103E5">
            <w:pPr>
              <w:spacing w:after="0" w:line="240" w:lineRule="auto"/>
            </w:pPr>
            <w:r>
              <w:rPr>
                <w:rFonts w:ascii="Times New Roman" w:eastAsia="font235" w:hAnsi="Times New Roman" w:cs="font235"/>
                <w:sz w:val="24"/>
                <w:szCs w:val="24"/>
              </w:rPr>
              <w:t>Малютин Константин – 2 место</w:t>
            </w:r>
          </w:p>
          <w:p w:rsidR="00370929" w:rsidRDefault="00370929" w:rsidP="001103E5">
            <w:pPr>
              <w:spacing w:after="0" w:line="240" w:lineRule="auto"/>
              <w:rPr>
                <w:rFonts w:ascii="Times New Roman" w:eastAsia="font235" w:hAnsi="Times New Roman"/>
                <w:sz w:val="24"/>
                <w:szCs w:val="24"/>
              </w:rPr>
            </w:pPr>
          </w:p>
        </w:tc>
        <w:tc>
          <w:tcPr>
            <w:tcW w:w="236"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rPr>
                <w:rFonts w:ascii="Times New Roman" w:hAnsi="Times New Roman"/>
                <w:sz w:val="24"/>
                <w:szCs w:val="24"/>
              </w:rPr>
            </w:pPr>
          </w:p>
        </w:tc>
      </w:tr>
      <w:tr w:rsidR="00370929" w:rsidTr="001103E5">
        <w:trPr>
          <w:trHeight w:val="22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rPr>
                <w:rFonts w:ascii="Times New Roman" w:hAnsi="Times New Roman"/>
                <w:sz w:val="24"/>
                <w:szCs w:val="24"/>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cs="font235"/>
                <w:b/>
                <w:sz w:val="24"/>
                <w:szCs w:val="24"/>
                <w:lang w:val="en-US"/>
              </w:rPr>
              <w:t>II</w:t>
            </w:r>
            <w:r>
              <w:rPr>
                <w:rFonts w:ascii="Times New Roman" w:eastAsia="font235" w:hAnsi="Times New Roman" w:cs="font235"/>
                <w:b/>
                <w:sz w:val="24"/>
                <w:szCs w:val="24"/>
              </w:rPr>
              <w:t xml:space="preserve"> Чемпионат по окружающему миру «Подснежники»</w:t>
            </w:r>
          </w:p>
          <w:p w:rsidR="00370929" w:rsidRDefault="00370929" w:rsidP="001103E5">
            <w:pPr>
              <w:spacing w:after="0" w:line="240" w:lineRule="auto"/>
            </w:pPr>
            <w:r>
              <w:rPr>
                <w:rFonts w:ascii="Times New Roman" w:eastAsia="font235" w:hAnsi="Times New Roman" w:cs="font235"/>
                <w:sz w:val="24"/>
                <w:szCs w:val="24"/>
              </w:rPr>
              <w:t>Забиякина Полина – 1 место</w:t>
            </w:r>
          </w:p>
          <w:p w:rsidR="00370929" w:rsidRDefault="00370929" w:rsidP="001103E5">
            <w:pPr>
              <w:spacing w:after="0" w:line="240" w:lineRule="auto"/>
            </w:pPr>
            <w:r>
              <w:rPr>
                <w:rFonts w:ascii="Times New Roman" w:eastAsia="font235" w:hAnsi="Times New Roman" w:cs="font235"/>
                <w:sz w:val="24"/>
                <w:szCs w:val="24"/>
              </w:rPr>
              <w:t>Лазарева Элина – 1 место</w:t>
            </w:r>
          </w:p>
          <w:p w:rsidR="00370929" w:rsidRDefault="00370929" w:rsidP="001103E5">
            <w:pPr>
              <w:spacing w:after="0" w:line="240" w:lineRule="auto"/>
            </w:pPr>
            <w:r>
              <w:rPr>
                <w:rFonts w:ascii="Times New Roman" w:eastAsia="font235" w:hAnsi="Times New Roman" w:cs="font235"/>
                <w:sz w:val="24"/>
                <w:szCs w:val="24"/>
              </w:rPr>
              <w:t>Шавгаева Влерия – 1 место</w:t>
            </w:r>
          </w:p>
          <w:p w:rsidR="00370929" w:rsidRDefault="00370929" w:rsidP="001103E5">
            <w:pPr>
              <w:spacing w:after="0" w:line="240" w:lineRule="auto"/>
            </w:pPr>
            <w:r>
              <w:rPr>
                <w:rFonts w:ascii="Times New Roman" w:eastAsia="font235" w:hAnsi="Times New Roman" w:cs="font235"/>
                <w:sz w:val="24"/>
                <w:szCs w:val="24"/>
              </w:rPr>
              <w:t>Александрова Дарья – 2 место</w:t>
            </w:r>
          </w:p>
          <w:p w:rsidR="00370929" w:rsidRDefault="00370929" w:rsidP="001103E5">
            <w:pPr>
              <w:spacing w:after="0" w:line="240" w:lineRule="auto"/>
            </w:pPr>
            <w:r>
              <w:rPr>
                <w:rFonts w:ascii="Times New Roman" w:eastAsia="font235" w:hAnsi="Times New Roman" w:cs="font235"/>
                <w:sz w:val="24"/>
                <w:szCs w:val="24"/>
              </w:rPr>
              <w:t>Галяутдинов Айнур – 2 место</w:t>
            </w:r>
          </w:p>
          <w:p w:rsidR="00370929" w:rsidRDefault="00370929" w:rsidP="001103E5">
            <w:pPr>
              <w:spacing w:after="0" w:line="240" w:lineRule="auto"/>
            </w:pPr>
            <w:r>
              <w:rPr>
                <w:rFonts w:ascii="Times New Roman" w:eastAsia="font235" w:hAnsi="Times New Roman" w:cs="font235"/>
                <w:sz w:val="24"/>
                <w:szCs w:val="24"/>
              </w:rPr>
              <w:t>Иванова Снежана – 2место</w:t>
            </w:r>
          </w:p>
          <w:p w:rsidR="00370929" w:rsidRDefault="00370929" w:rsidP="001103E5">
            <w:pPr>
              <w:spacing w:after="0" w:line="240" w:lineRule="auto"/>
            </w:pPr>
            <w:r>
              <w:rPr>
                <w:rFonts w:ascii="Times New Roman" w:eastAsia="font235" w:hAnsi="Times New Roman" w:cs="font235"/>
                <w:sz w:val="24"/>
                <w:szCs w:val="24"/>
              </w:rPr>
              <w:t>Якимов Тимофей – 2 место</w:t>
            </w:r>
          </w:p>
          <w:p w:rsidR="00370929" w:rsidRDefault="00370929" w:rsidP="001103E5">
            <w:pPr>
              <w:spacing w:after="0" w:line="240" w:lineRule="auto"/>
            </w:pPr>
            <w:r>
              <w:rPr>
                <w:rFonts w:ascii="Times New Roman" w:eastAsia="font235" w:hAnsi="Times New Roman"/>
                <w:sz w:val="24"/>
                <w:szCs w:val="24"/>
              </w:rPr>
              <w:t>Никитин Матвей – 3 место</w:t>
            </w:r>
          </w:p>
        </w:tc>
        <w:tc>
          <w:tcPr>
            <w:tcW w:w="236"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rPr>
                <w:rFonts w:ascii="Times New Roman" w:hAnsi="Times New Roman"/>
                <w:sz w:val="24"/>
                <w:szCs w:val="24"/>
              </w:rPr>
            </w:pPr>
          </w:p>
        </w:tc>
      </w:tr>
      <w:tr w:rsidR="00370929" w:rsidTr="001103E5">
        <w:trPr>
          <w:trHeight w:val="227"/>
        </w:trPr>
        <w:tc>
          <w:tcPr>
            <w:tcW w:w="1951" w:type="dxa"/>
            <w:tcBorders>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rPr>
                <w:rFonts w:ascii="Times New Roman" w:hAnsi="Times New Roman"/>
                <w:sz w:val="24"/>
                <w:szCs w:val="24"/>
              </w:rPr>
            </w:pPr>
          </w:p>
        </w:tc>
        <w:tc>
          <w:tcPr>
            <w:tcW w:w="7790" w:type="dxa"/>
            <w:tcBorders>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cs="font235"/>
                <w:b/>
                <w:sz w:val="24"/>
                <w:szCs w:val="24"/>
              </w:rPr>
              <w:t>Республиканский уровень</w:t>
            </w:r>
          </w:p>
          <w:p w:rsidR="00370929" w:rsidRDefault="00370929" w:rsidP="001103E5">
            <w:pPr>
              <w:spacing w:after="0" w:line="240" w:lineRule="auto"/>
            </w:pPr>
            <w:r>
              <w:rPr>
                <w:rFonts w:ascii="Times New Roman" w:eastAsia="font235" w:hAnsi="Times New Roman" w:cs="font235"/>
                <w:b/>
                <w:sz w:val="24"/>
                <w:szCs w:val="24"/>
              </w:rPr>
              <w:t>6)</w:t>
            </w:r>
            <w:r>
              <w:rPr>
                <w:rFonts w:ascii="Times New Roman" w:eastAsia="font235" w:hAnsi="Times New Roman" w:cs="font235"/>
                <w:color w:val="FF0000"/>
                <w:sz w:val="24"/>
                <w:szCs w:val="24"/>
              </w:rPr>
              <w:t xml:space="preserve"> </w:t>
            </w:r>
            <w:r>
              <w:rPr>
                <w:rFonts w:ascii="Times New Roman" w:eastAsia="font235" w:hAnsi="Times New Roman" w:cs="font235"/>
                <w:b/>
                <w:sz w:val="24"/>
                <w:szCs w:val="24"/>
              </w:rPr>
              <w:t>Дистанционная викторина «Маленькие герои большой войны», в рамках республиканского проекта «Эстафета памяти поколений»</w:t>
            </w:r>
          </w:p>
          <w:p w:rsidR="00370929" w:rsidRDefault="00370929" w:rsidP="001103E5">
            <w:pPr>
              <w:spacing w:after="0" w:line="240" w:lineRule="auto"/>
            </w:pPr>
            <w:r>
              <w:rPr>
                <w:rFonts w:ascii="Times New Roman" w:eastAsia="font235" w:hAnsi="Times New Roman" w:cs="font235"/>
                <w:sz w:val="24"/>
                <w:szCs w:val="24"/>
              </w:rPr>
              <w:t>Иванова Снежана – 1 место</w:t>
            </w:r>
          </w:p>
          <w:p w:rsidR="00370929" w:rsidRDefault="00370929" w:rsidP="001103E5">
            <w:pPr>
              <w:spacing w:after="0" w:line="240" w:lineRule="auto"/>
            </w:pPr>
            <w:r>
              <w:rPr>
                <w:rFonts w:ascii="Times New Roman" w:eastAsia="font235" w:hAnsi="Times New Roman" w:cs="font235"/>
                <w:sz w:val="24"/>
                <w:szCs w:val="24"/>
              </w:rPr>
              <w:t>Бадамшина Амина – 3 место</w:t>
            </w:r>
          </w:p>
          <w:p w:rsidR="00370929" w:rsidRDefault="00370929" w:rsidP="001103E5">
            <w:pPr>
              <w:spacing w:after="0" w:line="240" w:lineRule="auto"/>
            </w:pPr>
            <w:r>
              <w:rPr>
                <w:rFonts w:ascii="Times New Roman" w:eastAsia="font235" w:hAnsi="Times New Roman" w:cs="font235"/>
                <w:sz w:val="24"/>
                <w:szCs w:val="24"/>
              </w:rPr>
              <w:t>Лазарева Эллина – 3 место</w:t>
            </w:r>
          </w:p>
          <w:p w:rsidR="00370929" w:rsidRDefault="00370929" w:rsidP="001103E5">
            <w:pPr>
              <w:spacing w:after="0" w:line="240" w:lineRule="auto"/>
              <w:rPr>
                <w:rFonts w:ascii="Times New Roman" w:eastAsia="font235" w:hAnsi="Times New Roman" w:cs="font235"/>
                <w:b/>
                <w:sz w:val="24"/>
                <w:szCs w:val="24"/>
                <w:u w:val="single"/>
                <w:lang w:val="en-US"/>
              </w:rPr>
            </w:pPr>
          </w:p>
        </w:tc>
        <w:tc>
          <w:tcPr>
            <w:tcW w:w="236"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rPr>
                <w:rFonts w:ascii="Times New Roman" w:hAnsi="Times New Roman"/>
                <w:sz w:val="24"/>
                <w:szCs w:val="24"/>
              </w:rPr>
            </w:pPr>
          </w:p>
        </w:tc>
      </w:tr>
    </w:tbl>
    <w:p w:rsidR="00370929" w:rsidRDefault="00370929" w:rsidP="00370929">
      <w:pPr>
        <w:spacing w:after="0" w:line="240" w:lineRule="auto"/>
        <w:rPr>
          <w:rFonts w:ascii="Times New Roman" w:hAnsi="Times New Roman"/>
          <w:b/>
          <w:sz w:val="24"/>
          <w:szCs w:val="24"/>
        </w:rPr>
      </w:pPr>
    </w:p>
    <w:p w:rsidR="00370929" w:rsidRDefault="00370929" w:rsidP="00370929">
      <w:pPr>
        <w:spacing w:after="0" w:line="240" w:lineRule="auto"/>
        <w:jc w:val="center"/>
        <w:rPr>
          <w:rFonts w:ascii="Times New Roman" w:hAnsi="Times New Roman"/>
          <w:b/>
          <w:sz w:val="24"/>
          <w:szCs w:val="24"/>
        </w:rPr>
      </w:pPr>
    </w:p>
    <w:p w:rsidR="00370929" w:rsidRDefault="00370929" w:rsidP="00370929">
      <w:pPr>
        <w:spacing w:after="0" w:line="240" w:lineRule="auto"/>
        <w:jc w:val="center"/>
        <w:rPr>
          <w:rFonts w:ascii="Times New Roman" w:hAnsi="Times New Roman"/>
          <w:b/>
          <w:sz w:val="24"/>
          <w:szCs w:val="24"/>
        </w:rPr>
      </w:pPr>
      <w:r>
        <w:rPr>
          <w:rFonts w:ascii="Times New Roman" w:hAnsi="Times New Roman"/>
          <w:b/>
          <w:sz w:val="24"/>
          <w:szCs w:val="24"/>
        </w:rPr>
        <w:t xml:space="preserve">3. Участие </w:t>
      </w:r>
      <w:proofErr w:type="gramStart"/>
      <w:r>
        <w:rPr>
          <w:rFonts w:ascii="Times New Roman" w:hAnsi="Times New Roman"/>
          <w:b/>
          <w:sz w:val="24"/>
          <w:szCs w:val="24"/>
        </w:rPr>
        <w:t>в  воспитательной</w:t>
      </w:r>
      <w:proofErr w:type="gramEnd"/>
      <w:r>
        <w:rPr>
          <w:rFonts w:ascii="Times New Roman" w:hAnsi="Times New Roman"/>
          <w:b/>
          <w:sz w:val="24"/>
          <w:szCs w:val="24"/>
        </w:rPr>
        <w:t xml:space="preserve"> работе  </w:t>
      </w:r>
    </w:p>
    <w:p w:rsidR="00370929" w:rsidRDefault="00370929" w:rsidP="00370929">
      <w:pPr>
        <w:rPr>
          <w:rFonts w:ascii="Times New Roman" w:eastAsia="Calibri" w:hAnsi="Times New Roman"/>
          <w:color w:val="000000"/>
          <w:sz w:val="24"/>
          <w:szCs w:val="24"/>
        </w:rPr>
      </w:pPr>
      <w:r>
        <w:rPr>
          <w:rFonts w:ascii="Times New Roman" w:eastAsia="Calibri" w:hAnsi="Times New Roman"/>
          <w:sz w:val="24"/>
          <w:szCs w:val="24"/>
        </w:rPr>
        <w:lastRenderedPageBreak/>
        <w:t xml:space="preserve">                   </w:t>
      </w:r>
      <w:r w:rsidRPr="008F482F">
        <w:rPr>
          <w:rFonts w:ascii="Times New Roman" w:eastAsia="Calibri" w:hAnsi="Times New Roman"/>
          <w:sz w:val="24"/>
          <w:szCs w:val="24"/>
        </w:rPr>
        <w:t xml:space="preserve">Для </w:t>
      </w:r>
      <w:proofErr w:type="gramStart"/>
      <w:r w:rsidRPr="008F482F">
        <w:rPr>
          <w:rFonts w:ascii="Times New Roman" w:eastAsia="Calibri" w:hAnsi="Times New Roman"/>
          <w:sz w:val="24"/>
          <w:szCs w:val="24"/>
        </w:rPr>
        <w:t>развития</w:t>
      </w:r>
      <w:r w:rsidRPr="008F482F">
        <w:rPr>
          <w:rFonts w:ascii="Times New Roman" w:eastAsia="Calibri" w:hAnsi="Times New Roman"/>
          <w:color w:val="000000"/>
          <w:sz w:val="24"/>
          <w:szCs w:val="24"/>
        </w:rPr>
        <w:t>  творческого</w:t>
      </w:r>
      <w:proofErr w:type="gramEnd"/>
      <w:r w:rsidRPr="008F482F">
        <w:rPr>
          <w:rFonts w:ascii="Times New Roman" w:eastAsia="Calibri" w:hAnsi="Times New Roman"/>
          <w:color w:val="000000"/>
          <w:sz w:val="24"/>
          <w:szCs w:val="24"/>
        </w:rPr>
        <w:t xml:space="preserve"> потенциала учащихся, для их самореализации  в начальной школе служит внеклассная деятельность. Главной целью единого воспитательного пространства, главной его ценностью является личность каждого </w:t>
      </w:r>
      <w:proofErr w:type="gramStart"/>
      <w:r w:rsidRPr="008F482F">
        <w:rPr>
          <w:rFonts w:ascii="Times New Roman" w:eastAsia="Calibri" w:hAnsi="Times New Roman"/>
          <w:color w:val="000000"/>
          <w:sz w:val="24"/>
          <w:szCs w:val="24"/>
        </w:rPr>
        <w:t>ребенка:  формирование</w:t>
      </w:r>
      <w:proofErr w:type="gramEnd"/>
      <w:r w:rsidRPr="008F482F">
        <w:rPr>
          <w:rFonts w:ascii="Times New Roman" w:eastAsia="Calibri" w:hAnsi="Times New Roman"/>
          <w:color w:val="000000"/>
          <w:sz w:val="24"/>
          <w:szCs w:val="24"/>
        </w:rPr>
        <w:t xml:space="preserve"> духовно-развитой, творческой, нравственно и физически здоровой личности. </w:t>
      </w:r>
      <w:proofErr w:type="gramStart"/>
      <w:r w:rsidRPr="008F482F">
        <w:rPr>
          <w:rFonts w:ascii="Times New Roman" w:eastAsia="Calibri" w:hAnsi="Times New Roman"/>
          <w:color w:val="000000"/>
          <w:sz w:val="24"/>
          <w:szCs w:val="24"/>
        </w:rPr>
        <w:t>Поэтому  встает</w:t>
      </w:r>
      <w:proofErr w:type="gramEnd"/>
      <w:r w:rsidRPr="008F482F">
        <w:rPr>
          <w:rFonts w:ascii="Times New Roman" w:eastAsia="Calibri" w:hAnsi="Times New Roman"/>
          <w:color w:val="000000"/>
          <w:sz w:val="24"/>
          <w:szCs w:val="24"/>
        </w:rPr>
        <w:t xml:space="preserve"> задача создания  условий, способствующих развитию интеллектуальных творческих качеств учащихся, их социализации и адаптации в обществе. Необходимо, чтобы воспитательная среда была как можно более разнообразной и вариативной, </w:t>
      </w:r>
      <w:proofErr w:type="gramStart"/>
      <w:r w:rsidRPr="008F482F">
        <w:rPr>
          <w:rFonts w:ascii="Times New Roman" w:eastAsia="Calibri" w:hAnsi="Times New Roman"/>
          <w:color w:val="000000"/>
          <w:sz w:val="24"/>
          <w:szCs w:val="24"/>
        </w:rPr>
        <w:t>обеспечивающей  свободный</w:t>
      </w:r>
      <w:proofErr w:type="gramEnd"/>
      <w:r w:rsidRPr="008F482F">
        <w:rPr>
          <w:rFonts w:ascii="Times New Roman" w:eastAsia="Calibri" w:hAnsi="Times New Roman"/>
          <w:color w:val="000000"/>
          <w:sz w:val="24"/>
          <w:szCs w:val="24"/>
        </w:rPr>
        <w:t xml:space="preserve"> выбор форм, способов самореализации на основе освоения общечеловеческих ценностей. </w:t>
      </w:r>
      <w:r>
        <w:rPr>
          <w:rFonts w:ascii="Times New Roman" w:eastAsia="Calibri" w:hAnsi="Times New Roman"/>
          <w:color w:val="000000"/>
          <w:sz w:val="24"/>
          <w:szCs w:val="24"/>
        </w:rPr>
        <w:t xml:space="preserve">Многие ученики начального звена участвовали в школьных, городских, республиканских, всероссийских, международных конкурсах. </w:t>
      </w:r>
    </w:p>
    <w:p w:rsidR="00370929" w:rsidRDefault="00370929" w:rsidP="00370929">
      <w:pPr>
        <w:spacing w:after="0" w:line="240" w:lineRule="auto"/>
        <w:jc w:val="center"/>
      </w:pPr>
    </w:p>
    <w:tbl>
      <w:tblPr>
        <w:tblW w:w="9626" w:type="dxa"/>
        <w:tblInd w:w="108" w:type="dxa"/>
        <w:tblLayout w:type="fixed"/>
        <w:tblLook w:val="0000" w:firstRow="0" w:lastRow="0" w:firstColumn="0" w:lastColumn="0" w:noHBand="0" w:noVBand="0"/>
      </w:tblPr>
      <w:tblGrid>
        <w:gridCol w:w="1809"/>
        <w:gridCol w:w="2977"/>
        <w:gridCol w:w="2126"/>
        <w:gridCol w:w="2714"/>
      </w:tblGrid>
      <w:tr w:rsidR="00370929" w:rsidTr="001103E5">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hAnsi="Times New Roman"/>
                <w:sz w:val="24"/>
                <w:szCs w:val="24"/>
              </w:rPr>
              <w:t>ФИО учителя</w:t>
            </w:r>
          </w:p>
        </w:tc>
        <w:tc>
          <w:tcPr>
            <w:tcW w:w="7817" w:type="dxa"/>
            <w:gridSpan w:val="3"/>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hAnsi="Times New Roman"/>
                <w:sz w:val="24"/>
                <w:szCs w:val="24"/>
              </w:rPr>
              <w:t xml:space="preserve">Участие </w:t>
            </w:r>
            <w:proofErr w:type="gramStart"/>
            <w:r>
              <w:rPr>
                <w:rFonts w:ascii="Times New Roman" w:hAnsi="Times New Roman"/>
                <w:sz w:val="24"/>
                <w:szCs w:val="24"/>
              </w:rPr>
              <w:t>в  воспитательной</w:t>
            </w:r>
            <w:proofErr w:type="gramEnd"/>
            <w:r>
              <w:rPr>
                <w:rFonts w:ascii="Times New Roman" w:hAnsi="Times New Roman"/>
                <w:sz w:val="24"/>
                <w:szCs w:val="24"/>
              </w:rPr>
              <w:t xml:space="preserve"> работе  </w:t>
            </w:r>
          </w:p>
        </w:tc>
      </w:tr>
      <w:tr w:rsidR="00370929" w:rsidTr="001103E5">
        <w:trPr>
          <w:trHeight w:val="372"/>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hAnsi="Times New Roman"/>
                <w:sz w:val="24"/>
                <w:szCs w:val="24"/>
              </w:rPr>
              <w:t xml:space="preserve">Название, </w:t>
            </w:r>
            <w:proofErr w:type="gramStart"/>
            <w:r>
              <w:rPr>
                <w:rFonts w:ascii="Times New Roman" w:hAnsi="Times New Roman"/>
                <w:sz w:val="24"/>
                <w:szCs w:val="24"/>
              </w:rPr>
              <w:t>форма  мероприятия</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proofErr w:type="gramStart"/>
            <w:r>
              <w:rPr>
                <w:rFonts w:ascii="Times New Roman" w:hAnsi="Times New Roman"/>
                <w:sz w:val="24"/>
                <w:szCs w:val="24"/>
              </w:rPr>
              <w:t>уровень :</w:t>
            </w:r>
            <w:proofErr w:type="gramEnd"/>
          </w:p>
          <w:p w:rsidR="00370929" w:rsidRDefault="00370929" w:rsidP="001103E5">
            <w:pPr>
              <w:spacing w:after="0" w:line="240" w:lineRule="auto"/>
            </w:pPr>
            <w:r>
              <w:rPr>
                <w:rFonts w:ascii="Times New Roman" w:hAnsi="Times New Roman"/>
                <w:sz w:val="24"/>
                <w:szCs w:val="24"/>
              </w:rPr>
              <w:t>школьный</w:t>
            </w:r>
          </w:p>
          <w:p w:rsidR="00370929" w:rsidRDefault="00370929" w:rsidP="001103E5">
            <w:pPr>
              <w:spacing w:after="0" w:line="240" w:lineRule="auto"/>
            </w:pPr>
            <w:r>
              <w:rPr>
                <w:rFonts w:ascii="Times New Roman" w:hAnsi="Times New Roman"/>
                <w:sz w:val="24"/>
                <w:szCs w:val="24"/>
              </w:rPr>
              <w:t>муниципальный</w:t>
            </w:r>
          </w:p>
          <w:p w:rsidR="00370929" w:rsidRDefault="00370929" w:rsidP="001103E5">
            <w:pPr>
              <w:spacing w:after="0" w:line="240" w:lineRule="auto"/>
            </w:pPr>
            <w:r>
              <w:rPr>
                <w:rFonts w:ascii="Times New Roman" w:hAnsi="Times New Roman"/>
                <w:sz w:val="24"/>
                <w:szCs w:val="24"/>
              </w:rPr>
              <w:t>региональный</w:t>
            </w:r>
          </w:p>
          <w:p w:rsidR="00370929" w:rsidRDefault="00370929" w:rsidP="001103E5">
            <w:pPr>
              <w:spacing w:after="0" w:line="240" w:lineRule="auto"/>
            </w:pPr>
            <w:r>
              <w:rPr>
                <w:rFonts w:ascii="Times New Roman" w:hAnsi="Times New Roman"/>
                <w:sz w:val="24"/>
                <w:szCs w:val="24"/>
              </w:rPr>
              <w:t>всероссийский</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hAnsi="Times New Roman"/>
                <w:sz w:val="24"/>
                <w:szCs w:val="24"/>
              </w:rPr>
              <w:t>Результат</w:t>
            </w:r>
          </w:p>
          <w:p w:rsidR="00370929" w:rsidRDefault="00370929" w:rsidP="001103E5">
            <w:pPr>
              <w:spacing w:after="0" w:line="240" w:lineRule="auto"/>
            </w:pPr>
            <w:r>
              <w:rPr>
                <w:rFonts w:ascii="Times New Roman" w:hAnsi="Times New Roman"/>
                <w:sz w:val="24"/>
                <w:szCs w:val="24"/>
              </w:rPr>
              <w:t>(если есть)</w:t>
            </w:r>
          </w:p>
        </w:tc>
      </w:tr>
      <w:tr w:rsidR="00370929" w:rsidTr="001103E5">
        <w:trPr>
          <w:trHeight w:val="372"/>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sz w:val="24"/>
                <w:szCs w:val="24"/>
              </w:rPr>
              <w:t>Кардыкова Л.В.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15"/>
            </w:pPr>
            <w:r>
              <w:rPr>
                <w:rFonts w:ascii="Times New Roman" w:hAnsi="Times New Roman"/>
                <w:b/>
                <w:lang w:bidi="ar-SA"/>
              </w:rPr>
              <w:t xml:space="preserve"> </w:t>
            </w:r>
            <w:r>
              <w:rPr>
                <w:rFonts w:ascii="Times New Roman" w:hAnsi="Times New Roman"/>
                <w:lang w:bidi="ar-SA"/>
              </w:rPr>
              <w:t xml:space="preserve">Городской этап республиканского конкурса творческих работ «Неопалимая купина» </w:t>
            </w:r>
          </w:p>
          <w:p w:rsidR="00370929" w:rsidRDefault="00370929" w:rsidP="001103E5">
            <w:pPr>
              <w:pStyle w:val="15"/>
              <w:rPr>
                <w:rFonts w:ascii="Times New Roman" w:hAnsi="Times New Roman"/>
                <w:lang w:bidi="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sz w:val="24"/>
                <w:szCs w:val="24"/>
              </w:rPr>
              <w:t>муниципальный</w:t>
            </w:r>
          </w:p>
          <w:p w:rsidR="00370929" w:rsidRDefault="00370929" w:rsidP="001103E5">
            <w:pPr>
              <w:spacing w:after="0" w:line="240" w:lineRule="auto"/>
              <w:rPr>
                <w:rFonts w:ascii="Times New Roman" w:eastAsia="font235" w:hAnsi="Times New Roman"/>
                <w:sz w:val="24"/>
                <w:szCs w:val="24"/>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15"/>
            </w:pPr>
            <w:r>
              <w:rPr>
                <w:rFonts w:ascii="Times New Roman" w:hAnsi="Times New Roman"/>
                <w:lang w:bidi="ar-SA"/>
              </w:rPr>
              <w:t xml:space="preserve">Альбертов Антон </w:t>
            </w:r>
            <w:r>
              <w:rPr>
                <w:rFonts w:ascii="Times New Roman" w:hAnsi="Times New Roman"/>
                <w:b/>
                <w:lang w:bidi="ar-SA"/>
              </w:rPr>
              <w:t>– 2 место</w:t>
            </w:r>
          </w:p>
          <w:p w:rsidR="00370929" w:rsidRDefault="00370929" w:rsidP="001103E5">
            <w:pPr>
              <w:pStyle w:val="15"/>
            </w:pPr>
            <w:r>
              <w:rPr>
                <w:rFonts w:ascii="Times New Roman" w:hAnsi="Times New Roman"/>
                <w:lang w:bidi="ar-SA"/>
              </w:rPr>
              <w:t xml:space="preserve">Бадамшина Амина – </w:t>
            </w:r>
            <w:r>
              <w:rPr>
                <w:rFonts w:ascii="Times New Roman" w:hAnsi="Times New Roman"/>
                <w:b/>
                <w:lang w:bidi="ar-SA"/>
              </w:rPr>
              <w:t>2 место</w:t>
            </w:r>
          </w:p>
          <w:p w:rsidR="00370929" w:rsidRDefault="00370929" w:rsidP="001103E5">
            <w:pPr>
              <w:pStyle w:val="15"/>
            </w:pPr>
            <w:r>
              <w:rPr>
                <w:rFonts w:ascii="Times New Roman" w:hAnsi="Times New Roman"/>
                <w:lang w:bidi="ar-SA"/>
              </w:rPr>
              <w:t xml:space="preserve">Бикинина Элина – </w:t>
            </w:r>
            <w:r>
              <w:rPr>
                <w:rFonts w:ascii="Times New Roman" w:hAnsi="Times New Roman"/>
                <w:b/>
                <w:lang w:bidi="ar-SA"/>
              </w:rPr>
              <w:t>2 место</w:t>
            </w:r>
          </w:p>
          <w:p w:rsidR="00370929" w:rsidRDefault="00370929" w:rsidP="001103E5">
            <w:pPr>
              <w:pStyle w:val="15"/>
            </w:pPr>
            <w:r>
              <w:rPr>
                <w:rFonts w:ascii="Times New Roman" w:hAnsi="Times New Roman"/>
                <w:lang w:bidi="ar-SA"/>
              </w:rPr>
              <w:t xml:space="preserve">Малютин Константин – </w:t>
            </w:r>
            <w:r>
              <w:rPr>
                <w:rFonts w:ascii="Times New Roman" w:hAnsi="Times New Roman"/>
                <w:b/>
                <w:lang w:bidi="ar-SA"/>
              </w:rPr>
              <w:t>2 место</w:t>
            </w:r>
          </w:p>
          <w:p w:rsidR="00370929" w:rsidRDefault="00370929" w:rsidP="001103E5">
            <w:pPr>
              <w:pStyle w:val="15"/>
            </w:pPr>
            <w:r>
              <w:rPr>
                <w:rFonts w:ascii="Times New Roman" w:hAnsi="Times New Roman"/>
                <w:lang w:bidi="ar-SA"/>
              </w:rPr>
              <w:t xml:space="preserve">Осипов Александр – </w:t>
            </w:r>
            <w:r>
              <w:rPr>
                <w:rFonts w:ascii="Times New Roman" w:hAnsi="Times New Roman"/>
                <w:b/>
                <w:lang w:bidi="ar-SA"/>
              </w:rPr>
              <w:t>3 место</w:t>
            </w:r>
          </w:p>
          <w:p w:rsidR="00370929" w:rsidRDefault="00370929" w:rsidP="001103E5">
            <w:pPr>
              <w:spacing w:after="0" w:line="240" w:lineRule="auto"/>
              <w:rPr>
                <w:rFonts w:ascii="Times New Roman" w:eastAsia="font235" w:hAnsi="Times New Roman"/>
                <w:sz w:val="24"/>
                <w:szCs w:val="24"/>
              </w:rPr>
            </w:pPr>
          </w:p>
        </w:tc>
      </w:tr>
      <w:tr w:rsidR="00370929" w:rsidTr="001103E5">
        <w:trPr>
          <w:trHeight w:val="372"/>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15"/>
            </w:pPr>
            <w:r>
              <w:rPr>
                <w:rFonts w:ascii="Times New Roman" w:hAnsi="Times New Roman"/>
                <w:lang w:bidi="ar-SA"/>
              </w:rPr>
              <w:t>Конкурс «Душа творит и радуется», посвящённый Международному дню 8 Марта»</w:t>
            </w:r>
          </w:p>
          <w:p w:rsidR="00370929" w:rsidRDefault="00370929" w:rsidP="001103E5">
            <w:pPr>
              <w:pStyle w:val="15"/>
              <w:rPr>
                <w:rFonts w:ascii="Times New Roman" w:hAnsi="Times New Roman"/>
                <w:lang w:bidi="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sz w:val="24"/>
                <w:szCs w:val="24"/>
              </w:rPr>
              <w:t>муниципальный</w:t>
            </w:r>
          </w:p>
          <w:p w:rsidR="00370929" w:rsidRDefault="00370929" w:rsidP="001103E5">
            <w:pPr>
              <w:spacing w:after="0" w:line="240" w:lineRule="auto"/>
              <w:rPr>
                <w:rFonts w:ascii="Times New Roman" w:eastAsia="font235" w:hAnsi="Times New Roman"/>
                <w:sz w:val="24"/>
                <w:szCs w:val="24"/>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15"/>
            </w:pPr>
            <w:r>
              <w:rPr>
                <w:rFonts w:ascii="Times New Roman" w:hAnsi="Times New Roman"/>
                <w:lang w:bidi="ar-SA"/>
              </w:rPr>
              <w:t xml:space="preserve">Бадамшина Амина – </w:t>
            </w:r>
            <w:r>
              <w:rPr>
                <w:rFonts w:ascii="Times New Roman" w:hAnsi="Times New Roman"/>
                <w:b/>
                <w:lang w:bidi="ar-SA"/>
              </w:rPr>
              <w:t>1 место</w:t>
            </w:r>
          </w:p>
          <w:p w:rsidR="00370929" w:rsidRDefault="00370929" w:rsidP="001103E5">
            <w:pPr>
              <w:pStyle w:val="15"/>
            </w:pPr>
            <w:r>
              <w:rPr>
                <w:rFonts w:ascii="Times New Roman" w:hAnsi="Times New Roman"/>
                <w:lang w:bidi="ar-SA"/>
              </w:rPr>
              <w:t xml:space="preserve">Альбертов Антон – </w:t>
            </w:r>
            <w:r>
              <w:rPr>
                <w:rFonts w:ascii="Times New Roman" w:hAnsi="Times New Roman"/>
                <w:b/>
                <w:lang w:bidi="ar-SA"/>
              </w:rPr>
              <w:t>2 место</w:t>
            </w:r>
          </w:p>
          <w:p w:rsidR="00370929" w:rsidRDefault="00370929" w:rsidP="001103E5">
            <w:pPr>
              <w:spacing w:after="0" w:line="240" w:lineRule="auto"/>
              <w:rPr>
                <w:rFonts w:ascii="Times New Roman" w:eastAsia="font235" w:hAnsi="Times New Roman"/>
                <w:sz w:val="24"/>
                <w:szCs w:val="24"/>
              </w:rPr>
            </w:pPr>
          </w:p>
        </w:tc>
      </w:tr>
      <w:tr w:rsidR="00370929" w:rsidTr="001103E5">
        <w:trPr>
          <w:trHeight w:val="372"/>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15"/>
            </w:pPr>
            <w:r>
              <w:rPr>
                <w:rFonts w:ascii="Times New Roman" w:hAnsi="Times New Roman"/>
                <w:lang w:bidi="ar-SA"/>
              </w:rPr>
              <w:t xml:space="preserve">Конкурс «Мы их помним, мы ими гордимся!», посвящённый 76 – летию Победы в Великой Отечественной войне </w:t>
            </w:r>
          </w:p>
          <w:p w:rsidR="00370929" w:rsidRDefault="00370929" w:rsidP="001103E5">
            <w:pPr>
              <w:pStyle w:val="15"/>
              <w:rPr>
                <w:rFonts w:ascii="Times New Roman" w:hAnsi="Times New Roman"/>
                <w:lang w:bidi="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sz w:val="24"/>
                <w:szCs w:val="24"/>
              </w:rPr>
              <w:t>муниципальный</w:t>
            </w:r>
          </w:p>
          <w:p w:rsidR="00370929" w:rsidRDefault="00370929" w:rsidP="001103E5">
            <w:pPr>
              <w:spacing w:after="0" w:line="240" w:lineRule="auto"/>
              <w:rPr>
                <w:rFonts w:ascii="Times New Roman" w:eastAsia="font235" w:hAnsi="Times New Roman"/>
                <w:sz w:val="24"/>
                <w:szCs w:val="24"/>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15"/>
            </w:pPr>
            <w:r>
              <w:rPr>
                <w:rFonts w:ascii="Times New Roman" w:hAnsi="Times New Roman"/>
                <w:lang w:bidi="ar-SA"/>
              </w:rPr>
              <w:t>Ефремова Анна – 2 место</w:t>
            </w:r>
          </w:p>
          <w:p w:rsidR="00370929" w:rsidRDefault="00370929" w:rsidP="001103E5">
            <w:pPr>
              <w:pStyle w:val="15"/>
            </w:pPr>
            <w:r>
              <w:rPr>
                <w:rFonts w:ascii="Times New Roman" w:hAnsi="Times New Roman"/>
                <w:lang w:bidi="ar-SA"/>
              </w:rPr>
              <w:t xml:space="preserve">Лазарева Эллина – 3 место </w:t>
            </w:r>
          </w:p>
          <w:p w:rsidR="00370929" w:rsidRDefault="00370929" w:rsidP="001103E5">
            <w:pPr>
              <w:pStyle w:val="15"/>
            </w:pPr>
            <w:r>
              <w:rPr>
                <w:rFonts w:ascii="Times New Roman" w:hAnsi="Times New Roman"/>
                <w:lang w:bidi="ar-SA"/>
              </w:rPr>
              <w:t>Бикинина Элина – 3 место</w:t>
            </w:r>
          </w:p>
          <w:p w:rsidR="00370929" w:rsidRDefault="00370929" w:rsidP="001103E5">
            <w:pPr>
              <w:pStyle w:val="15"/>
            </w:pPr>
            <w:r>
              <w:rPr>
                <w:rFonts w:ascii="Times New Roman" w:hAnsi="Times New Roman"/>
                <w:lang w:bidi="ar-SA"/>
              </w:rPr>
              <w:t>Камалтдинов Руслан – 3 место</w:t>
            </w:r>
          </w:p>
          <w:p w:rsidR="00370929" w:rsidRDefault="00370929" w:rsidP="001103E5">
            <w:pPr>
              <w:pStyle w:val="15"/>
            </w:pPr>
            <w:r>
              <w:rPr>
                <w:rFonts w:ascii="Times New Roman" w:hAnsi="Times New Roman"/>
                <w:lang w:bidi="ar-SA"/>
              </w:rPr>
              <w:t>Козлов Константин – 3 место</w:t>
            </w:r>
          </w:p>
          <w:p w:rsidR="00370929" w:rsidRDefault="00370929" w:rsidP="001103E5">
            <w:pPr>
              <w:pStyle w:val="15"/>
            </w:pPr>
            <w:r>
              <w:rPr>
                <w:rFonts w:ascii="Times New Roman" w:hAnsi="Times New Roman"/>
                <w:lang w:bidi="ar-SA"/>
              </w:rPr>
              <w:t>Никитин Матвей – 3 место</w:t>
            </w:r>
          </w:p>
          <w:p w:rsidR="00370929" w:rsidRDefault="00370929" w:rsidP="001103E5">
            <w:pPr>
              <w:pStyle w:val="15"/>
            </w:pPr>
            <w:r>
              <w:rPr>
                <w:rFonts w:ascii="Times New Roman" w:hAnsi="Times New Roman"/>
                <w:lang w:bidi="ar-SA"/>
              </w:rPr>
              <w:t>Алексендрова Дарья – 3 место</w:t>
            </w:r>
          </w:p>
          <w:p w:rsidR="00370929" w:rsidRDefault="00370929" w:rsidP="001103E5">
            <w:pPr>
              <w:pStyle w:val="15"/>
            </w:pPr>
            <w:r>
              <w:rPr>
                <w:rFonts w:ascii="Times New Roman" w:hAnsi="Times New Roman"/>
                <w:lang w:bidi="ar-SA"/>
              </w:rPr>
              <w:t>Шавгаева Валерия – 3 место</w:t>
            </w:r>
          </w:p>
          <w:p w:rsidR="00370929" w:rsidRDefault="00370929" w:rsidP="001103E5">
            <w:pPr>
              <w:pStyle w:val="15"/>
            </w:pPr>
            <w:r>
              <w:rPr>
                <w:rFonts w:ascii="Times New Roman" w:hAnsi="Times New Roman"/>
                <w:lang w:bidi="ar-SA"/>
              </w:rPr>
              <w:t>Малютин Константин – 3 место</w:t>
            </w:r>
          </w:p>
          <w:p w:rsidR="00370929" w:rsidRDefault="00370929" w:rsidP="001103E5">
            <w:pPr>
              <w:spacing w:after="0" w:line="240" w:lineRule="auto"/>
              <w:rPr>
                <w:rFonts w:ascii="Times New Roman" w:eastAsia="font235" w:hAnsi="Times New Roman"/>
                <w:sz w:val="24"/>
                <w:szCs w:val="24"/>
              </w:rPr>
            </w:pPr>
          </w:p>
        </w:tc>
      </w:tr>
      <w:tr w:rsidR="00370929" w:rsidTr="001103E5">
        <w:trPr>
          <w:trHeight w:val="372"/>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napToGrid w:val="0"/>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15"/>
            </w:pPr>
            <w:r>
              <w:rPr>
                <w:rFonts w:ascii="Times New Roman" w:hAnsi="Times New Roman"/>
                <w:lang w:bidi="ar-SA"/>
              </w:rPr>
              <w:t xml:space="preserve">Конкурс рисунков и декоративно – прикладного творчества «Безопасная дорога» </w:t>
            </w:r>
          </w:p>
          <w:p w:rsidR="00370929" w:rsidRDefault="00370929" w:rsidP="001103E5">
            <w:pPr>
              <w:pStyle w:val="15"/>
              <w:rPr>
                <w:rFonts w:ascii="Times New Roman" w:hAnsi="Times New Roman"/>
                <w:lang w:bidi="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spacing w:after="0" w:line="240" w:lineRule="auto"/>
            </w:pPr>
            <w:r>
              <w:rPr>
                <w:rFonts w:ascii="Times New Roman" w:eastAsia="font235" w:hAnsi="Times New Roman"/>
                <w:sz w:val="24"/>
                <w:szCs w:val="24"/>
              </w:rPr>
              <w:t>всероссийский</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15"/>
            </w:pPr>
            <w:r>
              <w:rPr>
                <w:rFonts w:ascii="Times New Roman" w:hAnsi="Times New Roman"/>
                <w:lang w:bidi="ar-SA"/>
              </w:rPr>
              <w:t>Лазарева Эллина – 2 место</w:t>
            </w:r>
          </w:p>
          <w:p w:rsidR="00370929" w:rsidRDefault="00370929" w:rsidP="001103E5">
            <w:pPr>
              <w:spacing w:after="0" w:line="240" w:lineRule="auto"/>
              <w:rPr>
                <w:rFonts w:ascii="Times New Roman" w:eastAsia="font235" w:hAnsi="Times New Roman"/>
                <w:sz w:val="24"/>
                <w:szCs w:val="24"/>
              </w:rPr>
            </w:pPr>
          </w:p>
        </w:tc>
      </w:tr>
    </w:tbl>
    <w:p w:rsidR="00370929" w:rsidRDefault="00370929" w:rsidP="00370929">
      <w:pPr>
        <w:spacing w:line="240" w:lineRule="auto"/>
        <w:rPr>
          <w:rFonts w:ascii="Times New Roman" w:hAnsi="Times New Roman"/>
          <w:sz w:val="24"/>
          <w:szCs w:val="24"/>
        </w:rPr>
      </w:pPr>
    </w:p>
    <w:p w:rsidR="00370929" w:rsidRDefault="00370929" w:rsidP="00370929">
      <w:pPr>
        <w:spacing w:line="240" w:lineRule="auto"/>
        <w:rPr>
          <w:rFonts w:ascii="Times New Roman" w:hAnsi="Times New Roman"/>
          <w:sz w:val="24"/>
          <w:szCs w:val="24"/>
        </w:rPr>
      </w:pPr>
    </w:p>
    <w:p w:rsidR="00370929" w:rsidRDefault="00370929" w:rsidP="00370929">
      <w:pPr>
        <w:spacing w:line="240" w:lineRule="auto"/>
        <w:rPr>
          <w:rFonts w:ascii="Times New Roman" w:hAnsi="Times New Roman"/>
          <w:sz w:val="24"/>
          <w:szCs w:val="24"/>
        </w:rPr>
      </w:pPr>
    </w:p>
    <w:p w:rsidR="00370929" w:rsidRDefault="00370929" w:rsidP="00370929">
      <w:pPr>
        <w:spacing w:after="0" w:line="240" w:lineRule="auto"/>
        <w:rPr>
          <w:rFonts w:ascii="Times New Roman" w:hAnsi="Times New Roman"/>
          <w:vanish/>
          <w:sz w:val="24"/>
          <w:szCs w:val="24"/>
        </w:rPr>
      </w:pPr>
    </w:p>
    <w:tbl>
      <w:tblPr>
        <w:tblW w:w="0" w:type="auto"/>
        <w:tblInd w:w="108" w:type="dxa"/>
        <w:tblLayout w:type="fixed"/>
        <w:tblLook w:val="0000" w:firstRow="0" w:lastRow="0" w:firstColumn="0" w:lastColumn="0" w:noHBand="0" w:noVBand="0"/>
      </w:tblPr>
      <w:tblGrid>
        <w:gridCol w:w="1701"/>
        <w:gridCol w:w="2977"/>
        <w:gridCol w:w="2197"/>
        <w:gridCol w:w="2608"/>
      </w:tblGrid>
      <w:tr w:rsidR="00370929" w:rsidRPr="005841E6" w:rsidTr="001103E5">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pacing w:after="0" w:line="240" w:lineRule="auto"/>
              <w:rPr>
                <w:rFonts w:ascii="Times New Roman" w:hAnsi="Times New Roman"/>
              </w:rPr>
            </w:pPr>
            <w:r w:rsidRPr="005841E6">
              <w:rPr>
                <w:rFonts w:ascii="Times New Roman" w:eastAsia="Calibri" w:hAnsi="Times New Roman"/>
                <w:sz w:val="24"/>
                <w:szCs w:val="24"/>
                <w:lang w:eastAsia="en-US"/>
              </w:rPr>
              <w:t>Иванова</w:t>
            </w:r>
          </w:p>
          <w:p w:rsidR="00370929" w:rsidRPr="005841E6" w:rsidRDefault="00370929" w:rsidP="001103E5">
            <w:pPr>
              <w:spacing w:after="0" w:line="240" w:lineRule="auto"/>
              <w:rPr>
                <w:rFonts w:ascii="Times New Roman" w:hAnsi="Times New Roman"/>
              </w:rPr>
            </w:pPr>
            <w:r w:rsidRPr="005841E6">
              <w:rPr>
                <w:rFonts w:ascii="Times New Roman" w:eastAsia="Calibri" w:hAnsi="Times New Roman"/>
                <w:sz w:val="24"/>
                <w:szCs w:val="24"/>
                <w:lang w:eastAsia="en-US"/>
              </w:rPr>
              <w:t xml:space="preserve"> Ольга </w:t>
            </w:r>
          </w:p>
          <w:p w:rsidR="00370929" w:rsidRPr="005841E6" w:rsidRDefault="00370929" w:rsidP="001103E5">
            <w:pPr>
              <w:spacing w:after="0" w:line="240" w:lineRule="auto"/>
              <w:rPr>
                <w:rFonts w:ascii="Times New Roman" w:hAnsi="Times New Roman"/>
              </w:rPr>
            </w:pPr>
            <w:r w:rsidRPr="005841E6">
              <w:rPr>
                <w:rFonts w:ascii="Times New Roman" w:eastAsia="Calibri" w:hAnsi="Times New Roman"/>
                <w:sz w:val="24"/>
                <w:szCs w:val="24"/>
                <w:lang w:eastAsia="en-US"/>
              </w:rPr>
              <w:t>Петровна</w:t>
            </w:r>
          </w:p>
          <w:p w:rsidR="00370929" w:rsidRPr="005841E6" w:rsidRDefault="00370929" w:rsidP="001103E5">
            <w:pPr>
              <w:pStyle w:val="24"/>
              <w:spacing w:after="0" w:line="240" w:lineRule="auto"/>
              <w:ind w:left="0"/>
              <w:rPr>
                <w:rFonts w:ascii="Times New Roman" w:eastAsia="Calibri" w:hAnsi="Times New Roman"/>
                <w:sz w:val="24"/>
                <w:szCs w:val="24"/>
                <w:lang w:eastAsia="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Конкурс рисунков в ДДТ «Военные истории»</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муниципальный</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 xml:space="preserve">Сертификат </w:t>
            </w:r>
          </w:p>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Шлыгина В.</w:t>
            </w:r>
          </w:p>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 xml:space="preserve"> Камалетдинова А.</w:t>
            </w:r>
          </w:p>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Максимова Карина</w:t>
            </w:r>
          </w:p>
        </w:tc>
      </w:tr>
      <w:tr w:rsidR="00370929" w:rsidRPr="005841E6" w:rsidTr="001103E5">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a7"/>
              <w:snapToGrid w:val="0"/>
              <w:spacing w:after="0"/>
              <w:ind w:left="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proofErr w:type="gramStart"/>
            <w:r w:rsidRPr="005841E6">
              <w:rPr>
                <w:rFonts w:ascii="Times New Roman" w:eastAsia="Calibri" w:hAnsi="Times New Roman"/>
                <w:sz w:val="24"/>
                <w:szCs w:val="24"/>
                <w:lang w:eastAsia="en-US"/>
              </w:rPr>
              <w:t>Конкурс  чтецов</w:t>
            </w:r>
            <w:proofErr w:type="gramEnd"/>
            <w:r w:rsidRPr="005841E6">
              <w:rPr>
                <w:rFonts w:ascii="Times New Roman" w:eastAsia="Calibri" w:hAnsi="Times New Roman"/>
                <w:sz w:val="24"/>
                <w:szCs w:val="24"/>
                <w:lang w:eastAsia="en-US"/>
              </w:rPr>
              <w:t xml:space="preserve"> Веры Кузьминой </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республиканский</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 xml:space="preserve">Климова Полина, Скворцова Лиза – участие </w:t>
            </w:r>
          </w:p>
        </w:tc>
      </w:tr>
      <w:tr w:rsidR="00370929" w:rsidRPr="005841E6" w:rsidTr="001103E5">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a7"/>
              <w:snapToGrid w:val="0"/>
              <w:spacing w:after="0"/>
              <w:ind w:left="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pacing w:after="0" w:line="240" w:lineRule="auto"/>
              <w:rPr>
                <w:rFonts w:ascii="Times New Roman" w:eastAsia="Calibri" w:hAnsi="Times New Roman"/>
                <w:sz w:val="24"/>
                <w:szCs w:val="24"/>
                <w:lang w:eastAsia="en-US"/>
              </w:rPr>
            </w:pPr>
          </w:p>
          <w:p w:rsidR="00370929" w:rsidRPr="005841E6" w:rsidRDefault="00370929" w:rsidP="001103E5">
            <w:pPr>
              <w:spacing w:after="0" w:line="240" w:lineRule="auto"/>
              <w:rPr>
                <w:rFonts w:ascii="Times New Roman" w:hAnsi="Times New Roman"/>
              </w:rPr>
            </w:pPr>
            <w:proofErr w:type="gramStart"/>
            <w:r w:rsidRPr="005841E6">
              <w:rPr>
                <w:rFonts w:ascii="Times New Roman" w:eastAsia="Calibri" w:hAnsi="Times New Roman"/>
                <w:sz w:val="24"/>
                <w:szCs w:val="24"/>
                <w:lang w:eastAsia="en-US"/>
              </w:rPr>
              <w:t>Дистанционная  викторина</w:t>
            </w:r>
            <w:proofErr w:type="gramEnd"/>
          </w:p>
          <w:p w:rsidR="00370929" w:rsidRPr="005841E6" w:rsidRDefault="00370929" w:rsidP="001103E5">
            <w:pPr>
              <w:spacing w:after="0" w:line="240" w:lineRule="auto"/>
              <w:rPr>
                <w:rFonts w:ascii="Times New Roman" w:hAnsi="Times New Roman"/>
              </w:rPr>
            </w:pPr>
            <w:r w:rsidRPr="005841E6">
              <w:rPr>
                <w:rFonts w:ascii="Times New Roman" w:eastAsia="Calibri" w:hAnsi="Times New Roman"/>
                <w:sz w:val="24"/>
                <w:szCs w:val="24"/>
                <w:lang w:eastAsia="en-US"/>
              </w:rPr>
              <w:t xml:space="preserve"> </w:t>
            </w:r>
            <w:proofErr w:type="gramStart"/>
            <w:r w:rsidRPr="005841E6">
              <w:rPr>
                <w:rFonts w:ascii="Times New Roman" w:eastAsia="Calibri" w:hAnsi="Times New Roman"/>
                <w:sz w:val="24"/>
                <w:szCs w:val="24"/>
                <w:lang w:eastAsia="en-US"/>
              </w:rPr>
              <w:t>« Любите</w:t>
            </w:r>
            <w:proofErr w:type="gramEnd"/>
            <w:r w:rsidRPr="005841E6">
              <w:rPr>
                <w:rFonts w:ascii="Times New Roman" w:eastAsia="Calibri" w:hAnsi="Times New Roman"/>
                <w:sz w:val="24"/>
                <w:szCs w:val="24"/>
                <w:lang w:eastAsia="en-US"/>
              </w:rPr>
              <w:t xml:space="preserve"> ли вы театр так , как люблю его я»</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республиканский</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 xml:space="preserve">Матвеева </w:t>
            </w:r>
            <w:proofErr w:type="gramStart"/>
            <w:r w:rsidRPr="005841E6">
              <w:rPr>
                <w:rFonts w:ascii="Times New Roman" w:eastAsia="Calibri" w:hAnsi="Times New Roman"/>
                <w:sz w:val="24"/>
                <w:szCs w:val="24"/>
                <w:lang w:eastAsia="en-US"/>
              </w:rPr>
              <w:t>Анастасия,  победитель</w:t>
            </w:r>
            <w:proofErr w:type="gramEnd"/>
          </w:p>
        </w:tc>
      </w:tr>
      <w:tr w:rsidR="00370929" w:rsidRPr="005841E6" w:rsidTr="001103E5">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a7"/>
              <w:snapToGrid w:val="0"/>
              <w:spacing w:after="0"/>
              <w:ind w:left="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pacing w:after="0" w:line="240" w:lineRule="auto"/>
              <w:rPr>
                <w:rFonts w:ascii="Times New Roman" w:hAnsi="Times New Roman"/>
              </w:rPr>
            </w:pPr>
            <w:r w:rsidRPr="005841E6">
              <w:rPr>
                <w:rFonts w:ascii="Times New Roman" w:eastAsia="Calibri" w:hAnsi="Times New Roman"/>
                <w:sz w:val="24"/>
                <w:szCs w:val="24"/>
                <w:lang w:eastAsia="en-US"/>
              </w:rPr>
              <w:t xml:space="preserve">Конкурс рисунков </w:t>
            </w:r>
            <w:proofErr w:type="gramStart"/>
            <w:r w:rsidRPr="005841E6">
              <w:rPr>
                <w:rFonts w:ascii="Times New Roman" w:eastAsia="Calibri" w:hAnsi="Times New Roman"/>
                <w:sz w:val="24"/>
                <w:szCs w:val="24"/>
                <w:lang w:eastAsia="en-US"/>
              </w:rPr>
              <w:t>« Чудо</w:t>
            </w:r>
            <w:proofErr w:type="gramEnd"/>
            <w:r w:rsidRPr="005841E6">
              <w:rPr>
                <w:rFonts w:ascii="Times New Roman" w:eastAsia="Calibri" w:hAnsi="Times New Roman"/>
                <w:sz w:val="24"/>
                <w:szCs w:val="24"/>
                <w:lang w:eastAsia="en-US"/>
              </w:rPr>
              <w:t xml:space="preserve"> природы»</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муниципальный</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 xml:space="preserve">Ендерова А. </w:t>
            </w:r>
          </w:p>
        </w:tc>
      </w:tr>
      <w:tr w:rsidR="00370929" w:rsidRPr="005841E6" w:rsidTr="001103E5">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a7"/>
              <w:snapToGrid w:val="0"/>
              <w:spacing w:after="0"/>
              <w:ind w:left="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pacing w:after="0" w:line="240" w:lineRule="auto"/>
              <w:rPr>
                <w:rFonts w:ascii="Times New Roman" w:hAnsi="Times New Roman"/>
              </w:rPr>
            </w:pPr>
            <w:proofErr w:type="gramStart"/>
            <w:r w:rsidRPr="005841E6">
              <w:rPr>
                <w:rFonts w:ascii="Times New Roman" w:eastAsia="Calibri" w:hAnsi="Times New Roman"/>
                <w:sz w:val="24"/>
                <w:szCs w:val="24"/>
                <w:lang w:eastAsia="en-US"/>
              </w:rPr>
              <w:t>Дистанционная  викторина</w:t>
            </w:r>
            <w:proofErr w:type="gramEnd"/>
            <w:r w:rsidRPr="005841E6">
              <w:rPr>
                <w:rFonts w:ascii="Times New Roman" w:eastAsia="Calibri" w:hAnsi="Times New Roman"/>
                <w:sz w:val="24"/>
                <w:szCs w:val="24"/>
                <w:lang w:eastAsia="en-US"/>
              </w:rPr>
              <w:t xml:space="preserve"> « Маленькие герои большой войны»</w:t>
            </w:r>
          </w:p>
          <w:p w:rsidR="00370929" w:rsidRPr="005841E6" w:rsidRDefault="00370929" w:rsidP="001103E5">
            <w:pPr>
              <w:spacing w:after="0" w:line="240" w:lineRule="auto"/>
              <w:rPr>
                <w:rFonts w:ascii="Times New Roman" w:eastAsia="Calibri" w:hAnsi="Times New Roman"/>
                <w:sz w:val="24"/>
                <w:szCs w:val="24"/>
                <w:lang w:eastAsia="en-US"/>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республиканский</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Камалетдинова А., Егоров Н.- 3 м</w:t>
            </w:r>
          </w:p>
        </w:tc>
      </w:tr>
      <w:tr w:rsidR="00370929" w:rsidRPr="005841E6" w:rsidTr="001103E5">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a7"/>
              <w:snapToGrid w:val="0"/>
              <w:spacing w:after="0"/>
              <w:ind w:left="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pacing w:after="0" w:line="240" w:lineRule="auto"/>
              <w:rPr>
                <w:rFonts w:ascii="Times New Roman" w:hAnsi="Times New Roman"/>
              </w:rPr>
            </w:pPr>
            <w:r w:rsidRPr="005841E6">
              <w:rPr>
                <w:rFonts w:ascii="Times New Roman" w:eastAsia="Calibri" w:hAnsi="Times New Roman"/>
                <w:sz w:val="24"/>
                <w:szCs w:val="24"/>
                <w:lang w:eastAsia="en-US"/>
              </w:rPr>
              <w:t xml:space="preserve"> Всероссийский </w:t>
            </w:r>
            <w:proofErr w:type="gramStart"/>
            <w:r w:rsidRPr="005841E6">
              <w:rPr>
                <w:rFonts w:ascii="Times New Roman" w:eastAsia="Calibri" w:hAnsi="Times New Roman"/>
                <w:sz w:val="24"/>
                <w:szCs w:val="24"/>
                <w:lang w:eastAsia="en-US"/>
              </w:rPr>
              <w:t>конкурс  фотографий</w:t>
            </w:r>
            <w:proofErr w:type="gramEnd"/>
            <w:r w:rsidRPr="005841E6">
              <w:rPr>
                <w:rFonts w:ascii="Times New Roman" w:eastAsia="Calibri" w:hAnsi="Times New Roman"/>
                <w:sz w:val="24"/>
                <w:szCs w:val="24"/>
                <w:lang w:eastAsia="en-US"/>
              </w:rPr>
              <w:t xml:space="preserve">  « В кадре мой питомец»</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всероссийский</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Габдулина Руфина- 1 м</w:t>
            </w:r>
          </w:p>
        </w:tc>
      </w:tr>
      <w:tr w:rsidR="00370929" w:rsidRPr="005841E6" w:rsidTr="001103E5">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a7"/>
              <w:snapToGrid w:val="0"/>
              <w:spacing w:after="0"/>
              <w:ind w:left="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pacing w:after="0" w:line="240" w:lineRule="auto"/>
              <w:rPr>
                <w:rFonts w:ascii="Times New Roman" w:hAnsi="Times New Roman"/>
              </w:rPr>
            </w:pPr>
            <w:r w:rsidRPr="005841E6">
              <w:rPr>
                <w:rFonts w:ascii="Times New Roman" w:eastAsia="Calibri" w:hAnsi="Times New Roman"/>
                <w:sz w:val="24"/>
                <w:szCs w:val="24"/>
                <w:lang w:eastAsia="en-US"/>
              </w:rPr>
              <w:t xml:space="preserve">Всероссийский </w:t>
            </w:r>
            <w:proofErr w:type="gramStart"/>
            <w:r w:rsidRPr="005841E6">
              <w:rPr>
                <w:rFonts w:ascii="Times New Roman" w:eastAsia="Calibri" w:hAnsi="Times New Roman"/>
                <w:sz w:val="24"/>
                <w:szCs w:val="24"/>
                <w:lang w:eastAsia="en-US"/>
              </w:rPr>
              <w:t>конкурс  рисунков</w:t>
            </w:r>
            <w:proofErr w:type="gramEnd"/>
            <w:r w:rsidRPr="005841E6">
              <w:rPr>
                <w:rFonts w:ascii="Times New Roman" w:eastAsia="Calibri" w:hAnsi="Times New Roman"/>
                <w:sz w:val="24"/>
                <w:szCs w:val="24"/>
                <w:lang w:eastAsia="en-US"/>
              </w:rPr>
              <w:t xml:space="preserve"> « 8 Марта – День чудес» </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всероссийский</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pStyle w:val="24"/>
              <w:spacing w:after="0" w:line="240" w:lineRule="auto"/>
              <w:ind w:left="0"/>
              <w:rPr>
                <w:rFonts w:ascii="Times New Roman" w:hAnsi="Times New Roman"/>
              </w:rPr>
            </w:pPr>
            <w:r w:rsidRPr="005841E6">
              <w:rPr>
                <w:rFonts w:ascii="Times New Roman" w:eastAsia="Calibri" w:hAnsi="Times New Roman"/>
                <w:sz w:val="24"/>
                <w:szCs w:val="24"/>
                <w:lang w:eastAsia="en-US"/>
              </w:rPr>
              <w:t xml:space="preserve">Камалетдинова А., 1м </w:t>
            </w:r>
          </w:p>
        </w:tc>
      </w:tr>
    </w:tbl>
    <w:p w:rsidR="00370929" w:rsidRPr="005841E6" w:rsidRDefault="00370929" w:rsidP="00370929">
      <w:pPr>
        <w:spacing w:after="0" w:line="240" w:lineRule="auto"/>
        <w:rPr>
          <w:rFonts w:ascii="Times New Roman" w:hAnsi="Times New Roman"/>
          <w:vanish/>
          <w:sz w:val="24"/>
          <w:szCs w:val="24"/>
        </w:rPr>
      </w:pPr>
    </w:p>
    <w:p w:rsidR="00370929" w:rsidRPr="005841E6" w:rsidRDefault="00370929" w:rsidP="00370929">
      <w:pPr>
        <w:spacing w:after="0" w:line="240" w:lineRule="auto"/>
        <w:rPr>
          <w:rFonts w:ascii="Times New Roman" w:hAnsi="Times New Roman"/>
          <w:vanish/>
          <w:sz w:val="24"/>
          <w:szCs w:val="24"/>
        </w:rPr>
      </w:pPr>
    </w:p>
    <w:tbl>
      <w:tblPr>
        <w:tblW w:w="9630" w:type="dxa"/>
        <w:tblInd w:w="108" w:type="dxa"/>
        <w:tblLayout w:type="fixed"/>
        <w:tblLook w:val="0000" w:firstRow="0" w:lastRow="0" w:firstColumn="0" w:lastColumn="0" w:noHBand="0" w:noVBand="0"/>
      </w:tblPr>
      <w:tblGrid>
        <w:gridCol w:w="1418"/>
        <w:gridCol w:w="3292"/>
        <w:gridCol w:w="2145"/>
        <w:gridCol w:w="2775"/>
      </w:tblGrid>
      <w:tr w:rsidR="00370929" w:rsidRPr="005841E6" w:rsidTr="001103E5">
        <w:trPr>
          <w:trHeight w:val="372"/>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pacing w:line="240" w:lineRule="auto"/>
              <w:rPr>
                <w:rFonts w:ascii="Times New Roman" w:hAnsi="Times New Roman"/>
              </w:rPr>
            </w:pPr>
            <w:r w:rsidRPr="005841E6">
              <w:rPr>
                <w:rFonts w:ascii="Times New Roman" w:hAnsi="Times New Roman"/>
                <w:sz w:val="24"/>
                <w:szCs w:val="24"/>
              </w:rPr>
              <w:t>Васильева О.П.</w:t>
            </w:r>
          </w:p>
        </w:tc>
        <w:tc>
          <w:tcPr>
            <w:tcW w:w="3292"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«Бережем планету» конкурс рисунков</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 xml:space="preserve">Всероссийский </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3 место</w:t>
            </w:r>
          </w:p>
        </w:tc>
      </w:tr>
      <w:tr w:rsidR="00370929" w:rsidRPr="005841E6" w:rsidTr="001103E5">
        <w:trPr>
          <w:trHeight w:val="937"/>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napToGrid w:val="0"/>
              <w:spacing w:line="240" w:lineRule="auto"/>
              <w:rPr>
                <w:rFonts w:ascii="Times New Roman" w:hAnsi="Times New Roman"/>
                <w:sz w:val="24"/>
                <w:szCs w:val="24"/>
              </w:rPr>
            </w:pPr>
          </w:p>
        </w:tc>
        <w:tc>
          <w:tcPr>
            <w:tcW w:w="3292"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В кадре мой питомец» конкурс фотографий</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Всероссийский</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1 место</w:t>
            </w:r>
          </w:p>
        </w:tc>
      </w:tr>
      <w:tr w:rsidR="00370929" w:rsidRPr="005841E6" w:rsidTr="001103E5">
        <w:trPr>
          <w:trHeight w:val="372"/>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napToGrid w:val="0"/>
              <w:spacing w:line="240" w:lineRule="auto"/>
              <w:rPr>
                <w:rFonts w:ascii="Times New Roman" w:hAnsi="Times New Roman"/>
                <w:sz w:val="24"/>
                <w:szCs w:val="24"/>
              </w:rPr>
            </w:pPr>
          </w:p>
        </w:tc>
        <w:tc>
          <w:tcPr>
            <w:tcW w:w="3292"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Международная викторина «Здоровый и безопасный образ жизни»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Международный</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1 степень</w:t>
            </w:r>
          </w:p>
        </w:tc>
      </w:tr>
      <w:tr w:rsidR="00370929" w:rsidTr="001103E5">
        <w:trPr>
          <w:trHeight w:val="372"/>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snapToGrid w:val="0"/>
              <w:spacing w:line="240" w:lineRule="auto"/>
              <w:rPr>
                <w:rFonts w:ascii="Times New Roman" w:hAnsi="Times New Roman"/>
                <w:sz w:val="24"/>
                <w:szCs w:val="24"/>
              </w:rPr>
            </w:pPr>
          </w:p>
        </w:tc>
        <w:tc>
          <w:tcPr>
            <w:tcW w:w="3292"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Дистанционная викторина «Любите ли вы театр»</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республиканский</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победитель</w:t>
            </w:r>
          </w:p>
        </w:tc>
      </w:tr>
      <w:tr w:rsidR="00370929" w:rsidTr="001103E5">
        <w:trPr>
          <w:trHeight w:val="372"/>
        </w:trPr>
        <w:tc>
          <w:tcPr>
            <w:tcW w:w="1418" w:type="dxa"/>
            <w:vMerge/>
            <w:tcBorders>
              <w:left w:val="single" w:sz="4" w:space="0" w:color="000000"/>
              <w:bottom w:val="single" w:sz="4" w:space="0" w:color="000000"/>
              <w:right w:val="single" w:sz="4" w:space="0" w:color="000000"/>
            </w:tcBorders>
            <w:shd w:val="clear" w:color="auto" w:fill="auto"/>
          </w:tcPr>
          <w:p w:rsidR="00370929" w:rsidRPr="005841E6" w:rsidRDefault="00370929" w:rsidP="001103E5">
            <w:pPr>
              <w:snapToGrid w:val="0"/>
              <w:spacing w:line="240" w:lineRule="auto"/>
              <w:rPr>
                <w:rFonts w:ascii="Times New Roman" w:hAnsi="Times New Roman"/>
                <w:sz w:val="24"/>
                <w:szCs w:val="24"/>
              </w:rPr>
            </w:pPr>
          </w:p>
        </w:tc>
        <w:tc>
          <w:tcPr>
            <w:tcW w:w="3292"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 xml:space="preserve">8 марта –день </w:t>
            </w:r>
            <w:proofErr w:type="gramStart"/>
            <w:r w:rsidRPr="005841E6">
              <w:rPr>
                <w:rFonts w:ascii="Times New Roman" w:hAnsi="Times New Roman"/>
              </w:rPr>
              <w:t>чудес  конкурс</w:t>
            </w:r>
            <w:proofErr w:type="gramEnd"/>
            <w:r w:rsidRPr="005841E6">
              <w:rPr>
                <w:rFonts w:ascii="Times New Roman" w:hAnsi="Times New Roman"/>
              </w:rPr>
              <w:t xml:space="preserve"> творческих работ</w:t>
            </w:r>
          </w:p>
        </w:tc>
        <w:tc>
          <w:tcPr>
            <w:tcW w:w="214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Всероссийский</w:t>
            </w:r>
          </w:p>
        </w:tc>
        <w:tc>
          <w:tcPr>
            <w:tcW w:w="277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2 место</w:t>
            </w:r>
          </w:p>
        </w:tc>
      </w:tr>
      <w:tr w:rsidR="00370929" w:rsidTr="001103E5">
        <w:trPr>
          <w:trHeight w:val="372"/>
        </w:trPr>
        <w:tc>
          <w:tcPr>
            <w:tcW w:w="1418" w:type="dxa"/>
            <w:vMerge/>
            <w:tcBorders>
              <w:left w:val="single" w:sz="4" w:space="0" w:color="000000"/>
              <w:bottom w:val="single" w:sz="4" w:space="0" w:color="000000"/>
              <w:right w:val="single" w:sz="4" w:space="0" w:color="000000"/>
            </w:tcBorders>
            <w:shd w:val="clear" w:color="auto" w:fill="auto"/>
          </w:tcPr>
          <w:p w:rsidR="00370929" w:rsidRPr="005841E6" w:rsidRDefault="00370929" w:rsidP="001103E5">
            <w:pPr>
              <w:snapToGrid w:val="0"/>
              <w:spacing w:line="240" w:lineRule="auto"/>
              <w:rPr>
                <w:rFonts w:ascii="Times New Roman" w:hAnsi="Times New Roman"/>
                <w:sz w:val="24"/>
                <w:szCs w:val="24"/>
              </w:rPr>
            </w:pPr>
          </w:p>
        </w:tc>
        <w:tc>
          <w:tcPr>
            <w:tcW w:w="3292"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Военная история России конкурс рисунков</w:t>
            </w:r>
          </w:p>
        </w:tc>
        <w:tc>
          <w:tcPr>
            <w:tcW w:w="214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 xml:space="preserve">Городской </w:t>
            </w:r>
          </w:p>
        </w:tc>
        <w:tc>
          <w:tcPr>
            <w:tcW w:w="277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2 место</w:t>
            </w:r>
          </w:p>
        </w:tc>
      </w:tr>
      <w:tr w:rsidR="00370929" w:rsidTr="001103E5">
        <w:trPr>
          <w:trHeight w:val="372"/>
        </w:trPr>
        <w:tc>
          <w:tcPr>
            <w:tcW w:w="1418" w:type="dxa"/>
            <w:vMerge/>
            <w:tcBorders>
              <w:left w:val="single" w:sz="4" w:space="0" w:color="000000"/>
              <w:bottom w:val="single" w:sz="4" w:space="0" w:color="000000"/>
              <w:right w:val="single" w:sz="4" w:space="0" w:color="000000"/>
            </w:tcBorders>
            <w:shd w:val="clear" w:color="auto" w:fill="auto"/>
          </w:tcPr>
          <w:p w:rsidR="00370929" w:rsidRPr="005841E6" w:rsidRDefault="00370929" w:rsidP="001103E5">
            <w:pPr>
              <w:snapToGrid w:val="0"/>
              <w:spacing w:line="240" w:lineRule="auto"/>
              <w:rPr>
                <w:rFonts w:ascii="Times New Roman" w:hAnsi="Times New Roman"/>
                <w:sz w:val="24"/>
                <w:szCs w:val="24"/>
              </w:rPr>
            </w:pPr>
          </w:p>
        </w:tc>
        <w:tc>
          <w:tcPr>
            <w:tcW w:w="3292"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Дистанционная викторина «Маленькие герои большой войны»</w:t>
            </w:r>
          </w:p>
        </w:tc>
        <w:tc>
          <w:tcPr>
            <w:tcW w:w="214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республиканский</w:t>
            </w:r>
          </w:p>
        </w:tc>
        <w:tc>
          <w:tcPr>
            <w:tcW w:w="277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3 место</w:t>
            </w:r>
          </w:p>
        </w:tc>
      </w:tr>
      <w:tr w:rsidR="00370929" w:rsidTr="001103E5">
        <w:trPr>
          <w:trHeight w:val="372"/>
        </w:trPr>
        <w:tc>
          <w:tcPr>
            <w:tcW w:w="1418" w:type="dxa"/>
            <w:vMerge/>
            <w:tcBorders>
              <w:left w:val="single" w:sz="4" w:space="0" w:color="000000"/>
              <w:bottom w:val="single" w:sz="4" w:space="0" w:color="000000"/>
              <w:right w:val="single" w:sz="4" w:space="0" w:color="000000"/>
            </w:tcBorders>
            <w:shd w:val="clear" w:color="auto" w:fill="auto"/>
          </w:tcPr>
          <w:p w:rsidR="00370929" w:rsidRPr="005841E6" w:rsidRDefault="00370929" w:rsidP="001103E5">
            <w:pPr>
              <w:snapToGrid w:val="0"/>
              <w:spacing w:line="240" w:lineRule="auto"/>
              <w:rPr>
                <w:rFonts w:ascii="Times New Roman" w:hAnsi="Times New Roman"/>
                <w:sz w:val="24"/>
                <w:szCs w:val="24"/>
              </w:rPr>
            </w:pPr>
          </w:p>
        </w:tc>
        <w:tc>
          <w:tcPr>
            <w:tcW w:w="3292"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Конкурс рисунков «Космический путешествия»</w:t>
            </w:r>
          </w:p>
        </w:tc>
        <w:tc>
          <w:tcPr>
            <w:tcW w:w="214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Городской</w:t>
            </w:r>
          </w:p>
        </w:tc>
        <w:tc>
          <w:tcPr>
            <w:tcW w:w="277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3 место</w:t>
            </w:r>
          </w:p>
        </w:tc>
      </w:tr>
      <w:tr w:rsidR="00370929" w:rsidTr="001103E5">
        <w:trPr>
          <w:trHeight w:val="372"/>
        </w:trPr>
        <w:tc>
          <w:tcPr>
            <w:tcW w:w="1418" w:type="dxa"/>
            <w:vMerge/>
            <w:tcBorders>
              <w:left w:val="single" w:sz="4" w:space="0" w:color="000000"/>
              <w:bottom w:val="single" w:sz="4" w:space="0" w:color="000000"/>
              <w:right w:val="single" w:sz="4" w:space="0" w:color="000000"/>
            </w:tcBorders>
            <w:shd w:val="clear" w:color="auto" w:fill="auto"/>
          </w:tcPr>
          <w:p w:rsidR="00370929" w:rsidRPr="005841E6" w:rsidRDefault="00370929" w:rsidP="001103E5">
            <w:pPr>
              <w:snapToGrid w:val="0"/>
              <w:spacing w:line="240" w:lineRule="auto"/>
              <w:rPr>
                <w:rFonts w:ascii="Times New Roman" w:hAnsi="Times New Roman"/>
                <w:sz w:val="24"/>
                <w:szCs w:val="24"/>
              </w:rPr>
            </w:pPr>
          </w:p>
        </w:tc>
        <w:tc>
          <w:tcPr>
            <w:tcW w:w="3292"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Конкурс декоративно-прикладного искусства «Мы их помним, мы ими гордимся»</w:t>
            </w:r>
          </w:p>
        </w:tc>
        <w:tc>
          <w:tcPr>
            <w:tcW w:w="214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Городской</w:t>
            </w:r>
          </w:p>
        </w:tc>
        <w:tc>
          <w:tcPr>
            <w:tcW w:w="2775" w:type="dxa"/>
            <w:tcBorders>
              <w:left w:val="single" w:sz="4" w:space="0" w:color="000000"/>
              <w:bottom w:val="single" w:sz="4" w:space="0" w:color="000000"/>
              <w:right w:val="single" w:sz="4" w:space="0" w:color="000000"/>
            </w:tcBorders>
            <w:shd w:val="clear" w:color="auto" w:fill="auto"/>
          </w:tcPr>
          <w:p w:rsidR="00370929" w:rsidRPr="005841E6" w:rsidRDefault="00370929" w:rsidP="001103E5">
            <w:pPr>
              <w:rPr>
                <w:rFonts w:ascii="Times New Roman" w:hAnsi="Times New Roman"/>
              </w:rPr>
            </w:pPr>
            <w:r w:rsidRPr="005841E6">
              <w:rPr>
                <w:rFonts w:ascii="Times New Roman" w:hAnsi="Times New Roman"/>
              </w:rPr>
              <w:t>3 место</w:t>
            </w:r>
          </w:p>
        </w:tc>
      </w:tr>
    </w:tbl>
    <w:p w:rsidR="00370929" w:rsidRDefault="00370929" w:rsidP="00370929">
      <w:pPr>
        <w:spacing w:after="0" w:line="240" w:lineRule="auto"/>
        <w:rPr>
          <w:rFonts w:ascii="Times New Roman" w:hAnsi="Times New Roman"/>
          <w:sz w:val="24"/>
          <w:szCs w:val="24"/>
        </w:rPr>
      </w:pPr>
    </w:p>
    <w:tbl>
      <w:tblPr>
        <w:tblW w:w="0" w:type="auto"/>
        <w:tblInd w:w="-10" w:type="dxa"/>
        <w:tblLayout w:type="fixed"/>
        <w:tblLook w:val="0000" w:firstRow="0" w:lastRow="0" w:firstColumn="0" w:lastColumn="0" w:noHBand="0" w:noVBand="0"/>
      </w:tblPr>
      <w:tblGrid>
        <w:gridCol w:w="1809"/>
        <w:gridCol w:w="2977"/>
        <w:gridCol w:w="2268"/>
        <w:gridCol w:w="2537"/>
      </w:tblGrid>
      <w:tr w:rsidR="00370929" w:rsidTr="001103E5">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370929" w:rsidRPr="000642ED" w:rsidRDefault="00370929" w:rsidP="001103E5">
            <w:pPr>
              <w:widowControl w:val="0"/>
              <w:spacing w:after="0" w:line="240" w:lineRule="auto"/>
            </w:pPr>
            <w:r w:rsidRPr="000642ED">
              <w:rPr>
                <w:rFonts w:ascii="Times New Roman" w:hAnsi="Times New Roman"/>
                <w:sz w:val="24"/>
                <w:szCs w:val="24"/>
              </w:rPr>
              <w:t>Антонова Н.Г.</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pStyle w:val="42"/>
              <w:widowControl w:val="0"/>
              <w:spacing w:before="0" w:after="0"/>
              <w:jc w:val="both"/>
            </w:pPr>
            <w:r>
              <w:t>1. 7 Городская научно-практическая конференция младших школьников «Мои открытия»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муниципальный</w:t>
            </w:r>
          </w:p>
          <w:p w:rsidR="00370929" w:rsidRDefault="00370929" w:rsidP="001103E5">
            <w:pPr>
              <w:widowControl w:val="0"/>
              <w:spacing w:after="0" w:line="240" w:lineRule="auto"/>
              <w:rPr>
                <w:rFonts w:ascii="Times New Roman" w:hAnsi="Times New Roman"/>
                <w:sz w:val="24"/>
                <w:szCs w:val="24"/>
              </w:rPr>
            </w:pP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Диплом за лучший проект</w:t>
            </w:r>
          </w:p>
        </w:tc>
      </w:tr>
      <w:tr w:rsidR="00370929" w:rsidTr="001103E5">
        <w:tc>
          <w:tcPr>
            <w:tcW w:w="1809"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rPr>
                <w:rFonts w:ascii="Times New Roman" w:hAnsi="Times New Roman"/>
                <w:sz w:val="24"/>
                <w:szCs w:val="24"/>
              </w:rPr>
            </w:pPr>
          </w:p>
        </w:tc>
        <w:tc>
          <w:tcPr>
            <w:tcW w:w="2977" w:type="dxa"/>
            <w:tcBorders>
              <w:left w:val="single" w:sz="4" w:space="0" w:color="000000"/>
              <w:bottom w:val="single" w:sz="4" w:space="0" w:color="000000"/>
              <w:right w:val="single" w:sz="4" w:space="0" w:color="000000"/>
            </w:tcBorders>
            <w:shd w:val="clear" w:color="auto" w:fill="auto"/>
          </w:tcPr>
          <w:p w:rsidR="00370929" w:rsidRDefault="00370929" w:rsidP="001103E5">
            <w:pPr>
              <w:pStyle w:val="42"/>
              <w:widowControl w:val="0"/>
              <w:spacing w:before="0" w:after="0"/>
              <w:jc w:val="both"/>
            </w:pPr>
            <w:r>
              <w:t>2.Конкурс рисунков «Космическое путешествие»</w:t>
            </w:r>
          </w:p>
        </w:tc>
        <w:tc>
          <w:tcPr>
            <w:tcW w:w="2268"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муниципальный</w:t>
            </w:r>
          </w:p>
          <w:p w:rsidR="00370929" w:rsidRDefault="00370929" w:rsidP="001103E5">
            <w:pPr>
              <w:widowControl w:val="0"/>
              <w:spacing w:after="0" w:line="240" w:lineRule="auto"/>
              <w:rPr>
                <w:rFonts w:ascii="Times New Roman" w:hAnsi="Times New Roman"/>
                <w:sz w:val="24"/>
                <w:szCs w:val="24"/>
              </w:rPr>
            </w:pPr>
          </w:p>
        </w:tc>
        <w:tc>
          <w:tcPr>
            <w:tcW w:w="2537"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 xml:space="preserve">сертификаты участников </w:t>
            </w:r>
          </w:p>
        </w:tc>
      </w:tr>
      <w:tr w:rsidR="00370929" w:rsidTr="001103E5">
        <w:tc>
          <w:tcPr>
            <w:tcW w:w="1809"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rPr>
                <w:rFonts w:ascii="Times New Roman" w:hAnsi="Times New Roman"/>
                <w:sz w:val="24"/>
                <w:szCs w:val="24"/>
              </w:rPr>
            </w:pPr>
          </w:p>
        </w:tc>
        <w:tc>
          <w:tcPr>
            <w:tcW w:w="2977"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59" w:lineRule="auto"/>
            </w:pPr>
            <w:r>
              <w:rPr>
                <w:rFonts w:ascii="Times New Roman" w:eastAsia="Calibri" w:hAnsi="Times New Roman"/>
                <w:sz w:val="24"/>
                <w:szCs w:val="24"/>
                <w:lang w:eastAsia="en-US"/>
              </w:rPr>
              <w:t>3.Республиканская дистанционная викторина</w:t>
            </w:r>
          </w:p>
          <w:p w:rsidR="00370929" w:rsidRDefault="00370929" w:rsidP="001103E5">
            <w:pPr>
              <w:widowControl w:val="0"/>
              <w:spacing w:after="0" w:line="259" w:lineRule="auto"/>
            </w:pPr>
            <w:r>
              <w:rPr>
                <w:rFonts w:ascii="Times New Roman" w:eastAsia="Calibri" w:hAnsi="Times New Roman"/>
                <w:sz w:val="24"/>
                <w:szCs w:val="24"/>
                <w:lang w:eastAsia="en-US"/>
              </w:rPr>
              <w:t>«Любите ли вы театр так, как люблю его я…»</w:t>
            </w:r>
          </w:p>
        </w:tc>
        <w:tc>
          <w:tcPr>
            <w:tcW w:w="2268"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региональный</w:t>
            </w:r>
          </w:p>
          <w:p w:rsidR="00370929" w:rsidRDefault="00370929" w:rsidP="001103E5">
            <w:pPr>
              <w:widowControl w:val="0"/>
              <w:spacing w:after="0" w:line="240" w:lineRule="auto"/>
              <w:rPr>
                <w:rFonts w:ascii="Times New Roman" w:hAnsi="Times New Roman"/>
                <w:sz w:val="24"/>
                <w:szCs w:val="24"/>
              </w:rPr>
            </w:pPr>
          </w:p>
        </w:tc>
        <w:tc>
          <w:tcPr>
            <w:tcW w:w="2537"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 xml:space="preserve">Сертификаты участников </w:t>
            </w:r>
          </w:p>
        </w:tc>
      </w:tr>
      <w:tr w:rsidR="00370929" w:rsidTr="001103E5">
        <w:tc>
          <w:tcPr>
            <w:tcW w:w="1809"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rPr>
                <w:rFonts w:ascii="Times New Roman" w:hAnsi="Times New Roman"/>
                <w:sz w:val="24"/>
                <w:szCs w:val="24"/>
              </w:rPr>
            </w:pPr>
          </w:p>
        </w:tc>
        <w:tc>
          <w:tcPr>
            <w:tcW w:w="2977"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160" w:line="259" w:lineRule="auto"/>
            </w:pPr>
            <w:proofErr w:type="gramStart"/>
            <w:r>
              <w:rPr>
                <w:rFonts w:ascii="Times New Roman" w:eastAsia="Calibri" w:hAnsi="Times New Roman"/>
                <w:color w:val="000000"/>
                <w:sz w:val="24"/>
                <w:szCs w:val="24"/>
                <w:lang w:eastAsia="en-US"/>
              </w:rPr>
              <w:t xml:space="preserve">4.Конкурс </w:t>
            </w:r>
            <w:r>
              <w:rPr>
                <w:rFonts w:ascii="Times New Roman" w:hAnsi="Times New Roman"/>
                <w:color w:val="000000"/>
                <w:sz w:val="24"/>
                <w:szCs w:val="24"/>
              </w:rPr>
              <w:t xml:space="preserve"> «</w:t>
            </w:r>
            <w:proofErr w:type="gramEnd"/>
            <w:r>
              <w:rPr>
                <w:rFonts w:ascii="Times New Roman" w:hAnsi="Times New Roman"/>
                <w:color w:val="000000"/>
                <w:sz w:val="24"/>
                <w:szCs w:val="24"/>
              </w:rPr>
              <w:t>Птицы- наши друзья»</w:t>
            </w:r>
          </w:p>
        </w:tc>
        <w:tc>
          <w:tcPr>
            <w:tcW w:w="2268"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муниципальный</w:t>
            </w:r>
          </w:p>
          <w:p w:rsidR="00370929" w:rsidRDefault="00370929" w:rsidP="001103E5">
            <w:pPr>
              <w:widowControl w:val="0"/>
              <w:spacing w:after="0" w:line="240" w:lineRule="auto"/>
              <w:rPr>
                <w:rFonts w:ascii="Times New Roman" w:hAnsi="Times New Roman"/>
                <w:sz w:val="24"/>
                <w:szCs w:val="24"/>
              </w:rPr>
            </w:pPr>
          </w:p>
        </w:tc>
        <w:tc>
          <w:tcPr>
            <w:tcW w:w="2537"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Грамота за 1 место.</w:t>
            </w:r>
          </w:p>
        </w:tc>
      </w:tr>
      <w:tr w:rsidR="00370929" w:rsidTr="001103E5">
        <w:tc>
          <w:tcPr>
            <w:tcW w:w="1809"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rPr>
                <w:rFonts w:ascii="Times New Roman" w:hAnsi="Times New Roman"/>
                <w:sz w:val="24"/>
                <w:szCs w:val="24"/>
              </w:rPr>
            </w:pPr>
          </w:p>
        </w:tc>
        <w:tc>
          <w:tcPr>
            <w:tcW w:w="2977"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160" w:line="259" w:lineRule="auto"/>
            </w:pPr>
            <w:r>
              <w:rPr>
                <w:rFonts w:ascii="Times New Roman" w:eastAsia="Calibri" w:hAnsi="Times New Roman"/>
                <w:color w:val="000000"/>
                <w:sz w:val="24"/>
                <w:szCs w:val="24"/>
                <w:lang w:eastAsia="en-US"/>
              </w:rPr>
              <w:t>5. Отчетный концерт «Созвездие»</w:t>
            </w:r>
          </w:p>
        </w:tc>
        <w:tc>
          <w:tcPr>
            <w:tcW w:w="2268"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муниципальный</w:t>
            </w:r>
          </w:p>
          <w:p w:rsidR="00370929" w:rsidRDefault="00370929" w:rsidP="001103E5">
            <w:pPr>
              <w:widowControl w:val="0"/>
              <w:spacing w:after="0" w:line="240" w:lineRule="auto"/>
              <w:rPr>
                <w:rFonts w:ascii="Times New Roman" w:hAnsi="Times New Roman"/>
                <w:sz w:val="24"/>
                <w:szCs w:val="24"/>
              </w:rPr>
            </w:pPr>
          </w:p>
        </w:tc>
        <w:tc>
          <w:tcPr>
            <w:tcW w:w="2537"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участие</w:t>
            </w:r>
          </w:p>
        </w:tc>
      </w:tr>
      <w:tr w:rsidR="00370929" w:rsidTr="001103E5">
        <w:tc>
          <w:tcPr>
            <w:tcW w:w="1809"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rPr>
                <w:rFonts w:ascii="Times New Roman" w:hAnsi="Times New Roman"/>
                <w:sz w:val="24"/>
                <w:szCs w:val="24"/>
              </w:rPr>
            </w:pPr>
          </w:p>
        </w:tc>
        <w:tc>
          <w:tcPr>
            <w:tcW w:w="2977"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160" w:line="259" w:lineRule="auto"/>
            </w:pPr>
            <w:r>
              <w:rPr>
                <w:rFonts w:ascii="Times New Roman" w:eastAsia="Calibri" w:hAnsi="Times New Roman"/>
                <w:color w:val="000000"/>
                <w:sz w:val="24"/>
                <w:szCs w:val="24"/>
                <w:lang w:eastAsia="en-US"/>
              </w:rPr>
              <w:t>6.Всероссийская онлайн-</w:t>
            </w:r>
            <w:proofErr w:type="gramStart"/>
            <w:r>
              <w:rPr>
                <w:rFonts w:ascii="Times New Roman" w:eastAsia="Calibri" w:hAnsi="Times New Roman"/>
                <w:color w:val="000000"/>
                <w:sz w:val="24"/>
                <w:szCs w:val="24"/>
                <w:lang w:eastAsia="en-US"/>
              </w:rPr>
              <w:t>олимпиада  «</w:t>
            </w:r>
            <w:proofErr w:type="gramEnd"/>
            <w:r>
              <w:rPr>
                <w:rFonts w:ascii="Times New Roman" w:eastAsia="Calibri" w:hAnsi="Times New Roman"/>
                <w:color w:val="000000"/>
                <w:sz w:val="24"/>
                <w:szCs w:val="24"/>
                <w:lang w:eastAsia="en-US"/>
              </w:rPr>
              <w:t>Безопасные дороги»</w:t>
            </w:r>
          </w:p>
        </w:tc>
        <w:tc>
          <w:tcPr>
            <w:tcW w:w="2268"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всероссийский</w:t>
            </w:r>
          </w:p>
        </w:tc>
        <w:tc>
          <w:tcPr>
            <w:tcW w:w="2537" w:type="dxa"/>
            <w:tcBorders>
              <w:left w:val="single" w:sz="4" w:space="0" w:color="000000"/>
              <w:bottom w:val="single" w:sz="4" w:space="0" w:color="000000"/>
              <w:right w:val="single" w:sz="4" w:space="0" w:color="000000"/>
            </w:tcBorders>
            <w:shd w:val="clear" w:color="auto" w:fill="auto"/>
          </w:tcPr>
          <w:p w:rsidR="00370929" w:rsidRDefault="00370929" w:rsidP="001103E5">
            <w:pPr>
              <w:widowControl w:val="0"/>
              <w:spacing w:after="0" w:line="240" w:lineRule="auto"/>
            </w:pPr>
            <w:r>
              <w:rPr>
                <w:rFonts w:ascii="Times New Roman" w:hAnsi="Times New Roman"/>
                <w:sz w:val="24"/>
                <w:szCs w:val="24"/>
              </w:rPr>
              <w:t>благодарственное письмо</w:t>
            </w:r>
          </w:p>
        </w:tc>
      </w:tr>
    </w:tbl>
    <w:p w:rsidR="00370929" w:rsidRDefault="00370929" w:rsidP="00370929">
      <w:pPr>
        <w:spacing w:after="0" w:line="240" w:lineRule="auto"/>
        <w:rPr>
          <w:rFonts w:ascii="Times New Roman" w:hAnsi="Times New Roman"/>
          <w:sz w:val="24"/>
          <w:szCs w:val="24"/>
        </w:rPr>
      </w:pPr>
    </w:p>
    <w:p w:rsidR="00370929" w:rsidRDefault="00370929" w:rsidP="00370929">
      <w:pPr>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1809"/>
        <w:gridCol w:w="2786"/>
        <w:gridCol w:w="2158"/>
        <w:gridCol w:w="2873"/>
      </w:tblGrid>
      <w:tr w:rsidR="00370929" w:rsidTr="001103E5">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spacing w:after="0"/>
              <w:rPr>
                <w:rFonts w:ascii="Times New Roman" w:hAnsi="Times New Roman"/>
              </w:rPr>
            </w:pPr>
            <w:r w:rsidRPr="001A1535">
              <w:rPr>
                <w:rFonts w:ascii="Times New Roman" w:hAnsi="Times New Roman"/>
                <w:sz w:val="24"/>
                <w:szCs w:val="24"/>
              </w:rPr>
              <w:t>Михайлова В.В.</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rPr>
                <w:rFonts w:ascii="Times New Roman" w:hAnsi="Times New Roman"/>
              </w:rPr>
            </w:pPr>
            <w:r w:rsidRPr="001A1535">
              <w:rPr>
                <w:rFonts w:ascii="Times New Roman" w:hAnsi="Times New Roman"/>
              </w:rPr>
              <w:t xml:space="preserve">Городской конкурс </w:t>
            </w:r>
            <w:proofErr w:type="gramStart"/>
            <w:r w:rsidRPr="001A1535">
              <w:rPr>
                <w:rFonts w:ascii="Times New Roman" w:hAnsi="Times New Roman"/>
              </w:rPr>
              <w:t>фото  «</w:t>
            </w:r>
            <w:proofErr w:type="gramEnd"/>
            <w:r w:rsidRPr="001A1535">
              <w:rPr>
                <w:rFonts w:ascii="Times New Roman" w:hAnsi="Times New Roman"/>
              </w:rPr>
              <w:t>Мама, милая мама»</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rPr>
                <w:rFonts w:ascii="Times New Roman" w:hAnsi="Times New Roman"/>
              </w:rPr>
            </w:pPr>
            <w:r w:rsidRPr="001A1535">
              <w:rPr>
                <w:rFonts w:ascii="Times New Roman" w:hAnsi="Times New Roman"/>
              </w:rPr>
              <w:t>Городской</w:t>
            </w:r>
          </w:p>
        </w:tc>
        <w:tc>
          <w:tcPr>
            <w:tcW w:w="2873"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rPr>
                <w:rFonts w:ascii="Times New Roman" w:hAnsi="Times New Roman"/>
              </w:rPr>
            </w:pPr>
            <w:r w:rsidRPr="001A1535">
              <w:rPr>
                <w:rFonts w:ascii="Times New Roman" w:hAnsi="Times New Roman"/>
              </w:rPr>
              <w:t>участие</w:t>
            </w:r>
          </w:p>
        </w:tc>
      </w:tr>
      <w:tr w:rsidR="00370929" w:rsidTr="001103E5">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snapToGrid w:val="0"/>
              <w:spacing w:after="0"/>
              <w:rPr>
                <w:rFonts w:ascii="Times New Roman" w:hAnsi="Times New Roman"/>
                <w:sz w:val="24"/>
                <w:szCs w:val="24"/>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rPr>
                <w:rFonts w:ascii="Times New Roman" w:hAnsi="Times New Roman"/>
              </w:rPr>
            </w:pPr>
            <w:r w:rsidRPr="001A1535">
              <w:rPr>
                <w:rFonts w:ascii="Times New Roman" w:hAnsi="Times New Roman"/>
              </w:rPr>
              <w:t xml:space="preserve">Конкурс </w:t>
            </w:r>
            <w:proofErr w:type="gramStart"/>
            <w:r w:rsidRPr="001A1535">
              <w:rPr>
                <w:rFonts w:ascii="Times New Roman" w:hAnsi="Times New Roman"/>
              </w:rPr>
              <w:t>открыток  «</w:t>
            </w:r>
            <w:proofErr w:type="gramEnd"/>
            <w:r w:rsidRPr="001A1535">
              <w:rPr>
                <w:rFonts w:ascii="Times New Roman" w:hAnsi="Times New Roman"/>
              </w:rPr>
              <w:t>Мама, милая мама»</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rPr>
                <w:rFonts w:ascii="Times New Roman" w:hAnsi="Times New Roman"/>
              </w:rPr>
            </w:pPr>
            <w:r w:rsidRPr="001A1535">
              <w:rPr>
                <w:rFonts w:ascii="Times New Roman" w:hAnsi="Times New Roman"/>
              </w:rPr>
              <w:t>Городской</w:t>
            </w:r>
          </w:p>
        </w:tc>
        <w:tc>
          <w:tcPr>
            <w:tcW w:w="2873"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rPr>
                <w:rFonts w:ascii="Times New Roman" w:hAnsi="Times New Roman"/>
              </w:rPr>
            </w:pPr>
            <w:r w:rsidRPr="001A1535">
              <w:rPr>
                <w:rFonts w:ascii="Times New Roman" w:hAnsi="Times New Roman"/>
              </w:rPr>
              <w:t>1 место</w:t>
            </w:r>
          </w:p>
          <w:p w:rsidR="00370929" w:rsidRPr="001A1535" w:rsidRDefault="00370929" w:rsidP="001103E5">
            <w:pPr>
              <w:rPr>
                <w:rFonts w:ascii="Times New Roman" w:hAnsi="Times New Roman"/>
              </w:rPr>
            </w:pPr>
            <w:r w:rsidRPr="001A1535">
              <w:rPr>
                <w:rFonts w:ascii="Times New Roman" w:hAnsi="Times New Roman"/>
              </w:rPr>
              <w:t>2 место</w:t>
            </w:r>
          </w:p>
          <w:p w:rsidR="00370929" w:rsidRPr="001A1535" w:rsidRDefault="00370929" w:rsidP="001103E5">
            <w:pPr>
              <w:rPr>
                <w:rFonts w:ascii="Times New Roman" w:hAnsi="Times New Roman"/>
              </w:rPr>
            </w:pPr>
            <w:r w:rsidRPr="001A1535">
              <w:rPr>
                <w:rFonts w:ascii="Times New Roman" w:hAnsi="Times New Roman"/>
              </w:rPr>
              <w:t>3 место</w:t>
            </w:r>
          </w:p>
        </w:tc>
      </w:tr>
      <w:tr w:rsidR="00370929" w:rsidTr="001103E5">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snapToGrid w:val="0"/>
              <w:spacing w:after="0"/>
              <w:rPr>
                <w:rFonts w:ascii="Times New Roman" w:hAnsi="Times New Roman"/>
                <w:sz w:val="24"/>
                <w:szCs w:val="24"/>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rPr>
                <w:rFonts w:ascii="Times New Roman" w:hAnsi="Times New Roman"/>
              </w:rPr>
            </w:pPr>
            <w:r w:rsidRPr="001A1535">
              <w:rPr>
                <w:rFonts w:ascii="Times New Roman" w:eastAsia="Calibri" w:hAnsi="Times New Roman"/>
                <w:lang w:eastAsia="en-US"/>
              </w:rPr>
              <w:t>Конкурс видеороликов «Новогодняя игрушка»</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rPr>
                <w:rFonts w:ascii="Times New Roman" w:hAnsi="Times New Roman"/>
              </w:rPr>
            </w:pPr>
            <w:r w:rsidRPr="001A1535">
              <w:rPr>
                <w:rFonts w:ascii="Times New Roman" w:hAnsi="Times New Roman"/>
              </w:rPr>
              <w:t>Городской</w:t>
            </w:r>
          </w:p>
        </w:tc>
        <w:tc>
          <w:tcPr>
            <w:tcW w:w="2873"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1103E5">
            <w:pPr>
              <w:rPr>
                <w:rFonts w:ascii="Times New Roman" w:hAnsi="Times New Roman"/>
              </w:rPr>
            </w:pPr>
            <w:r w:rsidRPr="001A1535">
              <w:rPr>
                <w:rFonts w:ascii="Times New Roman" w:hAnsi="Times New Roman"/>
              </w:rPr>
              <w:t>1 место</w:t>
            </w:r>
          </w:p>
        </w:tc>
      </w:tr>
    </w:tbl>
    <w:p w:rsidR="00370929" w:rsidRDefault="00370929" w:rsidP="00370929"/>
    <w:p w:rsidR="00370929" w:rsidRDefault="00370929" w:rsidP="00370929">
      <w:pPr>
        <w:spacing w:after="0"/>
        <w:rPr>
          <w:vanish/>
        </w:rPr>
      </w:pPr>
    </w:p>
    <w:p w:rsidR="00370929" w:rsidRPr="001A1535" w:rsidRDefault="00370929" w:rsidP="00370929">
      <w:pPr>
        <w:rPr>
          <w:rFonts w:ascii="Times New Roman" w:hAnsi="Times New Roman"/>
        </w:rPr>
      </w:pPr>
    </w:p>
    <w:p w:rsidR="00370929" w:rsidRPr="00370929" w:rsidRDefault="00370929" w:rsidP="00370929">
      <w:pPr>
        <w:rPr>
          <w:rFonts w:ascii="Times New Roman" w:hAnsi="Times New Roman"/>
          <w:b/>
          <w:sz w:val="28"/>
          <w:szCs w:val="28"/>
        </w:rPr>
      </w:pPr>
      <w:r w:rsidRPr="00370929">
        <w:rPr>
          <w:rFonts w:ascii="Times New Roman" w:hAnsi="Times New Roman"/>
          <w:b/>
          <w:sz w:val="28"/>
          <w:szCs w:val="28"/>
        </w:rPr>
        <w:t>Все учителя принимали активное участие в школьных конкурсах и акциях:</w:t>
      </w:r>
    </w:p>
    <w:tbl>
      <w:tblPr>
        <w:tblW w:w="10065" w:type="dxa"/>
        <w:tblInd w:w="-601" w:type="dxa"/>
        <w:tblLayout w:type="fixed"/>
        <w:tblLook w:val="0000" w:firstRow="0" w:lastRow="0" w:firstColumn="0" w:lastColumn="0" w:noHBand="0" w:noVBand="0"/>
      </w:tblPr>
      <w:tblGrid>
        <w:gridCol w:w="10065"/>
      </w:tblGrid>
      <w:tr w:rsidR="00370929" w:rsidRPr="001A1535" w:rsidTr="001103E5">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370929">
            <w:pPr>
              <w:spacing w:after="0" w:line="240" w:lineRule="auto"/>
              <w:ind w:left="545" w:firstLine="141"/>
              <w:rPr>
                <w:rFonts w:ascii="Times New Roman" w:hAnsi="Times New Roman"/>
              </w:rPr>
            </w:pPr>
            <w:r w:rsidRPr="001A1535">
              <w:rPr>
                <w:rFonts w:ascii="Times New Roman" w:hAnsi="Times New Roman"/>
                <w:b/>
              </w:rPr>
              <w:lastRenderedPageBreak/>
              <w:t xml:space="preserve">Конкурс «Самый активный класс» </w:t>
            </w:r>
          </w:p>
        </w:tc>
      </w:tr>
      <w:tr w:rsidR="00370929" w:rsidRPr="001A1535" w:rsidTr="001103E5">
        <w:trPr>
          <w:trHeight w:val="70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370929">
            <w:pPr>
              <w:spacing w:after="0" w:line="240" w:lineRule="auto"/>
              <w:rPr>
                <w:rFonts w:ascii="Times New Roman" w:hAnsi="Times New Roman"/>
              </w:rPr>
            </w:pPr>
            <w:r w:rsidRPr="001A1535">
              <w:rPr>
                <w:rFonts w:ascii="Times New Roman" w:hAnsi="Times New Roman"/>
                <w:b/>
              </w:rPr>
              <w:t>Литературно-музыкальная композиция «Будем в армии служить</w:t>
            </w:r>
            <w:proofErr w:type="gramStart"/>
            <w:r w:rsidRPr="001A1535">
              <w:rPr>
                <w:rFonts w:ascii="Times New Roman" w:hAnsi="Times New Roman"/>
                <w:b/>
              </w:rPr>
              <w:t xml:space="preserve">!»  </w:t>
            </w:r>
            <w:proofErr w:type="gramEnd"/>
          </w:p>
        </w:tc>
      </w:tr>
      <w:tr w:rsidR="00370929" w:rsidRPr="001A1535" w:rsidTr="001103E5">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370929">
            <w:pPr>
              <w:spacing w:after="0" w:line="240" w:lineRule="auto"/>
              <w:rPr>
                <w:rFonts w:ascii="Times New Roman" w:hAnsi="Times New Roman"/>
              </w:rPr>
            </w:pPr>
            <w:r w:rsidRPr="001A1535">
              <w:rPr>
                <w:rFonts w:ascii="Times New Roman" w:hAnsi="Times New Roman"/>
                <w:b/>
              </w:rPr>
              <w:t xml:space="preserve"> Интерактивная </w:t>
            </w:r>
            <w:proofErr w:type="gramStart"/>
            <w:r w:rsidRPr="001A1535">
              <w:rPr>
                <w:rFonts w:ascii="Times New Roman" w:hAnsi="Times New Roman"/>
                <w:b/>
              </w:rPr>
              <w:t>игра  «</w:t>
            </w:r>
            <w:proofErr w:type="gramEnd"/>
            <w:r w:rsidRPr="001A1535">
              <w:rPr>
                <w:rFonts w:ascii="Times New Roman" w:hAnsi="Times New Roman"/>
                <w:b/>
              </w:rPr>
              <w:t>Паровоз самоконтроля»</w:t>
            </w:r>
          </w:p>
        </w:tc>
      </w:tr>
      <w:tr w:rsidR="00370929" w:rsidRPr="001A1535" w:rsidTr="001103E5">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370929">
            <w:pPr>
              <w:spacing w:after="0" w:line="240" w:lineRule="auto"/>
              <w:rPr>
                <w:rFonts w:ascii="Times New Roman" w:hAnsi="Times New Roman"/>
              </w:rPr>
            </w:pPr>
            <w:r w:rsidRPr="001A1535">
              <w:rPr>
                <w:rFonts w:ascii="Times New Roman" w:hAnsi="Times New Roman"/>
                <w:b/>
              </w:rPr>
              <w:t xml:space="preserve">Конкурс рисунков </w:t>
            </w:r>
            <w:proofErr w:type="gramStart"/>
            <w:r w:rsidRPr="001A1535">
              <w:rPr>
                <w:rFonts w:ascii="Times New Roman" w:hAnsi="Times New Roman"/>
                <w:b/>
              </w:rPr>
              <w:t>посвященных,Дню</w:t>
            </w:r>
            <w:proofErr w:type="gramEnd"/>
            <w:r w:rsidRPr="001A1535">
              <w:rPr>
                <w:rFonts w:ascii="Times New Roman" w:hAnsi="Times New Roman"/>
                <w:b/>
              </w:rPr>
              <w:t xml:space="preserve"> защитника Отечества</w:t>
            </w:r>
          </w:p>
        </w:tc>
      </w:tr>
      <w:tr w:rsidR="00370929" w:rsidRPr="001A1535" w:rsidTr="001103E5">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370929">
            <w:pPr>
              <w:spacing w:after="0" w:line="240" w:lineRule="auto"/>
              <w:rPr>
                <w:rFonts w:ascii="Times New Roman" w:hAnsi="Times New Roman"/>
              </w:rPr>
            </w:pPr>
            <w:r w:rsidRPr="001A1535">
              <w:rPr>
                <w:rFonts w:ascii="Times New Roman" w:hAnsi="Times New Roman"/>
                <w:b/>
              </w:rPr>
              <w:t xml:space="preserve">Конкурс рисунков </w:t>
            </w:r>
            <w:proofErr w:type="gramStart"/>
            <w:r w:rsidRPr="001A1535">
              <w:rPr>
                <w:rFonts w:ascii="Times New Roman" w:hAnsi="Times New Roman"/>
                <w:b/>
              </w:rPr>
              <w:t>посвященных,Дню</w:t>
            </w:r>
            <w:proofErr w:type="gramEnd"/>
            <w:r w:rsidRPr="001A1535">
              <w:rPr>
                <w:rFonts w:ascii="Times New Roman" w:hAnsi="Times New Roman"/>
                <w:b/>
              </w:rPr>
              <w:t xml:space="preserve"> космонавтики «Поехали!»</w:t>
            </w:r>
          </w:p>
        </w:tc>
      </w:tr>
      <w:tr w:rsidR="00370929" w:rsidRPr="001A1535" w:rsidTr="001103E5">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370929">
            <w:pPr>
              <w:spacing w:after="0" w:line="240" w:lineRule="auto"/>
              <w:rPr>
                <w:rFonts w:ascii="Times New Roman" w:hAnsi="Times New Roman"/>
              </w:rPr>
            </w:pPr>
            <w:r w:rsidRPr="001A1535">
              <w:rPr>
                <w:rFonts w:ascii="Times New Roman" w:hAnsi="Times New Roman"/>
                <w:b/>
              </w:rPr>
              <w:t xml:space="preserve"> Акция «Окна Победы»</w:t>
            </w:r>
          </w:p>
        </w:tc>
      </w:tr>
      <w:tr w:rsidR="00370929" w:rsidRPr="001A1535" w:rsidTr="001103E5">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370929" w:rsidRPr="001A1535" w:rsidRDefault="00370929" w:rsidP="00370929">
            <w:pPr>
              <w:spacing w:after="0" w:line="240" w:lineRule="auto"/>
              <w:rPr>
                <w:rFonts w:ascii="Times New Roman" w:hAnsi="Times New Roman"/>
              </w:rPr>
            </w:pPr>
            <w:r w:rsidRPr="001A1535">
              <w:rPr>
                <w:rFonts w:ascii="Times New Roman" w:hAnsi="Times New Roman"/>
                <w:b/>
              </w:rPr>
              <w:t>Акция «Вечный огонь»</w:t>
            </w:r>
          </w:p>
        </w:tc>
      </w:tr>
    </w:tbl>
    <w:p w:rsidR="00370929" w:rsidRDefault="00370929" w:rsidP="00370929">
      <w:pPr>
        <w:rPr>
          <w:rFonts w:ascii="Times New Roman" w:hAnsi="Times New Roman"/>
          <w:color w:val="000000"/>
          <w:sz w:val="24"/>
          <w:szCs w:val="24"/>
          <w:shd w:val="clear" w:color="auto" w:fill="FFFFFF"/>
        </w:rPr>
      </w:pPr>
    </w:p>
    <w:p w:rsidR="00370929" w:rsidRDefault="00370929" w:rsidP="00370929">
      <w:pPr>
        <w:rPr>
          <w:rFonts w:ascii="Times New Roman" w:hAnsi="Times New Roman"/>
          <w:color w:val="333333"/>
          <w:sz w:val="24"/>
          <w:szCs w:val="24"/>
          <w:shd w:val="clear" w:color="auto" w:fill="FFFFFF"/>
        </w:rPr>
      </w:pPr>
      <w:r>
        <w:rPr>
          <w:rFonts w:ascii="Times New Roman" w:hAnsi="Times New Roman"/>
          <w:color w:val="000000"/>
          <w:sz w:val="24"/>
          <w:szCs w:val="24"/>
          <w:shd w:val="clear" w:color="auto" w:fill="FFFFFF"/>
        </w:rPr>
        <w:t xml:space="preserve">                  </w:t>
      </w:r>
      <w:r w:rsidRPr="000E7478">
        <w:rPr>
          <w:rFonts w:ascii="Times New Roman" w:hAnsi="Times New Roman"/>
          <w:color w:val="000000"/>
          <w:sz w:val="24"/>
          <w:szCs w:val="24"/>
          <w:shd w:val="clear" w:color="auto" w:fill="FFFFFF"/>
        </w:rPr>
        <w:t>Современный учитель начальной школы является одновременно преподавателем, воспитателем, организатором деятельности детей, активным участником общения с учениками, их родителями и коллегами, исследователем педагогического процесса, консультантом, просветителем и общественником. Он постоянно повышает уровень своего профессионализма и педагогического мастерства, ведет творческий поиск нового.</w:t>
      </w:r>
    </w:p>
    <w:p w:rsidR="00D3377C" w:rsidRPr="00775ADC" w:rsidRDefault="00D3377C" w:rsidP="00DF08E5">
      <w:pPr>
        <w:spacing w:after="0" w:line="240" w:lineRule="auto"/>
        <w:jc w:val="center"/>
        <w:rPr>
          <w:rFonts w:ascii="Times New Roman" w:hAnsi="Times New Roman"/>
          <w:b/>
          <w:bCs/>
          <w:color w:val="000000" w:themeColor="text1"/>
          <w:sz w:val="28"/>
          <w:szCs w:val="28"/>
        </w:rPr>
      </w:pPr>
    </w:p>
    <w:p w:rsidR="00D3377C" w:rsidRPr="00775ADC" w:rsidRDefault="00D3377C" w:rsidP="00DF08E5">
      <w:pPr>
        <w:spacing w:after="0" w:line="240" w:lineRule="auto"/>
        <w:jc w:val="center"/>
        <w:rPr>
          <w:rFonts w:ascii="Times New Roman" w:hAnsi="Times New Roman"/>
          <w:b/>
          <w:bCs/>
          <w:color w:val="000000" w:themeColor="text1"/>
          <w:sz w:val="28"/>
          <w:szCs w:val="28"/>
        </w:rPr>
      </w:pPr>
    </w:p>
    <w:p w:rsidR="00D8511B" w:rsidRPr="00775ADC" w:rsidRDefault="00D8511B" w:rsidP="00D8511B">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Анализ работы</w:t>
      </w:r>
    </w:p>
    <w:p w:rsidR="00D8511B" w:rsidRPr="00775ADC" w:rsidRDefault="00D8511B" w:rsidP="00D8511B">
      <w:pPr>
        <w:spacing w:after="0" w:line="240" w:lineRule="auto"/>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 xml:space="preserve">                            Ассоциации учителей русского языка и литературы</w:t>
      </w:r>
    </w:p>
    <w:p w:rsidR="00D8511B" w:rsidRPr="00775ADC" w:rsidRDefault="00D8511B" w:rsidP="00D8511B">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за 1-е полугодие 2020-2021 учебного  года</w:t>
      </w:r>
    </w:p>
    <w:tbl>
      <w:tblPr>
        <w:tblStyle w:val="9"/>
        <w:tblpPr w:leftFromText="180" w:rightFromText="180" w:vertAnchor="text" w:horzAnchor="margin" w:tblpY="237"/>
        <w:tblW w:w="9606" w:type="dxa"/>
        <w:tblLook w:val="04A0" w:firstRow="1" w:lastRow="0" w:firstColumn="1" w:lastColumn="0" w:noHBand="0" w:noVBand="1"/>
      </w:tblPr>
      <w:tblGrid>
        <w:gridCol w:w="2376"/>
        <w:gridCol w:w="7230"/>
      </w:tblGrid>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Участие в  методической работе (семинары, курсы круглые столы, вебинары, профессиональные конкурсы)</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Михайлова Елена Михайловна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Выступление на августовской онлайн-конференции по теме: «Подготовка к ЕГЭ по русскому языку и литературе в условиях дистанционного обучения»</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2. </w:t>
            </w:r>
            <w:r w:rsidRPr="00775ADC">
              <w:rPr>
                <w:rFonts w:ascii="Times New Roman" w:hAnsi="Times New Roman"/>
                <w:color w:val="000000" w:themeColor="text1"/>
                <w:sz w:val="24"/>
                <w:szCs w:val="24"/>
              </w:rPr>
              <w:t>Прошла обучение по программе повышения квалификации «Формирование культуры питания обучающихся…»</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Прошла обучение по программе повышения квалификации «Организация деятельности педагогического работника по классному руководству»</w:t>
            </w:r>
          </w:p>
          <w:p w:rsidR="00D8511B" w:rsidRPr="00775ADC" w:rsidRDefault="00D8511B" w:rsidP="00D8511B">
            <w:pPr>
              <w:rPr>
                <w:rFonts w:ascii="Times New Roman" w:hAnsi="Times New Roman" w:cs="Times New Roman"/>
                <w:color w:val="000000" w:themeColor="text1"/>
                <w:sz w:val="24"/>
                <w:szCs w:val="24"/>
              </w:rPr>
            </w:pP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Смирнова Ольга Яковлевна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1.Участие в августовской онлайн-конференции </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2. </w:t>
            </w:r>
            <w:r w:rsidRPr="00775ADC">
              <w:rPr>
                <w:rFonts w:ascii="Times New Roman" w:hAnsi="Times New Roman"/>
                <w:color w:val="000000" w:themeColor="text1"/>
                <w:sz w:val="24"/>
                <w:szCs w:val="24"/>
              </w:rPr>
              <w:t>Прошла обучение по программе повышения квалификации «Формирование культуры питания обучающихся…»</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 Прошла обучение по программе повышения квалификации «Организация деятельности педагогического работника по классному руководству»</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4. Юриддиктант </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Васильева Зинаида Николаевна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 составе жюри конкурса «Стихи о папе».</w:t>
            </w:r>
          </w:p>
        </w:tc>
      </w:tr>
    </w:tbl>
    <w:p w:rsidR="00D8511B" w:rsidRPr="00775ADC" w:rsidRDefault="00D8511B" w:rsidP="00D8511B">
      <w:pPr>
        <w:rPr>
          <w:color w:val="000000" w:themeColor="text1"/>
        </w:rPr>
      </w:pPr>
    </w:p>
    <w:tbl>
      <w:tblPr>
        <w:tblStyle w:val="9"/>
        <w:tblpPr w:leftFromText="180" w:rightFromText="180" w:vertAnchor="text" w:horzAnchor="margin" w:tblpY="122"/>
        <w:tblW w:w="9606" w:type="dxa"/>
        <w:tblLook w:val="04A0" w:firstRow="1" w:lastRow="0" w:firstColumn="1" w:lastColumn="0" w:noHBand="0" w:noVBand="1"/>
      </w:tblPr>
      <w:tblGrid>
        <w:gridCol w:w="2376"/>
        <w:gridCol w:w="2410"/>
        <w:gridCol w:w="2268"/>
        <w:gridCol w:w="2552"/>
      </w:tblGrid>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 xml:space="preserve">ФИО учителя </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Участие в  учебной   работе</w:t>
            </w: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b/>
                <w:color w:val="000000" w:themeColor="text1"/>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Название , форма  мероприятия</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уровень :</w:t>
            </w:r>
          </w:p>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школьный</w:t>
            </w:r>
          </w:p>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муниципальный</w:t>
            </w:r>
          </w:p>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региональный</w:t>
            </w:r>
          </w:p>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всероссийский</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Результат</w:t>
            </w:r>
          </w:p>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(если есть)</w:t>
            </w: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Смирнова Ольга </w:t>
            </w:r>
            <w:r w:rsidRPr="00775ADC">
              <w:rPr>
                <w:rFonts w:ascii="Times New Roman" w:hAnsi="Times New Roman" w:cs="Times New Roman"/>
                <w:color w:val="000000" w:themeColor="text1"/>
                <w:sz w:val="24"/>
                <w:szCs w:val="24"/>
              </w:rPr>
              <w:lastRenderedPageBreak/>
              <w:t>Яковлевна</w:t>
            </w: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lastRenderedPageBreak/>
              <w:t xml:space="preserve">1.Международный </w:t>
            </w:r>
            <w:r w:rsidRPr="00775ADC">
              <w:rPr>
                <w:rFonts w:ascii="Times New Roman" w:hAnsi="Times New Roman" w:cs="Times New Roman"/>
                <w:color w:val="000000" w:themeColor="text1"/>
              </w:rPr>
              <w:lastRenderedPageBreak/>
              <w:t xml:space="preserve">конкурс-игра            </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 «Русский медвежонок – </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rPr>
              <w:t>языкознание для всех»</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всероссийский</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место</w:t>
            </w: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2. Предметная олимпиада  по русскому языку  </w:t>
            </w:r>
          </w:p>
          <w:p w:rsidR="00D8511B" w:rsidRPr="00775ADC" w:rsidRDefault="00D8511B" w:rsidP="00D8511B">
            <w:pPr>
              <w:rPr>
                <w:rFonts w:ascii="Times New Roman" w:hAnsi="Times New Roman" w:cs="Times New Roman"/>
                <w:color w:val="000000" w:themeColor="text1"/>
              </w:rPr>
            </w:pP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3.Предметная олимпиада  по литературе</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школьный          </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 место- Мазайкина Дарья (6Б кл.) </w:t>
            </w:r>
          </w:p>
          <w:p w:rsidR="00D8511B" w:rsidRPr="00775ADC" w:rsidRDefault="00D8511B" w:rsidP="00D8511B">
            <w:pPr>
              <w:rPr>
                <w:rFonts w:ascii="Times New Roman" w:hAnsi="Times New Roman" w:cs="Times New Roman"/>
                <w:color w:val="000000" w:themeColor="text1"/>
                <w:sz w:val="24"/>
                <w:szCs w:val="24"/>
              </w:rPr>
            </w:pPr>
          </w:p>
          <w:p w:rsidR="00D8511B" w:rsidRPr="00775ADC" w:rsidRDefault="00D8511B" w:rsidP="00D8511B">
            <w:pPr>
              <w:rPr>
                <w:rFonts w:ascii="Times New Roman" w:hAnsi="Times New Roman" w:cs="Times New Roman"/>
                <w:color w:val="000000" w:themeColor="text1"/>
                <w:sz w:val="24"/>
                <w:szCs w:val="24"/>
              </w:rPr>
            </w:pP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место -  Мазайкина Дарья (6Б кл.) ,Иванов Н.(5Г), Павлова Д.(5Г)</w:t>
            </w:r>
          </w:p>
          <w:p w:rsidR="00D8511B" w:rsidRPr="00775ADC" w:rsidRDefault="00D8511B" w:rsidP="00D8511B">
            <w:pPr>
              <w:rPr>
                <w:rFonts w:ascii="Times New Roman" w:hAnsi="Times New Roman" w:cs="Times New Roman"/>
                <w:color w:val="000000" w:themeColor="text1"/>
                <w:sz w:val="24"/>
                <w:szCs w:val="24"/>
              </w:rPr>
            </w:pP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Михайлова Елена Михайловна</w:t>
            </w: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 Предметная олимпиада  по русскому языку  </w:t>
            </w:r>
          </w:p>
          <w:p w:rsidR="00D8511B" w:rsidRPr="00775ADC" w:rsidRDefault="00D8511B" w:rsidP="00D8511B">
            <w:pPr>
              <w:rPr>
                <w:rFonts w:ascii="Times New Roman" w:hAnsi="Times New Roman" w:cs="Times New Roman"/>
                <w:color w:val="000000" w:themeColor="text1"/>
              </w:rPr>
            </w:pP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школьный</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место –Гаврилов  Е.(5А), Абрамова Д.(5А),Муртазина А.(10)</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место- Блинова К.(9Б), Нарбутаева Д.-(10)</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 место- Кузьмина А.(10)</w:t>
            </w: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Предметная олимпиада по литературе</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школьный</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место- Зейдуллина Р.(5А),Нарбутаева Д(10)</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место- Гаврилова Д.(5А),Иванов А.(5А), Суранов Д.(5А), Кузьмина А(10)</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 место- Хумышева К.(10)</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1.Всероссийская олимпиада школьников по русскому языку, муниципальный уровень – Григорьева Диана 9б кл,  Нарбутаева Диана 10 кл, Муртазина Айгуль 10 кл, Кузьмина Анна 10 кл.</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2.Всероссийская олимпиада школьников по литературе, муниципальный уровень –  Нарбутаева Диана 10 кл – призер, Ананьева Виктория 10 кл, Кузьмина Анна 10 кл  </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Алешкина Ирина Николаевна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1.Всероссийская олимпиада школьников по русскому языку, муниципальный уровень – Смирнова Ольга (7Б) – призер</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Всероссийская олимпиада школьников по литературе, муниципальный уровень –  Смирнова Ольга (7Б) – призер,</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Михайлова Ксения (8Б) = призер.</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Предметная                                        1 м. -Смирнова О.(7Б),Михайлова (7б)</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олимпиада                    школьный    2 место-Герасимов А.(7Б)</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по русскому языку                             Ал Хадж София (7Б), Ерамасова (7Б)</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                                                              3 место-Матвеева П.(7Б),   </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                                                              Серова Д.(7Б) </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rPr>
              <w:t xml:space="preserve">                         </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Предметная             школьный          1м.-Серова Д(7Б),Тимофеева А(8Б)</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олимпиада                                           2м. -Смирнова О.(7Б), Михайлова(8Б)        </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по литературе                                     3м.- Герасимов А(7б),Матвеева П.(7Б)</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Разбирина Ираида Юрьевна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Всероссийская олимпиада школьников по литературе, муниципальный уровень –  Осина Ангелина (11 кл) – призер.</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Предметная  олимпиада  по русскому языку (школьный ур.)</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1м.-Осина А.(11)</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2м.- Александрова Н.(7В), Куполова К. (9Г), Соловьев А(11)</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lastRenderedPageBreak/>
              <w:t>3м.-Азизов Р.(5Г), Павлова  Д.(5Г), Цыганов А. (7В), Владимирова С.(9В), Кожаев Д.(11), Колесников П.(11)</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Предметная олимпиада по литературе (школьный ур.)</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1м. – Осина А.(11),</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2м. –Колесников П.(11)</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3м.-Егорова Е.(9в), Соловьев А(11)</w:t>
            </w:r>
          </w:p>
          <w:p w:rsidR="00D8511B" w:rsidRPr="00775ADC" w:rsidRDefault="00D8511B" w:rsidP="00D8511B">
            <w:pPr>
              <w:rPr>
                <w:rFonts w:ascii="Times New Roman" w:hAnsi="Times New Roman" w:cs="Times New Roman"/>
                <w:color w:val="000000" w:themeColor="text1"/>
              </w:rPr>
            </w:pPr>
          </w:p>
          <w:p w:rsidR="00D8511B" w:rsidRPr="00775ADC" w:rsidRDefault="00D8511B" w:rsidP="00D8511B">
            <w:pPr>
              <w:rPr>
                <w:rFonts w:ascii="Times New Roman" w:hAnsi="Times New Roman" w:cs="Times New Roman"/>
                <w:color w:val="000000" w:themeColor="text1"/>
                <w:sz w:val="24"/>
                <w:szCs w:val="24"/>
              </w:rPr>
            </w:pP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Фомина Людмила Георгина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Предметная  олимпиада  по русскому языку (школьный ур.)</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2м.-Тимофеева Д.(6А), Павлова А.(9А)</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 м.-Васильев Р.(5В), Смирнов А.(6А), Мидакова А.(9А)</w:t>
            </w:r>
          </w:p>
          <w:p w:rsidR="00D8511B" w:rsidRPr="00775ADC" w:rsidRDefault="00D8511B" w:rsidP="00D8511B">
            <w:pPr>
              <w:rPr>
                <w:rFonts w:ascii="Times New Roman" w:hAnsi="Times New Roman" w:cs="Times New Roman"/>
                <w:color w:val="000000" w:themeColor="text1"/>
                <w:sz w:val="24"/>
                <w:szCs w:val="24"/>
              </w:rPr>
            </w:pP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Предметная олимпиада по литературе (школьный ур.)</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1м.-Тимофеева Д.(6А), Артемьева К.(9А)</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2м.-Васильев Р.(5В), Димитриева С.(5В), Чернухина О.(9А)</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rPr>
              <w:t>3м.-Смирнов А.(6А)</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Васильева Зинаида Николаевна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Предметная  олимпиада  по русскому языку (школьный ур.)</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1м.- Егорова А.(5Б), </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2м.-Ярали Селина (8А), Никитин В.(8А), </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3м.- Сиразова С.(8А)</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Предметная олимпиада по литературе (школьный ур.)</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2м.- Лабзин Н.(5Б)</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3м.- Семенов Р.(7Г), Ситулин Н.(8А)</w:t>
            </w:r>
          </w:p>
          <w:p w:rsidR="00D8511B" w:rsidRPr="00775ADC" w:rsidRDefault="00D8511B" w:rsidP="00D8511B">
            <w:pPr>
              <w:rPr>
                <w:rFonts w:ascii="Times New Roman" w:hAnsi="Times New Roman" w:cs="Times New Roman"/>
                <w:color w:val="000000" w:themeColor="text1"/>
              </w:rPr>
            </w:pPr>
          </w:p>
        </w:tc>
      </w:tr>
    </w:tbl>
    <w:p w:rsidR="00D8511B" w:rsidRPr="00775ADC" w:rsidRDefault="00D8511B" w:rsidP="00D8511B">
      <w:pPr>
        <w:jc w:val="center"/>
        <w:rPr>
          <w:rFonts w:ascii="Times New Roman" w:hAnsi="Times New Roman" w:cs="Times New Roman"/>
          <w:b/>
          <w:color w:val="000000" w:themeColor="text1"/>
          <w:sz w:val="28"/>
          <w:szCs w:val="28"/>
        </w:rPr>
      </w:pPr>
    </w:p>
    <w:tbl>
      <w:tblPr>
        <w:tblStyle w:val="9"/>
        <w:tblpPr w:leftFromText="180" w:rightFromText="180" w:vertAnchor="text" w:horzAnchor="margin" w:tblpY="103"/>
        <w:tblW w:w="9606" w:type="dxa"/>
        <w:tblLook w:val="04A0" w:firstRow="1" w:lastRow="0" w:firstColumn="1" w:lastColumn="0" w:noHBand="0" w:noVBand="1"/>
      </w:tblPr>
      <w:tblGrid>
        <w:gridCol w:w="2376"/>
        <w:gridCol w:w="2204"/>
        <w:gridCol w:w="2041"/>
        <w:gridCol w:w="2985"/>
      </w:tblGrid>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ФИО учителя</w:t>
            </w:r>
          </w:p>
        </w:tc>
        <w:tc>
          <w:tcPr>
            <w:tcW w:w="7230"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D8511B" w:rsidRPr="00775ADC" w:rsidRDefault="00D8511B" w:rsidP="00D8511B">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 xml:space="preserve">Участие в  воспитательной работе </w:t>
            </w: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p>
        </w:tc>
        <w:tc>
          <w:tcPr>
            <w:tcW w:w="2204" w:type="dxa"/>
            <w:tcBorders>
              <w:top w:val="single" w:sz="4" w:space="0" w:color="auto"/>
              <w:left w:val="single" w:sz="4" w:space="0" w:color="000000" w:themeColor="text1"/>
              <w:bottom w:val="single" w:sz="4" w:space="0" w:color="000000" w:themeColor="text1"/>
              <w:right w:val="single" w:sz="4" w:space="0" w:color="auto"/>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 форма  мероприятия</w:t>
            </w:r>
          </w:p>
        </w:tc>
        <w:tc>
          <w:tcPr>
            <w:tcW w:w="2041" w:type="dxa"/>
            <w:tcBorders>
              <w:top w:val="single" w:sz="4" w:space="0" w:color="auto"/>
              <w:left w:val="single" w:sz="4" w:space="0" w:color="auto"/>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 :</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региональный</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985" w:type="dxa"/>
            <w:tcBorders>
              <w:top w:val="single" w:sz="4" w:space="0" w:color="auto"/>
              <w:left w:val="single" w:sz="4" w:space="0" w:color="auto"/>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(если есть)</w:t>
            </w: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Васильева Зинаида Николаевна</w:t>
            </w:r>
          </w:p>
        </w:tc>
        <w:tc>
          <w:tcPr>
            <w:tcW w:w="2204" w:type="dxa"/>
            <w:tcBorders>
              <w:top w:val="single" w:sz="4" w:space="0" w:color="auto"/>
              <w:left w:val="single" w:sz="4" w:space="0" w:color="000000" w:themeColor="text1"/>
              <w:bottom w:val="single" w:sz="4" w:space="0" w:color="000000" w:themeColor="text1"/>
              <w:right w:val="single" w:sz="4" w:space="0" w:color="auto"/>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rPr>
              <w:t>Конкурс фотографий «Моя мама -  самая лучшая»</w:t>
            </w:r>
          </w:p>
        </w:tc>
        <w:tc>
          <w:tcPr>
            <w:tcW w:w="2041" w:type="dxa"/>
            <w:tcBorders>
              <w:top w:val="single" w:sz="4" w:space="0" w:color="auto"/>
              <w:left w:val="single" w:sz="4" w:space="0" w:color="auto"/>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Муниципальный</w:t>
            </w:r>
          </w:p>
        </w:tc>
        <w:tc>
          <w:tcPr>
            <w:tcW w:w="2985" w:type="dxa"/>
            <w:tcBorders>
              <w:top w:val="single" w:sz="4" w:space="0" w:color="auto"/>
              <w:left w:val="single" w:sz="4" w:space="0" w:color="auto"/>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 xml:space="preserve">Иванова Любовь (участие) </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rPr>
              <w:t>Михайлов Даниил (участие)</w:t>
            </w: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b/>
                <w:i/>
                <w:color w:val="000000" w:themeColor="text1"/>
                <w:sz w:val="24"/>
                <w:szCs w:val="24"/>
              </w:rPr>
            </w:pPr>
          </w:p>
        </w:tc>
        <w:tc>
          <w:tcPr>
            <w:tcW w:w="2204" w:type="dxa"/>
            <w:tcBorders>
              <w:top w:val="single" w:sz="4" w:space="0" w:color="auto"/>
              <w:left w:val="single" w:sz="4" w:space="0" w:color="000000" w:themeColor="text1"/>
              <w:bottom w:val="single" w:sz="4" w:space="0" w:color="000000" w:themeColor="text1"/>
              <w:right w:val="single" w:sz="4" w:space="0" w:color="auto"/>
            </w:tcBorders>
            <w:hideMark/>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Акция «За все тебя благодарю»</w:t>
            </w:r>
          </w:p>
        </w:tc>
        <w:tc>
          <w:tcPr>
            <w:tcW w:w="2041" w:type="dxa"/>
            <w:tcBorders>
              <w:top w:val="single" w:sz="4" w:space="0" w:color="auto"/>
              <w:left w:val="single" w:sz="4" w:space="0" w:color="auto"/>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D8511B" w:rsidRPr="00775ADC" w:rsidRDefault="00D8511B" w:rsidP="00D8511B">
            <w:pPr>
              <w:rPr>
                <w:rFonts w:ascii="Times New Roman" w:hAnsi="Times New Roman" w:cs="Times New Roman"/>
                <w:color w:val="000000" w:themeColor="text1"/>
                <w:sz w:val="24"/>
                <w:szCs w:val="24"/>
              </w:rPr>
            </w:pPr>
          </w:p>
        </w:tc>
        <w:tc>
          <w:tcPr>
            <w:tcW w:w="2985" w:type="dxa"/>
            <w:tcBorders>
              <w:top w:val="single" w:sz="4" w:space="0" w:color="auto"/>
              <w:left w:val="single" w:sz="4" w:space="0" w:color="auto"/>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Сергеева Полина</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Степанов Всеволод</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rPr>
              <w:t>Иванова Любовь</w:t>
            </w: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b/>
                <w:i/>
                <w:color w:val="000000" w:themeColor="text1"/>
                <w:sz w:val="24"/>
                <w:szCs w:val="24"/>
              </w:rPr>
            </w:pPr>
          </w:p>
        </w:tc>
        <w:tc>
          <w:tcPr>
            <w:tcW w:w="2204" w:type="dxa"/>
            <w:tcBorders>
              <w:top w:val="single" w:sz="4" w:space="0" w:color="auto"/>
              <w:left w:val="single" w:sz="4" w:space="0" w:color="000000" w:themeColor="text1"/>
              <w:bottom w:val="single" w:sz="4" w:space="0" w:color="000000" w:themeColor="text1"/>
              <w:right w:val="single" w:sz="4" w:space="0" w:color="auto"/>
            </w:tcBorders>
            <w:hideMark/>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«Мой папа на работе»</w:t>
            </w:r>
          </w:p>
        </w:tc>
        <w:tc>
          <w:tcPr>
            <w:tcW w:w="2041" w:type="dxa"/>
            <w:tcBorders>
              <w:top w:val="single" w:sz="4" w:space="0" w:color="auto"/>
              <w:left w:val="single" w:sz="4" w:space="0" w:color="auto"/>
              <w:bottom w:val="single" w:sz="4" w:space="0" w:color="000000" w:themeColor="text1"/>
              <w:right w:val="single" w:sz="4" w:space="0" w:color="auto"/>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D8511B" w:rsidRPr="00775ADC" w:rsidRDefault="00D8511B" w:rsidP="00D8511B">
            <w:pPr>
              <w:rPr>
                <w:rFonts w:ascii="Times New Roman" w:hAnsi="Times New Roman" w:cs="Times New Roman"/>
                <w:color w:val="000000" w:themeColor="text1"/>
                <w:sz w:val="24"/>
                <w:szCs w:val="24"/>
              </w:rPr>
            </w:pPr>
          </w:p>
        </w:tc>
        <w:tc>
          <w:tcPr>
            <w:tcW w:w="2985" w:type="dxa"/>
            <w:tcBorders>
              <w:top w:val="single" w:sz="4" w:space="0" w:color="auto"/>
              <w:left w:val="single" w:sz="4" w:space="0" w:color="auto"/>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Валетова Дарья</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Крольков Павел</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Артемьев Никита</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Семенов Роман</w:t>
            </w:r>
          </w:p>
          <w:p w:rsidR="00D8511B" w:rsidRPr="00775ADC" w:rsidRDefault="00D8511B" w:rsidP="00D8511B">
            <w:pPr>
              <w:rPr>
                <w:rFonts w:ascii="Times New Roman" w:hAnsi="Times New Roman" w:cs="Times New Roman"/>
                <w:color w:val="000000" w:themeColor="text1"/>
              </w:rPr>
            </w:pPr>
            <w:r w:rsidRPr="00775ADC">
              <w:rPr>
                <w:rFonts w:ascii="Times New Roman" w:hAnsi="Times New Roman" w:cs="Times New Roman"/>
                <w:color w:val="000000" w:themeColor="text1"/>
              </w:rPr>
              <w:t>Константинова Валерия</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rPr>
              <w:t>Степанов Олег</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Смирнова Ольга Яковлевна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1.Юриддиктант (9Г кл) – 13 чел.</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2.Акция « За все тебя благодарю». Фотоконкурс. (4 чел.) Сертификаты.</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3.Республиканский заочный конкурс дружин юных пожарных  «Не шути с огнем».</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Творческий конкурс памяток для населения по противопожарной тематике. Паева Анастасия (9Г класс).</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 Республиканский заочный конкурс дружин юных пожарных  «Не шути с огнем».</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Теоретический конкурс «Азбука пожарной безопасности» - тестирование. Павлова Анастасия (9Г класс)</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5.Всероссийский день бега «Кросс нации -2020» . Участие.</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6.Организация и проведение школьного тура ОВИО «Наше наследие».  Благодарственное письмо.</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7.Участие во всех летних акциях.</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Михайлова Елена Михайловна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Городской поэтический марафон «Читаем стихи Сергея Есенина» Гаврилов Евгений (5А)</w:t>
            </w:r>
          </w:p>
          <w:p w:rsidR="00D8511B" w:rsidRPr="00775ADC" w:rsidRDefault="00D8511B" w:rsidP="00D8511B">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во всех школьных акциях.</w:t>
            </w:r>
          </w:p>
        </w:tc>
      </w:tr>
    </w:tbl>
    <w:p w:rsidR="00D8511B" w:rsidRPr="00775ADC" w:rsidRDefault="00D8511B" w:rsidP="00DF08E5">
      <w:pPr>
        <w:spacing w:after="0" w:line="240" w:lineRule="auto"/>
        <w:jc w:val="center"/>
        <w:rPr>
          <w:rFonts w:ascii="Times New Roman" w:hAnsi="Times New Roman"/>
          <w:b/>
          <w:bCs/>
          <w:color w:val="000000" w:themeColor="text1"/>
          <w:sz w:val="28"/>
          <w:szCs w:val="28"/>
        </w:rPr>
      </w:pPr>
    </w:p>
    <w:p w:rsidR="00370929" w:rsidRDefault="00370929" w:rsidP="008029FF">
      <w:pPr>
        <w:spacing w:after="0"/>
        <w:jc w:val="center"/>
        <w:rPr>
          <w:rFonts w:ascii="Times New Roman" w:hAnsi="Times New Roman"/>
          <w:b/>
          <w:color w:val="000000" w:themeColor="text1"/>
          <w:sz w:val="28"/>
          <w:szCs w:val="28"/>
        </w:rPr>
      </w:pPr>
    </w:p>
    <w:p w:rsidR="00370929" w:rsidRPr="0022796A" w:rsidRDefault="00370929" w:rsidP="00370929">
      <w:pPr>
        <w:spacing w:after="0" w:line="240" w:lineRule="auto"/>
        <w:jc w:val="center"/>
        <w:rPr>
          <w:rFonts w:ascii="Times New Roman" w:hAnsi="Times New Roman" w:cs="Times New Roman"/>
          <w:b/>
          <w:sz w:val="28"/>
          <w:szCs w:val="28"/>
        </w:rPr>
      </w:pPr>
      <w:r w:rsidRPr="0022796A">
        <w:rPr>
          <w:rFonts w:ascii="Times New Roman" w:hAnsi="Times New Roman" w:cs="Times New Roman"/>
          <w:b/>
          <w:sz w:val="28"/>
          <w:szCs w:val="28"/>
        </w:rPr>
        <w:t>Анализ работы</w:t>
      </w:r>
    </w:p>
    <w:p w:rsidR="00370929" w:rsidRPr="0022796A" w:rsidRDefault="00370929" w:rsidP="00370929">
      <w:pPr>
        <w:spacing w:after="0" w:line="240" w:lineRule="auto"/>
        <w:rPr>
          <w:rFonts w:ascii="Times New Roman" w:hAnsi="Times New Roman" w:cs="Times New Roman"/>
          <w:b/>
          <w:sz w:val="28"/>
          <w:szCs w:val="28"/>
        </w:rPr>
      </w:pPr>
      <w:r w:rsidRPr="0022796A">
        <w:rPr>
          <w:rFonts w:ascii="Times New Roman" w:hAnsi="Times New Roman" w:cs="Times New Roman"/>
          <w:b/>
          <w:sz w:val="28"/>
          <w:szCs w:val="28"/>
        </w:rPr>
        <w:t xml:space="preserve">                            Ассоциации учителей русского языка и литературы</w:t>
      </w:r>
    </w:p>
    <w:p w:rsidR="00370929" w:rsidRPr="0022796A" w:rsidRDefault="00370929" w:rsidP="00370929">
      <w:pPr>
        <w:spacing w:after="0" w:line="240" w:lineRule="auto"/>
        <w:jc w:val="center"/>
        <w:rPr>
          <w:rFonts w:ascii="Times New Roman" w:hAnsi="Times New Roman" w:cs="Times New Roman"/>
          <w:b/>
          <w:sz w:val="28"/>
          <w:szCs w:val="28"/>
        </w:rPr>
      </w:pPr>
      <w:r w:rsidRPr="0022796A">
        <w:rPr>
          <w:rFonts w:ascii="Times New Roman" w:hAnsi="Times New Roman" w:cs="Times New Roman"/>
          <w:b/>
          <w:sz w:val="28"/>
          <w:szCs w:val="28"/>
        </w:rPr>
        <w:t xml:space="preserve">за 2-е полугодие 2020-2021 </w:t>
      </w:r>
      <w:proofErr w:type="gramStart"/>
      <w:r w:rsidRPr="0022796A">
        <w:rPr>
          <w:rFonts w:ascii="Times New Roman" w:hAnsi="Times New Roman" w:cs="Times New Roman"/>
          <w:b/>
          <w:sz w:val="28"/>
          <w:szCs w:val="28"/>
        </w:rPr>
        <w:t>учебного  года</w:t>
      </w:r>
      <w:proofErr w:type="gramEnd"/>
    </w:p>
    <w:tbl>
      <w:tblPr>
        <w:tblStyle w:val="110"/>
        <w:tblpPr w:leftFromText="180" w:rightFromText="180" w:vertAnchor="text" w:horzAnchor="margin" w:tblpY="237"/>
        <w:tblW w:w="9606" w:type="dxa"/>
        <w:tblLook w:val="04A0" w:firstRow="1" w:lastRow="0" w:firstColumn="1" w:lastColumn="0" w:noHBand="0" w:noVBand="1"/>
      </w:tblPr>
      <w:tblGrid>
        <w:gridCol w:w="2376"/>
        <w:gridCol w:w="7230"/>
      </w:tblGrid>
      <w:tr w:rsidR="00370929" w:rsidRPr="0022796A"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 xml:space="preserve">Участие </w:t>
            </w:r>
            <w:proofErr w:type="gramStart"/>
            <w:r w:rsidRPr="0022796A">
              <w:rPr>
                <w:rFonts w:ascii="Times New Roman" w:hAnsi="Times New Roman" w:cs="Times New Roman"/>
                <w:b/>
                <w:sz w:val="24"/>
                <w:szCs w:val="24"/>
              </w:rPr>
              <w:t>в  методической</w:t>
            </w:r>
            <w:proofErr w:type="gramEnd"/>
            <w:r w:rsidRPr="0022796A">
              <w:rPr>
                <w:rFonts w:ascii="Times New Roman" w:hAnsi="Times New Roman" w:cs="Times New Roman"/>
                <w:b/>
                <w:sz w:val="24"/>
                <w:szCs w:val="24"/>
              </w:rPr>
              <w:t xml:space="preserve"> работе (семинары, курсы, круглые столы, вебинары, профессиональные конкурсы)</w:t>
            </w:r>
          </w:p>
        </w:tc>
      </w:tr>
      <w:tr w:rsidR="00370929" w:rsidRPr="0022796A" w:rsidTr="001103E5">
        <w:tc>
          <w:tcPr>
            <w:tcW w:w="2376" w:type="dxa"/>
            <w:tcBorders>
              <w:top w:val="single" w:sz="4" w:space="0" w:color="000000" w:themeColor="text1"/>
              <w:left w:val="single" w:sz="4" w:space="0" w:color="000000" w:themeColor="text1"/>
              <w:right w:val="single" w:sz="4" w:space="0" w:color="000000" w:themeColor="text1"/>
            </w:tcBorders>
            <w:hideMark/>
          </w:tcPr>
          <w:p w:rsidR="00370929" w:rsidRPr="0022796A" w:rsidRDefault="00370929" w:rsidP="001103E5">
            <w:pPr>
              <w:rPr>
                <w:rFonts w:ascii="Times New Roman" w:hAnsi="Times New Roman" w:cs="Times New Roman"/>
                <w:b/>
                <w:i/>
                <w:sz w:val="24"/>
                <w:szCs w:val="24"/>
              </w:rPr>
            </w:pPr>
            <w:r w:rsidRPr="0022796A">
              <w:rPr>
                <w:rFonts w:ascii="Times New Roman" w:hAnsi="Times New Roman" w:cs="Times New Roman"/>
                <w:b/>
                <w:i/>
                <w:sz w:val="24"/>
                <w:szCs w:val="24"/>
              </w:rPr>
              <w:t>Васильева Зинаида Николаевна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rPr>
              <w:t xml:space="preserve">Повышение квалификации «Методические аспекты подготовки обучающихся 5-11 классов к внешним оценочным процедурам (ВПР, ОГЭ, ЕГЭ, </w:t>
            </w:r>
            <w:r w:rsidRPr="0022796A">
              <w:rPr>
                <w:rFonts w:ascii="Times New Roman" w:hAnsi="Times New Roman" w:cs="Times New Roman"/>
                <w:lang w:val="en-US"/>
              </w:rPr>
              <w:t>PISA</w:t>
            </w:r>
            <w:r w:rsidRPr="0022796A">
              <w:rPr>
                <w:rFonts w:ascii="Times New Roman" w:hAnsi="Times New Roman" w:cs="Times New Roman"/>
              </w:rPr>
              <w:t>) по русскому языку». 108 ч.</w:t>
            </w:r>
          </w:p>
        </w:tc>
      </w:tr>
      <w:tr w:rsidR="00370929" w:rsidRPr="0022796A" w:rsidTr="001103E5">
        <w:tc>
          <w:tcPr>
            <w:tcW w:w="2376" w:type="dxa"/>
            <w:vMerge w:val="restart"/>
            <w:tcBorders>
              <w:left w:val="single" w:sz="4" w:space="0" w:color="000000" w:themeColor="text1"/>
              <w:right w:val="single" w:sz="4" w:space="0" w:color="000000" w:themeColor="text1"/>
            </w:tcBorders>
            <w:hideMark/>
          </w:tcPr>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Михайлова Елена Михайловна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0929" w:rsidRPr="0022796A" w:rsidRDefault="00370929" w:rsidP="001103E5">
            <w:pPr>
              <w:rPr>
                <w:rFonts w:ascii="Times New Roman" w:hAnsi="Times New Roman"/>
                <w:sz w:val="24"/>
                <w:szCs w:val="24"/>
              </w:rPr>
            </w:pPr>
            <w:r w:rsidRPr="0022796A">
              <w:rPr>
                <w:rFonts w:ascii="Times New Roman" w:hAnsi="Times New Roman" w:cs="Times New Roman"/>
                <w:sz w:val="24"/>
                <w:szCs w:val="24"/>
              </w:rPr>
              <w:t xml:space="preserve">. </w:t>
            </w:r>
            <w:r w:rsidRPr="0022796A">
              <w:rPr>
                <w:rFonts w:ascii="Times New Roman" w:hAnsi="Times New Roman"/>
                <w:sz w:val="24"/>
                <w:szCs w:val="24"/>
              </w:rPr>
              <w:t xml:space="preserve">Диплом участника образовательного </w:t>
            </w:r>
            <w:proofErr w:type="gramStart"/>
            <w:r w:rsidRPr="0022796A">
              <w:rPr>
                <w:rFonts w:ascii="Times New Roman" w:hAnsi="Times New Roman"/>
                <w:sz w:val="24"/>
                <w:szCs w:val="24"/>
              </w:rPr>
              <w:t>курса  ФОРУМА</w:t>
            </w:r>
            <w:proofErr w:type="gramEnd"/>
            <w:r w:rsidRPr="0022796A">
              <w:rPr>
                <w:rFonts w:ascii="Times New Roman" w:hAnsi="Times New Roman"/>
                <w:sz w:val="24"/>
                <w:szCs w:val="24"/>
              </w:rPr>
              <w:t xml:space="preserve"> ПЕДАГОГИ РОССИИ на тему: «Информационно-коммуникационные технологии: продвижение образовательных услуг в сети интернет» 16 часов</w:t>
            </w:r>
          </w:p>
          <w:p w:rsidR="00370929" w:rsidRPr="0022796A" w:rsidRDefault="00370929" w:rsidP="001103E5">
            <w:pPr>
              <w:rPr>
                <w:rFonts w:ascii="Times New Roman" w:hAnsi="Times New Roman" w:cs="Times New Roman"/>
                <w:sz w:val="24"/>
                <w:szCs w:val="24"/>
              </w:rPr>
            </w:pPr>
          </w:p>
        </w:tc>
      </w:tr>
      <w:tr w:rsidR="00370929" w:rsidRPr="0022796A" w:rsidTr="001103E5">
        <w:tc>
          <w:tcPr>
            <w:tcW w:w="2376" w:type="dxa"/>
            <w:vMerge/>
            <w:tcBorders>
              <w:left w:val="single" w:sz="4" w:space="0" w:color="000000" w:themeColor="text1"/>
              <w:right w:val="single" w:sz="4" w:space="0" w:color="000000" w:themeColor="text1"/>
            </w:tcBorders>
            <w:hideMark/>
          </w:tcPr>
          <w:p w:rsidR="00370929" w:rsidRPr="0022796A" w:rsidRDefault="00370929" w:rsidP="001103E5">
            <w:pPr>
              <w:rPr>
                <w:rFonts w:ascii="Times New Roman" w:hAnsi="Times New Roman" w:cs="Times New Roman"/>
                <w:sz w:val="24"/>
                <w:szCs w:val="24"/>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0929" w:rsidRPr="0022796A" w:rsidRDefault="00370929" w:rsidP="001103E5">
            <w:pPr>
              <w:rPr>
                <w:rFonts w:ascii="Times New Roman" w:hAnsi="Times New Roman"/>
                <w:sz w:val="24"/>
                <w:szCs w:val="24"/>
              </w:rPr>
            </w:pPr>
            <w:r w:rsidRPr="0022796A">
              <w:rPr>
                <w:rFonts w:ascii="Times New Roman" w:hAnsi="Times New Roman"/>
                <w:sz w:val="24"/>
                <w:szCs w:val="24"/>
              </w:rPr>
              <w:t xml:space="preserve">Диплом участника образовательного </w:t>
            </w:r>
            <w:proofErr w:type="gramStart"/>
            <w:r w:rsidRPr="0022796A">
              <w:rPr>
                <w:rFonts w:ascii="Times New Roman" w:hAnsi="Times New Roman"/>
                <w:sz w:val="24"/>
                <w:szCs w:val="24"/>
              </w:rPr>
              <w:t>курса  ФОРУМА</w:t>
            </w:r>
            <w:proofErr w:type="gramEnd"/>
            <w:r w:rsidRPr="0022796A">
              <w:rPr>
                <w:rFonts w:ascii="Times New Roman" w:hAnsi="Times New Roman"/>
                <w:sz w:val="24"/>
                <w:szCs w:val="24"/>
              </w:rPr>
              <w:t xml:space="preserve"> ПЕДАГОГИ РОССИИ  на тему: «Управление лендингом </w:t>
            </w:r>
            <w:r w:rsidRPr="0022796A">
              <w:rPr>
                <w:rFonts w:ascii="Times New Roman" w:hAnsi="Times New Roman"/>
                <w:sz w:val="24"/>
                <w:szCs w:val="24"/>
                <w:lang w:val="en-US"/>
              </w:rPr>
              <w:t>TAPLINK</w:t>
            </w:r>
            <w:r w:rsidRPr="0022796A">
              <w:rPr>
                <w:rFonts w:ascii="Times New Roman" w:hAnsi="Times New Roman"/>
                <w:sz w:val="24"/>
                <w:szCs w:val="24"/>
              </w:rPr>
              <w:t>» 8 часов</w:t>
            </w:r>
          </w:p>
          <w:p w:rsidR="00370929" w:rsidRPr="0022796A" w:rsidRDefault="00370929" w:rsidP="001103E5">
            <w:pPr>
              <w:rPr>
                <w:rFonts w:ascii="Times New Roman" w:hAnsi="Times New Roman" w:cs="Times New Roman"/>
                <w:sz w:val="24"/>
                <w:szCs w:val="24"/>
              </w:rPr>
            </w:pPr>
          </w:p>
        </w:tc>
      </w:tr>
      <w:tr w:rsidR="00370929" w:rsidRPr="0022796A" w:rsidTr="001103E5">
        <w:tc>
          <w:tcPr>
            <w:tcW w:w="2376" w:type="dxa"/>
            <w:tcBorders>
              <w:left w:val="single" w:sz="4" w:space="0" w:color="000000" w:themeColor="text1"/>
              <w:right w:val="single" w:sz="4" w:space="0" w:color="000000" w:themeColor="text1"/>
            </w:tcBorders>
            <w:hideMark/>
          </w:tcPr>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Смирнова Ольга Яковлевна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0929" w:rsidRPr="0022796A" w:rsidRDefault="00370929" w:rsidP="001103E5">
            <w:pPr>
              <w:spacing w:before="240"/>
              <w:rPr>
                <w:rFonts w:ascii="Times New Roman" w:hAnsi="Times New Roman" w:cs="Times New Roman"/>
                <w:sz w:val="24"/>
                <w:szCs w:val="24"/>
              </w:rPr>
            </w:pPr>
            <w:r w:rsidRPr="0022796A">
              <w:rPr>
                <w:rFonts w:ascii="Times New Roman" w:hAnsi="Times New Roman" w:cs="Times New Roman"/>
                <w:sz w:val="24"/>
                <w:szCs w:val="24"/>
              </w:rPr>
              <w:t xml:space="preserve">Республиканский методический фестиваль «Уроки русского языка и литературы в современной школе» </w:t>
            </w:r>
            <w:proofErr w:type="gramStart"/>
            <w:r w:rsidRPr="0022796A">
              <w:rPr>
                <w:rFonts w:ascii="Times New Roman" w:hAnsi="Times New Roman" w:cs="Times New Roman"/>
                <w:sz w:val="24"/>
                <w:szCs w:val="24"/>
              </w:rPr>
              <w:t>( ЧРИО</w:t>
            </w:r>
            <w:proofErr w:type="gramEnd"/>
            <w:r w:rsidRPr="0022796A">
              <w:rPr>
                <w:rFonts w:ascii="Times New Roman" w:hAnsi="Times New Roman" w:cs="Times New Roman"/>
                <w:sz w:val="24"/>
                <w:szCs w:val="24"/>
              </w:rPr>
              <w:t>)</w:t>
            </w:r>
          </w:p>
          <w:p w:rsidR="00370929" w:rsidRPr="0022796A" w:rsidRDefault="00370929" w:rsidP="001103E5">
            <w:pPr>
              <w:spacing w:before="240"/>
              <w:rPr>
                <w:rFonts w:ascii="Times New Roman" w:hAnsi="Times New Roman" w:cs="Times New Roman"/>
                <w:sz w:val="24"/>
                <w:szCs w:val="24"/>
              </w:rPr>
            </w:pPr>
            <w:r w:rsidRPr="0022796A">
              <w:rPr>
                <w:rFonts w:ascii="Times New Roman" w:hAnsi="Times New Roman" w:cs="Times New Roman"/>
                <w:sz w:val="24"/>
                <w:szCs w:val="24"/>
              </w:rPr>
              <w:t>(Участие)</w:t>
            </w:r>
          </w:p>
        </w:tc>
      </w:tr>
    </w:tbl>
    <w:p w:rsidR="00370929" w:rsidRPr="0022796A" w:rsidRDefault="00370929" w:rsidP="00370929">
      <w:pPr>
        <w:rPr>
          <w:rFonts w:ascii="Times New Roman" w:hAnsi="Times New Roman" w:cs="Times New Roman"/>
          <w:b/>
          <w:sz w:val="28"/>
          <w:szCs w:val="28"/>
        </w:rPr>
      </w:pPr>
    </w:p>
    <w:tbl>
      <w:tblPr>
        <w:tblStyle w:val="110"/>
        <w:tblW w:w="9634" w:type="dxa"/>
        <w:tblLook w:val="04A0" w:firstRow="1" w:lastRow="0" w:firstColumn="1" w:lastColumn="0" w:noHBand="0" w:noVBand="1"/>
      </w:tblPr>
      <w:tblGrid>
        <w:gridCol w:w="2336"/>
        <w:gridCol w:w="2336"/>
        <w:gridCol w:w="2037"/>
        <w:gridCol w:w="2925"/>
      </w:tblGrid>
      <w:tr w:rsidR="00370929" w:rsidRPr="0022796A" w:rsidTr="001103E5">
        <w:tc>
          <w:tcPr>
            <w:tcW w:w="2336" w:type="dxa"/>
          </w:tcPr>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ФИО учителя</w:t>
            </w:r>
          </w:p>
        </w:tc>
        <w:tc>
          <w:tcPr>
            <w:tcW w:w="7298" w:type="dxa"/>
            <w:gridSpan w:val="3"/>
          </w:tcPr>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 xml:space="preserve">Участие </w:t>
            </w:r>
            <w:proofErr w:type="gramStart"/>
            <w:r w:rsidRPr="0022796A">
              <w:rPr>
                <w:rFonts w:ascii="Times New Roman" w:hAnsi="Times New Roman" w:cs="Times New Roman"/>
                <w:b/>
                <w:sz w:val="24"/>
                <w:szCs w:val="24"/>
              </w:rPr>
              <w:t>в  учебной</w:t>
            </w:r>
            <w:proofErr w:type="gramEnd"/>
            <w:r w:rsidRPr="0022796A">
              <w:rPr>
                <w:rFonts w:ascii="Times New Roman" w:hAnsi="Times New Roman" w:cs="Times New Roman"/>
                <w:b/>
                <w:sz w:val="24"/>
                <w:szCs w:val="24"/>
              </w:rPr>
              <w:t xml:space="preserve">   работе</w:t>
            </w:r>
          </w:p>
        </w:tc>
      </w:tr>
      <w:tr w:rsidR="00370929" w:rsidRPr="0022796A" w:rsidTr="001103E5">
        <w:tc>
          <w:tcPr>
            <w:tcW w:w="2336" w:type="dxa"/>
          </w:tcPr>
          <w:p w:rsidR="00370929" w:rsidRPr="0022796A" w:rsidRDefault="00370929" w:rsidP="001103E5">
            <w:pPr>
              <w:rPr>
                <w:rFonts w:ascii="Times New Roman" w:hAnsi="Times New Roman" w:cs="Times New Roman"/>
                <w:b/>
              </w:rPr>
            </w:pPr>
          </w:p>
        </w:tc>
        <w:tc>
          <w:tcPr>
            <w:tcW w:w="2336" w:type="dxa"/>
          </w:tcPr>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 xml:space="preserve">Название, </w:t>
            </w:r>
            <w:proofErr w:type="gramStart"/>
            <w:r w:rsidRPr="0022796A">
              <w:rPr>
                <w:rFonts w:ascii="Times New Roman" w:hAnsi="Times New Roman" w:cs="Times New Roman"/>
                <w:b/>
                <w:sz w:val="24"/>
                <w:szCs w:val="24"/>
              </w:rPr>
              <w:t>форма  мероприятия</w:t>
            </w:r>
            <w:proofErr w:type="gramEnd"/>
          </w:p>
        </w:tc>
        <w:tc>
          <w:tcPr>
            <w:tcW w:w="2037" w:type="dxa"/>
          </w:tcPr>
          <w:p w:rsidR="00370929" w:rsidRPr="0022796A" w:rsidRDefault="00370929" w:rsidP="001103E5">
            <w:pPr>
              <w:rPr>
                <w:rFonts w:ascii="Times New Roman" w:hAnsi="Times New Roman" w:cs="Times New Roman"/>
                <w:b/>
                <w:sz w:val="24"/>
                <w:szCs w:val="24"/>
              </w:rPr>
            </w:pPr>
            <w:proofErr w:type="gramStart"/>
            <w:r w:rsidRPr="0022796A">
              <w:rPr>
                <w:rFonts w:ascii="Times New Roman" w:hAnsi="Times New Roman" w:cs="Times New Roman"/>
                <w:b/>
                <w:sz w:val="24"/>
                <w:szCs w:val="24"/>
              </w:rPr>
              <w:t>уровень :</w:t>
            </w:r>
            <w:proofErr w:type="gramEnd"/>
          </w:p>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школьный</w:t>
            </w:r>
          </w:p>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муниципальный</w:t>
            </w:r>
          </w:p>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региональный</w:t>
            </w:r>
          </w:p>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всероссийский</w:t>
            </w:r>
          </w:p>
        </w:tc>
        <w:tc>
          <w:tcPr>
            <w:tcW w:w="2925" w:type="dxa"/>
          </w:tcPr>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Результат</w:t>
            </w:r>
          </w:p>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(если есть)</w:t>
            </w:r>
          </w:p>
        </w:tc>
      </w:tr>
      <w:tr w:rsidR="00370929" w:rsidRPr="0022796A" w:rsidTr="001103E5">
        <w:tc>
          <w:tcPr>
            <w:tcW w:w="2336" w:type="dxa"/>
            <w:vMerge w:val="restart"/>
          </w:tcPr>
          <w:p w:rsidR="00370929" w:rsidRPr="0022796A" w:rsidRDefault="00370929" w:rsidP="001103E5">
            <w:pPr>
              <w:rPr>
                <w:rFonts w:ascii="Times New Roman" w:hAnsi="Times New Roman" w:cs="Times New Roman"/>
                <w:b/>
                <w:i/>
              </w:rPr>
            </w:pPr>
            <w:r w:rsidRPr="0022796A">
              <w:rPr>
                <w:rFonts w:ascii="Times New Roman" w:hAnsi="Times New Roman" w:cs="Times New Roman"/>
                <w:b/>
                <w:i/>
                <w:sz w:val="24"/>
                <w:szCs w:val="24"/>
              </w:rPr>
              <w:t>Васильева Зинаида Николаевна</w:t>
            </w:r>
          </w:p>
        </w:tc>
        <w:tc>
          <w:tcPr>
            <w:tcW w:w="2336"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Проведение Всероссийской проверочной работы в 5, 6, 7, 8 классах</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Всероссийский</w:t>
            </w:r>
          </w:p>
        </w:tc>
        <w:tc>
          <w:tcPr>
            <w:tcW w:w="2925"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 xml:space="preserve">Участие </w:t>
            </w:r>
          </w:p>
        </w:tc>
      </w:tr>
      <w:tr w:rsidR="00370929" w:rsidRPr="0022796A" w:rsidTr="001103E5">
        <w:tc>
          <w:tcPr>
            <w:tcW w:w="2336" w:type="dxa"/>
            <w:vMerge/>
          </w:tcPr>
          <w:p w:rsidR="00370929" w:rsidRPr="0022796A" w:rsidRDefault="00370929" w:rsidP="001103E5">
            <w:pPr>
              <w:rPr>
                <w:rFonts w:ascii="Times New Roman" w:hAnsi="Times New Roman" w:cs="Times New Roman"/>
              </w:rPr>
            </w:pPr>
          </w:p>
        </w:tc>
        <w:tc>
          <w:tcPr>
            <w:tcW w:w="2336"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Проверка итоговых сочинений в 11 классе</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 xml:space="preserve">Школьный </w:t>
            </w:r>
          </w:p>
        </w:tc>
        <w:tc>
          <w:tcPr>
            <w:tcW w:w="2925"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Участие</w:t>
            </w:r>
          </w:p>
        </w:tc>
      </w:tr>
      <w:tr w:rsidR="00370929" w:rsidRPr="0022796A" w:rsidTr="001103E5">
        <w:tc>
          <w:tcPr>
            <w:tcW w:w="2336" w:type="dxa"/>
            <w:vMerge/>
          </w:tcPr>
          <w:p w:rsidR="00370929" w:rsidRPr="0022796A" w:rsidRDefault="00370929" w:rsidP="001103E5">
            <w:pPr>
              <w:rPr>
                <w:rFonts w:ascii="Times New Roman" w:hAnsi="Times New Roman" w:cs="Times New Roman"/>
              </w:rPr>
            </w:pPr>
          </w:p>
        </w:tc>
        <w:tc>
          <w:tcPr>
            <w:tcW w:w="2336"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Международный исторический диктант на тему событий Великой Отечественной войны – «Диктант Победы» 2021</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 xml:space="preserve">Международный </w:t>
            </w:r>
          </w:p>
        </w:tc>
        <w:tc>
          <w:tcPr>
            <w:tcW w:w="2925"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Участие</w:t>
            </w:r>
          </w:p>
        </w:tc>
      </w:tr>
      <w:tr w:rsidR="00370929" w:rsidRPr="0022796A" w:rsidTr="001103E5">
        <w:tc>
          <w:tcPr>
            <w:tcW w:w="2336" w:type="dxa"/>
            <w:vMerge/>
          </w:tcPr>
          <w:p w:rsidR="00370929" w:rsidRPr="0022796A" w:rsidRDefault="00370929" w:rsidP="001103E5">
            <w:pPr>
              <w:rPr>
                <w:rFonts w:ascii="Times New Roman" w:hAnsi="Times New Roman" w:cs="Times New Roman"/>
              </w:rPr>
            </w:pPr>
          </w:p>
        </w:tc>
        <w:tc>
          <w:tcPr>
            <w:tcW w:w="2336"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 xml:space="preserve">Игра –конкурс «Русский медвежонок – языкознание для </w:t>
            </w:r>
            <w:r w:rsidRPr="0022796A">
              <w:rPr>
                <w:rFonts w:ascii="Times New Roman" w:hAnsi="Times New Roman" w:cs="Times New Roman"/>
              </w:rPr>
              <w:lastRenderedPageBreak/>
              <w:t>всех»</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lastRenderedPageBreak/>
              <w:t>Региональный</w:t>
            </w:r>
          </w:p>
        </w:tc>
        <w:tc>
          <w:tcPr>
            <w:tcW w:w="2925"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Участие</w:t>
            </w:r>
          </w:p>
        </w:tc>
      </w:tr>
      <w:tr w:rsidR="00370929" w:rsidRPr="0022796A" w:rsidTr="001103E5">
        <w:tc>
          <w:tcPr>
            <w:tcW w:w="2336" w:type="dxa"/>
          </w:tcPr>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Михайлова Елена Михайловна</w:t>
            </w:r>
          </w:p>
        </w:tc>
        <w:tc>
          <w:tcPr>
            <w:tcW w:w="7298" w:type="dxa"/>
            <w:gridSpan w:val="3"/>
          </w:tcPr>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 xml:space="preserve">1. Международная игра «Русский медвежонок – языкознание для всех 2020» –  </w:t>
            </w:r>
          </w:p>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Диплом победителя во всероссийском зачете Шерне Тимур 5 кл,</w:t>
            </w:r>
          </w:p>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 xml:space="preserve">Диплом победителя I степени Муртазина Айгуль 10 кл, </w:t>
            </w:r>
          </w:p>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 xml:space="preserve">Диплом победителя I степени Шуреков Всеволод 10 кл, </w:t>
            </w:r>
          </w:p>
          <w:p w:rsidR="00370929" w:rsidRPr="0022796A" w:rsidRDefault="00370929" w:rsidP="001103E5">
            <w:pPr>
              <w:rPr>
                <w:rFonts w:ascii="Times New Roman" w:hAnsi="Times New Roman" w:cs="Times New Roman"/>
                <w:sz w:val="24"/>
                <w:szCs w:val="24"/>
              </w:rPr>
            </w:pPr>
            <w:proofErr w:type="gramStart"/>
            <w:r w:rsidRPr="0022796A">
              <w:rPr>
                <w:rFonts w:ascii="Times New Roman" w:hAnsi="Times New Roman" w:cs="Times New Roman"/>
                <w:sz w:val="24"/>
                <w:szCs w:val="24"/>
              </w:rPr>
              <w:t>Диплом  победителя</w:t>
            </w:r>
            <w:proofErr w:type="gramEnd"/>
            <w:r w:rsidRPr="0022796A">
              <w:rPr>
                <w:rFonts w:ascii="Times New Roman" w:hAnsi="Times New Roman" w:cs="Times New Roman"/>
                <w:sz w:val="24"/>
                <w:szCs w:val="24"/>
              </w:rPr>
              <w:t xml:space="preserve"> II степени Нарбутаева Диана 10 кл,  </w:t>
            </w:r>
          </w:p>
          <w:p w:rsidR="00370929" w:rsidRPr="0022796A" w:rsidRDefault="00370929" w:rsidP="001103E5">
            <w:pPr>
              <w:rPr>
                <w:rFonts w:ascii="Times New Roman" w:hAnsi="Times New Roman" w:cs="Times New Roman"/>
                <w:sz w:val="24"/>
                <w:szCs w:val="24"/>
              </w:rPr>
            </w:pPr>
            <w:proofErr w:type="gramStart"/>
            <w:r w:rsidRPr="0022796A">
              <w:rPr>
                <w:rFonts w:ascii="Times New Roman" w:hAnsi="Times New Roman" w:cs="Times New Roman"/>
                <w:sz w:val="24"/>
                <w:szCs w:val="24"/>
              </w:rPr>
              <w:t>Диплом  победителя</w:t>
            </w:r>
            <w:proofErr w:type="gramEnd"/>
            <w:r w:rsidRPr="0022796A">
              <w:rPr>
                <w:rFonts w:ascii="Times New Roman" w:hAnsi="Times New Roman" w:cs="Times New Roman"/>
                <w:sz w:val="24"/>
                <w:szCs w:val="24"/>
              </w:rPr>
              <w:t xml:space="preserve"> II степени Феткулина Эльмира 10 кл, </w:t>
            </w:r>
          </w:p>
          <w:p w:rsidR="00370929" w:rsidRPr="0022796A" w:rsidRDefault="00370929" w:rsidP="001103E5">
            <w:pPr>
              <w:rPr>
                <w:rFonts w:ascii="Times New Roman" w:hAnsi="Times New Roman" w:cs="Times New Roman"/>
                <w:sz w:val="24"/>
                <w:szCs w:val="24"/>
              </w:rPr>
            </w:pPr>
            <w:proofErr w:type="gramStart"/>
            <w:r w:rsidRPr="0022796A">
              <w:rPr>
                <w:rFonts w:ascii="Times New Roman" w:hAnsi="Times New Roman" w:cs="Times New Roman"/>
                <w:sz w:val="24"/>
                <w:szCs w:val="24"/>
              </w:rPr>
              <w:t>Диплом  победителя</w:t>
            </w:r>
            <w:proofErr w:type="gramEnd"/>
            <w:r w:rsidRPr="0022796A">
              <w:rPr>
                <w:rFonts w:ascii="Times New Roman" w:hAnsi="Times New Roman" w:cs="Times New Roman"/>
                <w:sz w:val="24"/>
                <w:szCs w:val="24"/>
              </w:rPr>
              <w:t xml:space="preserve"> II степени Михайлов Иван 9кл,  </w:t>
            </w:r>
          </w:p>
          <w:p w:rsidR="00370929" w:rsidRPr="0022796A" w:rsidRDefault="00370929" w:rsidP="001103E5">
            <w:pPr>
              <w:rPr>
                <w:rFonts w:ascii="Times New Roman" w:hAnsi="Times New Roman" w:cs="Times New Roman"/>
                <w:sz w:val="24"/>
                <w:szCs w:val="24"/>
              </w:rPr>
            </w:pPr>
            <w:proofErr w:type="gramStart"/>
            <w:r w:rsidRPr="0022796A">
              <w:rPr>
                <w:rFonts w:ascii="Times New Roman" w:hAnsi="Times New Roman" w:cs="Times New Roman"/>
                <w:sz w:val="24"/>
                <w:szCs w:val="24"/>
              </w:rPr>
              <w:t>Диплом  победителя</w:t>
            </w:r>
            <w:proofErr w:type="gramEnd"/>
            <w:r w:rsidRPr="0022796A">
              <w:rPr>
                <w:rFonts w:ascii="Times New Roman" w:hAnsi="Times New Roman" w:cs="Times New Roman"/>
                <w:sz w:val="24"/>
                <w:szCs w:val="24"/>
              </w:rPr>
              <w:t xml:space="preserve"> III степени Побигайло Иван 10 кл </w:t>
            </w:r>
          </w:p>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2. Муниципальный этап Международного конкурса чтецов «Живая классика -2021-</w:t>
            </w:r>
          </w:p>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 xml:space="preserve">Диплом </w:t>
            </w:r>
            <w:proofErr w:type="gramStart"/>
            <w:r w:rsidRPr="0022796A">
              <w:rPr>
                <w:rFonts w:ascii="Times New Roman" w:hAnsi="Times New Roman" w:cs="Times New Roman"/>
                <w:sz w:val="24"/>
                <w:szCs w:val="24"/>
              </w:rPr>
              <w:t>победителя  I</w:t>
            </w:r>
            <w:proofErr w:type="gramEnd"/>
            <w:r w:rsidRPr="0022796A">
              <w:rPr>
                <w:rFonts w:ascii="Times New Roman" w:hAnsi="Times New Roman" w:cs="Times New Roman"/>
                <w:sz w:val="24"/>
                <w:szCs w:val="24"/>
              </w:rPr>
              <w:t xml:space="preserve"> степени Матвеева Лада 9б кл </w:t>
            </w:r>
          </w:p>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3.Участие во всех школьных акциях.</w:t>
            </w:r>
          </w:p>
        </w:tc>
      </w:tr>
      <w:tr w:rsidR="00370929" w:rsidRPr="0022796A" w:rsidTr="001103E5">
        <w:tc>
          <w:tcPr>
            <w:tcW w:w="2336" w:type="dxa"/>
            <w:vMerge w:val="restart"/>
          </w:tcPr>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Разбирина Ираида Юрьевна</w:t>
            </w:r>
          </w:p>
        </w:tc>
        <w:tc>
          <w:tcPr>
            <w:tcW w:w="7298" w:type="dxa"/>
            <w:gridSpan w:val="3"/>
          </w:tcPr>
          <w:p w:rsidR="00370929" w:rsidRPr="0022796A" w:rsidRDefault="00370929" w:rsidP="001103E5">
            <w:pPr>
              <w:rPr>
                <w:rFonts w:ascii="Times New Roman" w:hAnsi="Times New Roman"/>
                <w:b/>
                <w:sz w:val="24"/>
                <w:szCs w:val="28"/>
              </w:rPr>
            </w:pPr>
            <w:proofErr w:type="gramStart"/>
            <w:r w:rsidRPr="0022796A">
              <w:rPr>
                <w:rFonts w:ascii="Times New Roman" w:hAnsi="Times New Roman"/>
                <w:b/>
                <w:sz w:val="24"/>
                <w:szCs w:val="28"/>
              </w:rPr>
              <w:t>1.ОСИНА  АНГЕЛИНА</w:t>
            </w:r>
            <w:proofErr w:type="gramEnd"/>
            <w:r w:rsidRPr="0022796A">
              <w:rPr>
                <w:rFonts w:ascii="Times New Roman" w:hAnsi="Times New Roman"/>
                <w:b/>
                <w:sz w:val="24"/>
                <w:szCs w:val="28"/>
              </w:rPr>
              <w:t xml:space="preserve">  - Призер </w:t>
            </w:r>
            <w:r w:rsidRPr="0022796A">
              <w:rPr>
                <w:rFonts w:ascii="Times New Roman" w:hAnsi="Times New Roman"/>
                <w:sz w:val="24"/>
                <w:szCs w:val="28"/>
              </w:rPr>
              <w:t xml:space="preserve">муниципального этапа Всероссийской олимпиады школьников 2020-2021 учебного года по </w:t>
            </w:r>
            <w:r w:rsidRPr="0022796A">
              <w:rPr>
                <w:rFonts w:ascii="Times New Roman" w:hAnsi="Times New Roman"/>
                <w:b/>
                <w:sz w:val="24"/>
                <w:szCs w:val="28"/>
              </w:rPr>
              <w:t>литературе (</w:t>
            </w:r>
            <w:r w:rsidRPr="0022796A">
              <w:rPr>
                <w:rFonts w:ascii="Times New Roman" w:hAnsi="Times New Roman"/>
                <w:sz w:val="24"/>
                <w:szCs w:val="28"/>
              </w:rPr>
              <w:t>Диплом призера</w:t>
            </w:r>
            <w:r w:rsidRPr="0022796A">
              <w:rPr>
                <w:rFonts w:ascii="Times New Roman" w:hAnsi="Times New Roman"/>
                <w:b/>
                <w:sz w:val="24"/>
                <w:szCs w:val="28"/>
              </w:rPr>
              <w:t>)</w:t>
            </w:r>
          </w:p>
          <w:p w:rsidR="00370929" w:rsidRPr="0022796A" w:rsidRDefault="00370929" w:rsidP="001103E5">
            <w:pPr>
              <w:rPr>
                <w:rFonts w:ascii="Times New Roman" w:hAnsi="Times New Roman"/>
                <w:sz w:val="24"/>
                <w:szCs w:val="28"/>
              </w:rPr>
            </w:pPr>
            <w:r w:rsidRPr="0022796A">
              <w:rPr>
                <w:rFonts w:ascii="Times New Roman" w:hAnsi="Times New Roman"/>
                <w:b/>
                <w:sz w:val="24"/>
                <w:szCs w:val="28"/>
              </w:rPr>
              <w:t xml:space="preserve">2. </w:t>
            </w:r>
            <w:proofErr w:type="gramStart"/>
            <w:r w:rsidRPr="0022796A">
              <w:rPr>
                <w:rFonts w:ascii="Times New Roman" w:hAnsi="Times New Roman"/>
                <w:b/>
                <w:sz w:val="24"/>
                <w:szCs w:val="28"/>
              </w:rPr>
              <w:t>ОСИНА  АНГЕЛИНА</w:t>
            </w:r>
            <w:proofErr w:type="gramEnd"/>
            <w:r w:rsidRPr="0022796A">
              <w:rPr>
                <w:rFonts w:ascii="Times New Roman" w:hAnsi="Times New Roman"/>
                <w:b/>
                <w:sz w:val="24"/>
                <w:szCs w:val="28"/>
              </w:rPr>
              <w:t xml:space="preserve">  - Победитель </w:t>
            </w:r>
            <w:r w:rsidRPr="0022796A">
              <w:rPr>
                <w:rFonts w:ascii="Times New Roman" w:hAnsi="Times New Roman"/>
                <w:sz w:val="24"/>
                <w:szCs w:val="28"/>
              </w:rPr>
              <w:t>школьного этапа  Всероссийского конкурса юных чтецов «Живая классика» 2021г.(Диплом за победу)</w:t>
            </w:r>
          </w:p>
          <w:p w:rsidR="00370929" w:rsidRPr="0022796A" w:rsidRDefault="00370929" w:rsidP="001103E5">
            <w:pPr>
              <w:rPr>
                <w:rFonts w:ascii="Times New Roman" w:hAnsi="Times New Roman"/>
                <w:sz w:val="24"/>
                <w:szCs w:val="28"/>
              </w:rPr>
            </w:pPr>
            <w:r w:rsidRPr="0022796A">
              <w:rPr>
                <w:rFonts w:ascii="Times New Roman" w:hAnsi="Times New Roman"/>
                <w:b/>
                <w:sz w:val="24"/>
                <w:szCs w:val="28"/>
              </w:rPr>
              <w:t xml:space="preserve">3. </w:t>
            </w:r>
            <w:proofErr w:type="gramStart"/>
            <w:r w:rsidRPr="0022796A">
              <w:rPr>
                <w:rFonts w:ascii="Times New Roman" w:hAnsi="Times New Roman"/>
                <w:b/>
                <w:sz w:val="24"/>
                <w:szCs w:val="28"/>
              </w:rPr>
              <w:t>ОСИНА  АНГЕЛИНА</w:t>
            </w:r>
            <w:proofErr w:type="gramEnd"/>
            <w:r w:rsidRPr="0022796A">
              <w:rPr>
                <w:rFonts w:ascii="Times New Roman" w:hAnsi="Times New Roman"/>
                <w:b/>
                <w:sz w:val="24"/>
                <w:szCs w:val="28"/>
              </w:rPr>
              <w:t xml:space="preserve">  - Призер (2 место) муниципального этапа</w:t>
            </w:r>
            <w:r w:rsidRPr="0022796A">
              <w:rPr>
                <w:rFonts w:ascii="Times New Roman" w:hAnsi="Times New Roman"/>
                <w:sz w:val="24"/>
                <w:szCs w:val="28"/>
              </w:rPr>
              <w:t xml:space="preserve"> Всероссийского конкурса юных чтецов «Живая классика» 2021г.(Диплом 2 степени)</w:t>
            </w:r>
          </w:p>
        </w:tc>
      </w:tr>
      <w:tr w:rsidR="00370929" w:rsidRPr="0022796A" w:rsidTr="001103E5">
        <w:tc>
          <w:tcPr>
            <w:tcW w:w="2336" w:type="dxa"/>
            <w:vMerge/>
          </w:tcPr>
          <w:p w:rsidR="00370929" w:rsidRPr="0022796A" w:rsidRDefault="00370929" w:rsidP="001103E5">
            <w:pPr>
              <w:rPr>
                <w:rFonts w:ascii="Times New Roman" w:hAnsi="Times New Roman" w:cs="Times New Roman"/>
                <w:sz w:val="24"/>
                <w:szCs w:val="24"/>
              </w:rPr>
            </w:pPr>
          </w:p>
        </w:tc>
        <w:tc>
          <w:tcPr>
            <w:tcW w:w="7298" w:type="dxa"/>
            <w:gridSpan w:val="3"/>
          </w:tcPr>
          <w:p w:rsidR="00370929" w:rsidRPr="0022796A" w:rsidRDefault="00370929" w:rsidP="001103E5">
            <w:pPr>
              <w:ind w:left="720"/>
              <w:contextualSpacing/>
              <w:rPr>
                <w:rFonts w:ascii="Times New Roman" w:hAnsi="Times New Roman" w:cs="Times New Roman"/>
                <w:sz w:val="24"/>
                <w:szCs w:val="32"/>
              </w:rPr>
            </w:pPr>
            <w:r w:rsidRPr="0022796A">
              <w:rPr>
                <w:rFonts w:ascii="Times New Roman" w:hAnsi="Times New Roman" w:cs="Times New Roman"/>
                <w:sz w:val="24"/>
                <w:szCs w:val="32"/>
              </w:rPr>
              <w:t xml:space="preserve">Проведение международной игры-конкурса </w:t>
            </w:r>
          </w:p>
          <w:p w:rsidR="00370929" w:rsidRPr="0022796A" w:rsidRDefault="00370929" w:rsidP="001103E5">
            <w:pPr>
              <w:rPr>
                <w:rFonts w:ascii="Times New Roman" w:hAnsi="Times New Roman" w:cs="Times New Roman"/>
                <w:b/>
                <w:sz w:val="24"/>
                <w:szCs w:val="32"/>
              </w:rPr>
            </w:pPr>
            <w:r w:rsidRPr="0022796A">
              <w:rPr>
                <w:rFonts w:ascii="Times New Roman" w:hAnsi="Times New Roman" w:cs="Times New Roman"/>
                <w:sz w:val="24"/>
                <w:szCs w:val="32"/>
              </w:rPr>
              <w:t xml:space="preserve"> «</w:t>
            </w:r>
            <w:r w:rsidRPr="0022796A">
              <w:rPr>
                <w:rFonts w:ascii="Times New Roman" w:hAnsi="Times New Roman" w:cs="Times New Roman"/>
                <w:b/>
                <w:sz w:val="24"/>
                <w:szCs w:val="32"/>
              </w:rPr>
              <w:t xml:space="preserve">Русский медвежонок-языкознание для всех» </w:t>
            </w:r>
          </w:p>
          <w:p w:rsidR="00370929" w:rsidRPr="0022796A" w:rsidRDefault="00370929" w:rsidP="001103E5">
            <w:pPr>
              <w:rPr>
                <w:rFonts w:ascii="Times New Roman" w:hAnsi="Times New Roman" w:cs="Times New Roman"/>
                <w:b/>
                <w:sz w:val="24"/>
                <w:szCs w:val="32"/>
              </w:rPr>
            </w:pPr>
            <w:r w:rsidRPr="0022796A">
              <w:rPr>
                <w:rFonts w:ascii="Times New Roman" w:hAnsi="Times New Roman" w:cs="Times New Roman"/>
                <w:b/>
                <w:sz w:val="24"/>
                <w:szCs w:val="32"/>
              </w:rPr>
              <w:t xml:space="preserve">                   (53участника)</w:t>
            </w:r>
          </w:p>
          <w:p w:rsidR="00370929" w:rsidRPr="0022796A" w:rsidRDefault="00370929" w:rsidP="001103E5">
            <w:pPr>
              <w:rPr>
                <w:rFonts w:ascii="Times New Roman" w:eastAsia="Times New Roman" w:hAnsi="Times New Roman" w:cs="Times New Roman"/>
                <w:sz w:val="24"/>
                <w:szCs w:val="32"/>
                <w:lang w:eastAsia="en-US"/>
              </w:rPr>
            </w:pPr>
            <w:r w:rsidRPr="0022796A">
              <w:rPr>
                <w:rFonts w:ascii="Times New Roman" w:eastAsia="Times New Roman" w:hAnsi="Times New Roman" w:cs="Times New Roman"/>
                <w:b/>
                <w:sz w:val="24"/>
                <w:szCs w:val="32"/>
                <w:lang w:eastAsia="en-US"/>
              </w:rPr>
              <w:t xml:space="preserve">  Школьные призёры</w:t>
            </w:r>
            <w:r w:rsidRPr="0022796A">
              <w:rPr>
                <w:rFonts w:ascii="Times New Roman" w:eastAsia="Times New Roman" w:hAnsi="Times New Roman" w:cs="Times New Roman"/>
                <w:sz w:val="24"/>
                <w:szCs w:val="32"/>
                <w:lang w:eastAsia="en-US"/>
              </w:rPr>
              <w:t>:</w:t>
            </w:r>
          </w:p>
          <w:p w:rsidR="00370929" w:rsidRPr="0022796A" w:rsidRDefault="00370929" w:rsidP="001103E5">
            <w:pPr>
              <w:rPr>
                <w:rFonts w:ascii="Times New Roman" w:eastAsia="Times New Roman" w:hAnsi="Times New Roman" w:cs="Times New Roman"/>
                <w:szCs w:val="28"/>
                <w:lang w:eastAsia="en-US"/>
              </w:rPr>
            </w:pPr>
            <w:r w:rsidRPr="0022796A">
              <w:rPr>
                <w:rFonts w:ascii="Times New Roman" w:eastAsia="Times New Roman" w:hAnsi="Times New Roman" w:cs="Times New Roman"/>
                <w:sz w:val="20"/>
                <w:szCs w:val="24"/>
                <w:lang w:eastAsia="en-US"/>
              </w:rPr>
              <w:t>1.</w:t>
            </w:r>
            <w:r w:rsidRPr="0022796A">
              <w:rPr>
                <w:rFonts w:ascii="Times New Roman" w:eastAsia="Times New Roman" w:hAnsi="Times New Roman" w:cs="Times New Roman"/>
                <w:szCs w:val="28"/>
                <w:lang w:eastAsia="en-US"/>
              </w:rPr>
              <w:t>Сафиуллина Аиля (1 место) -115баллов</w:t>
            </w:r>
          </w:p>
          <w:p w:rsidR="00370929" w:rsidRPr="0022796A" w:rsidRDefault="00370929" w:rsidP="001103E5">
            <w:pPr>
              <w:rPr>
                <w:rFonts w:ascii="Times New Roman" w:eastAsia="Times New Roman" w:hAnsi="Times New Roman" w:cs="Times New Roman"/>
                <w:szCs w:val="28"/>
                <w:lang w:eastAsia="en-US"/>
              </w:rPr>
            </w:pPr>
            <w:r w:rsidRPr="0022796A">
              <w:rPr>
                <w:rFonts w:ascii="Times New Roman" w:eastAsia="Times New Roman" w:hAnsi="Times New Roman" w:cs="Times New Roman"/>
                <w:szCs w:val="28"/>
                <w:lang w:eastAsia="en-US"/>
              </w:rPr>
              <w:t xml:space="preserve">2. 6Б </w:t>
            </w:r>
            <w:proofErr w:type="gramStart"/>
            <w:r w:rsidRPr="0022796A">
              <w:rPr>
                <w:rFonts w:ascii="Times New Roman" w:eastAsia="Times New Roman" w:hAnsi="Times New Roman" w:cs="Times New Roman"/>
                <w:szCs w:val="28"/>
                <w:lang w:eastAsia="en-US"/>
              </w:rPr>
              <w:t>класс  Тимофеева</w:t>
            </w:r>
            <w:proofErr w:type="gramEnd"/>
            <w:r w:rsidRPr="0022796A">
              <w:rPr>
                <w:rFonts w:ascii="Times New Roman" w:eastAsia="Times New Roman" w:hAnsi="Times New Roman" w:cs="Times New Roman"/>
                <w:szCs w:val="28"/>
                <w:lang w:eastAsia="en-US"/>
              </w:rPr>
              <w:t xml:space="preserve"> Ксения (1 место) -110баллов</w:t>
            </w:r>
          </w:p>
          <w:p w:rsidR="00370929" w:rsidRPr="0022796A" w:rsidRDefault="00370929" w:rsidP="001103E5">
            <w:pPr>
              <w:rPr>
                <w:rFonts w:ascii="Times New Roman" w:eastAsia="Times New Roman" w:hAnsi="Times New Roman" w:cs="Times New Roman"/>
                <w:szCs w:val="28"/>
                <w:lang w:eastAsia="en-US"/>
              </w:rPr>
            </w:pPr>
            <w:r w:rsidRPr="0022796A">
              <w:rPr>
                <w:rFonts w:ascii="Times New Roman" w:eastAsia="Times New Roman" w:hAnsi="Times New Roman" w:cs="Times New Roman"/>
                <w:szCs w:val="28"/>
                <w:lang w:eastAsia="en-US"/>
              </w:rPr>
              <w:t xml:space="preserve">3. 6Б </w:t>
            </w:r>
            <w:proofErr w:type="gramStart"/>
            <w:r w:rsidRPr="0022796A">
              <w:rPr>
                <w:rFonts w:ascii="Times New Roman" w:eastAsia="Times New Roman" w:hAnsi="Times New Roman" w:cs="Times New Roman"/>
                <w:szCs w:val="28"/>
                <w:lang w:eastAsia="en-US"/>
              </w:rPr>
              <w:t>класс  Иванова</w:t>
            </w:r>
            <w:proofErr w:type="gramEnd"/>
            <w:r w:rsidRPr="0022796A">
              <w:rPr>
                <w:rFonts w:ascii="Times New Roman" w:eastAsia="Times New Roman" w:hAnsi="Times New Roman" w:cs="Times New Roman"/>
                <w:szCs w:val="28"/>
                <w:lang w:eastAsia="en-US"/>
              </w:rPr>
              <w:t xml:space="preserve"> Юлия (3 место) – 105 баллов</w:t>
            </w:r>
          </w:p>
          <w:p w:rsidR="00370929" w:rsidRPr="0022796A" w:rsidRDefault="00370929" w:rsidP="001103E5">
            <w:pPr>
              <w:rPr>
                <w:rFonts w:ascii="Times New Roman" w:eastAsia="Times New Roman" w:hAnsi="Times New Roman" w:cs="Times New Roman"/>
                <w:szCs w:val="28"/>
                <w:lang w:eastAsia="en-US"/>
              </w:rPr>
            </w:pPr>
            <w:r w:rsidRPr="0022796A">
              <w:rPr>
                <w:rFonts w:ascii="Times New Roman" w:eastAsia="Times New Roman" w:hAnsi="Times New Roman" w:cs="Times New Roman"/>
                <w:szCs w:val="28"/>
                <w:lang w:eastAsia="en-US"/>
              </w:rPr>
              <w:t>7В класс   Лукин Сергей (1 место) – 101 балл</w:t>
            </w:r>
          </w:p>
          <w:p w:rsidR="00370929" w:rsidRPr="0022796A" w:rsidRDefault="00370929" w:rsidP="001103E5">
            <w:pPr>
              <w:rPr>
                <w:rFonts w:ascii="Times New Roman" w:eastAsia="Times New Roman" w:hAnsi="Times New Roman" w:cs="Times New Roman"/>
                <w:szCs w:val="28"/>
                <w:lang w:eastAsia="en-US"/>
              </w:rPr>
            </w:pPr>
            <w:r w:rsidRPr="0022796A">
              <w:rPr>
                <w:rFonts w:ascii="Times New Roman" w:eastAsia="Times New Roman" w:hAnsi="Times New Roman" w:cs="Times New Roman"/>
                <w:szCs w:val="28"/>
                <w:lang w:eastAsia="en-US"/>
              </w:rPr>
              <w:t xml:space="preserve"> </w:t>
            </w:r>
          </w:p>
          <w:p w:rsidR="00370929" w:rsidRPr="0022796A" w:rsidRDefault="00370929" w:rsidP="001103E5">
            <w:pPr>
              <w:rPr>
                <w:rFonts w:ascii="Times New Roman" w:eastAsia="Times New Roman" w:hAnsi="Times New Roman" w:cs="Times New Roman"/>
                <w:b/>
                <w:szCs w:val="28"/>
                <w:lang w:eastAsia="en-US"/>
              </w:rPr>
            </w:pPr>
            <w:r w:rsidRPr="0022796A">
              <w:rPr>
                <w:rFonts w:ascii="Times New Roman" w:eastAsia="Times New Roman" w:hAnsi="Times New Roman" w:cs="Times New Roman"/>
                <w:b/>
                <w:szCs w:val="28"/>
                <w:lang w:eastAsia="en-US"/>
              </w:rPr>
              <w:t>Республиканский призер:</w:t>
            </w:r>
          </w:p>
          <w:p w:rsidR="00370929" w:rsidRPr="0022796A" w:rsidRDefault="00370929" w:rsidP="001103E5">
            <w:pPr>
              <w:rPr>
                <w:rFonts w:ascii="Times New Roman" w:eastAsia="Times New Roman" w:hAnsi="Times New Roman" w:cs="Times New Roman"/>
                <w:szCs w:val="28"/>
                <w:lang w:eastAsia="en-US"/>
              </w:rPr>
            </w:pPr>
            <w:r w:rsidRPr="0022796A">
              <w:rPr>
                <w:rFonts w:ascii="Times New Roman" w:eastAsia="Times New Roman" w:hAnsi="Times New Roman" w:cs="Times New Roman"/>
                <w:szCs w:val="28"/>
                <w:lang w:eastAsia="en-US"/>
              </w:rPr>
              <w:t xml:space="preserve">1.Сафиуллина </w:t>
            </w:r>
            <w:proofErr w:type="gramStart"/>
            <w:r w:rsidRPr="0022796A">
              <w:rPr>
                <w:rFonts w:ascii="Times New Roman" w:eastAsia="Times New Roman" w:hAnsi="Times New Roman" w:cs="Times New Roman"/>
                <w:szCs w:val="28"/>
                <w:lang w:eastAsia="en-US"/>
              </w:rPr>
              <w:t>Аиля  (</w:t>
            </w:r>
            <w:proofErr w:type="gramEnd"/>
            <w:r w:rsidRPr="0022796A">
              <w:rPr>
                <w:rFonts w:ascii="Times New Roman" w:eastAsia="Times New Roman" w:hAnsi="Times New Roman" w:cs="Times New Roman"/>
                <w:b/>
                <w:szCs w:val="28"/>
                <w:lang w:eastAsia="en-US"/>
              </w:rPr>
              <w:t>5 место</w:t>
            </w:r>
            <w:r w:rsidRPr="0022796A">
              <w:rPr>
                <w:rFonts w:ascii="Times New Roman" w:eastAsia="Times New Roman" w:hAnsi="Times New Roman" w:cs="Times New Roman"/>
                <w:szCs w:val="28"/>
                <w:lang w:eastAsia="en-US"/>
              </w:rPr>
              <w:t>) -115баллов</w:t>
            </w:r>
          </w:p>
        </w:tc>
      </w:tr>
      <w:tr w:rsidR="00370929" w:rsidRPr="0022796A" w:rsidTr="001103E5">
        <w:tc>
          <w:tcPr>
            <w:tcW w:w="2336" w:type="dxa"/>
            <w:vMerge w:val="restart"/>
          </w:tcPr>
          <w:p w:rsidR="00370929" w:rsidRPr="0022796A" w:rsidRDefault="00370929" w:rsidP="001103E5">
            <w:pPr>
              <w:rPr>
                <w:rFonts w:ascii="Times New Roman" w:hAnsi="Times New Roman" w:cs="Times New Roman"/>
                <w:sz w:val="24"/>
                <w:szCs w:val="24"/>
              </w:rPr>
            </w:pPr>
            <w:r w:rsidRPr="0022796A">
              <w:rPr>
                <w:rFonts w:ascii="Times New Roman" w:hAnsi="Times New Roman" w:cs="Times New Roman"/>
                <w:sz w:val="24"/>
                <w:szCs w:val="24"/>
              </w:rPr>
              <w:t>Алешкина Ирина Николаевна</w:t>
            </w:r>
          </w:p>
        </w:tc>
        <w:tc>
          <w:tcPr>
            <w:tcW w:w="7298" w:type="dxa"/>
            <w:gridSpan w:val="3"/>
          </w:tcPr>
          <w:p w:rsidR="00370929" w:rsidRPr="0022796A" w:rsidRDefault="00370929" w:rsidP="001103E5">
            <w:pPr>
              <w:ind w:left="720"/>
              <w:contextualSpacing/>
              <w:rPr>
                <w:rFonts w:ascii="Times New Roman" w:hAnsi="Times New Roman" w:cs="Times New Roman"/>
                <w:sz w:val="24"/>
                <w:szCs w:val="32"/>
              </w:rPr>
            </w:pPr>
            <w:r w:rsidRPr="0022796A">
              <w:rPr>
                <w:rFonts w:ascii="Times New Roman" w:hAnsi="Times New Roman" w:cs="Times New Roman"/>
                <w:sz w:val="24"/>
                <w:szCs w:val="32"/>
              </w:rPr>
              <w:t xml:space="preserve">Проведение международной игры-конкурса </w:t>
            </w:r>
          </w:p>
          <w:p w:rsidR="00370929" w:rsidRPr="0022796A" w:rsidRDefault="00370929" w:rsidP="001103E5">
            <w:pPr>
              <w:rPr>
                <w:rFonts w:ascii="Times New Roman" w:hAnsi="Times New Roman" w:cs="Times New Roman"/>
                <w:b/>
                <w:sz w:val="24"/>
                <w:szCs w:val="32"/>
              </w:rPr>
            </w:pPr>
            <w:r w:rsidRPr="0022796A">
              <w:rPr>
                <w:rFonts w:ascii="Times New Roman" w:hAnsi="Times New Roman" w:cs="Times New Roman"/>
                <w:sz w:val="24"/>
                <w:szCs w:val="32"/>
              </w:rPr>
              <w:t xml:space="preserve"> «</w:t>
            </w:r>
            <w:r w:rsidRPr="0022796A">
              <w:rPr>
                <w:rFonts w:ascii="Times New Roman" w:hAnsi="Times New Roman" w:cs="Times New Roman"/>
                <w:b/>
                <w:sz w:val="24"/>
                <w:szCs w:val="32"/>
              </w:rPr>
              <w:t xml:space="preserve">Русский медвежонок-языкознание для всех» </w:t>
            </w:r>
          </w:p>
          <w:p w:rsidR="00370929" w:rsidRPr="0022796A" w:rsidRDefault="00370929" w:rsidP="001103E5">
            <w:pPr>
              <w:ind w:left="720"/>
              <w:contextualSpacing/>
              <w:rPr>
                <w:rFonts w:ascii="Times New Roman" w:hAnsi="Times New Roman" w:cs="Times New Roman"/>
                <w:sz w:val="24"/>
                <w:szCs w:val="32"/>
              </w:rPr>
            </w:pPr>
            <w:r w:rsidRPr="0022796A">
              <w:rPr>
                <w:rFonts w:ascii="Times New Roman" w:hAnsi="Times New Roman" w:cs="Times New Roman"/>
                <w:sz w:val="24"/>
                <w:szCs w:val="32"/>
              </w:rPr>
              <w:t>Михайлова Ксения – 1м.</w:t>
            </w:r>
          </w:p>
          <w:p w:rsidR="00370929" w:rsidRPr="0022796A" w:rsidRDefault="00370929" w:rsidP="001103E5">
            <w:pPr>
              <w:ind w:left="720"/>
              <w:contextualSpacing/>
              <w:rPr>
                <w:rFonts w:ascii="Times New Roman" w:hAnsi="Times New Roman" w:cs="Times New Roman"/>
                <w:sz w:val="24"/>
                <w:szCs w:val="32"/>
              </w:rPr>
            </w:pPr>
            <w:r w:rsidRPr="0022796A">
              <w:rPr>
                <w:rFonts w:ascii="Times New Roman" w:hAnsi="Times New Roman" w:cs="Times New Roman"/>
                <w:sz w:val="24"/>
                <w:szCs w:val="32"/>
              </w:rPr>
              <w:t>Ерамасова Елена -2м</w:t>
            </w:r>
          </w:p>
          <w:p w:rsidR="00370929" w:rsidRPr="0022796A" w:rsidRDefault="00370929" w:rsidP="001103E5">
            <w:pPr>
              <w:ind w:left="720"/>
              <w:contextualSpacing/>
              <w:rPr>
                <w:rFonts w:ascii="Times New Roman" w:hAnsi="Times New Roman" w:cs="Times New Roman"/>
                <w:sz w:val="24"/>
                <w:szCs w:val="32"/>
              </w:rPr>
            </w:pPr>
            <w:r w:rsidRPr="0022796A">
              <w:rPr>
                <w:rFonts w:ascii="Times New Roman" w:hAnsi="Times New Roman" w:cs="Times New Roman"/>
                <w:sz w:val="24"/>
                <w:szCs w:val="32"/>
              </w:rPr>
              <w:t>Александров Д.- 3м.</w:t>
            </w:r>
          </w:p>
        </w:tc>
      </w:tr>
      <w:tr w:rsidR="00370929" w:rsidRPr="0022796A" w:rsidTr="001103E5">
        <w:tc>
          <w:tcPr>
            <w:tcW w:w="2336" w:type="dxa"/>
            <w:vMerge/>
          </w:tcPr>
          <w:p w:rsidR="00370929" w:rsidRPr="0022796A" w:rsidRDefault="00370929" w:rsidP="001103E5">
            <w:pPr>
              <w:rPr>
                <w:rFonts w:ascii="Times New Roman" w:hAnsi="Times New Roman" w:cs="Times New Roman"/>
                <w:sz w:val="24"/>
                <w:szCs w:val="24"/>
              </w:rPr>
            </w:pPr>
          </w:p>
        </w:tc>
        <w:tc>
          <w:tcPr>
            <w:tcW w:w="7298" w:type="dxa"/>
            <w:gridSpan w:val="3"/>
          </w:tcPr>
          <w:p w:rsidR="00370929" w:rsidRPr="00370929" w:rsidRDefault="00370929" w:rsidP="00370929">
            <w:pPr>
              <w:rPr>
                <w:rFonts w:ascii="Times New Roman" w:hAnsi="Times New Roman"/>
                <w:sz w:val="24"/>
                <w:szCs w:val="28"/>
              </w:rPr>
            </w:pPr>
            <w:r w:rsidRPr="0022796A">
              <w:rPr>
                <w:rFonts w:ascii="Times New Roman" w:hAnsi="Times New Roman"/>
                <w:b/>
                <w:sz w:val="24"/>
                <w:szCs w:val="28"/>
              </w:rPr>
              <w:t xml:space="preserve">Ал Хадж София (7Б) - победитель </w:t>
            </w:r>
            <w:r w:rsidRPr="0022796A">
              <w:rPr>
                <w:rFonts w:ascii="Times New Roman" w:hAnsi="Times New Roman"/>
                <w:sz w:val="24"/>
                <w:szCs w:val="28"/>
              </w:rPr>
              <w:t xml:space="preserve">школьного </w:t>
            </w:r>
            <w:proofErr w:type="gramStart"/>
            <w:r w:rsidRPr="0022796A">
              <w:rPr>
                <w:rFonts w:ascii="Times New Roman" w:hAnsi="Times New Roman"/>
                <w:sz w:val="24"/>
                <w:szCs w:val="28"/>
              </w:rPr>
              <w:t>этапа  Всероссийского</w:t>
            </w:r>
            <w:proofErr w:type="gramEnd"/>
            <w:r w:rsidRPr="0022796A">
              <w:rPr>
                <w:rFonts w:ascii="Times New Roman" w:hAnsi="Times New Roman"/>
                <w:sz w:val="24"/>
                <w:szCs w:val="28"/>
              </w:rPr>
              <w:t xml:space="preserve"> конкурса юных чтецов «Живая классика» 2021г.(Диплом за победу), 3 м. в гор. конкурсе.</w:t>
            </w:r>
          </w:p>
        </w:tc>
      </w:tr>
    </w:tbl>
    <w:p w:rsidR="00370929" w:rsidRPr="0022796A" w:rsidRDefault="00370929" w:rsidP="00370929">
      <w:pPr>
        <w:rPr>
          <w:rFonts w:ascii="Times New Roman" w:hAnsi="Times New Roman" w:cs="Times New Roman"/>
        </w:rPr>
      </w:pPr>
    </w:p>
    <w:tbl>
      <w:tblPr>
        <w:tblStyle w:val="110"/>
        <w:tblpPr w:leftFromText="180" w:rightFromText="180" w:vertAnchor="text" w:horzAnchor="margin" w:tblpXSpec="center" w:tblpY="751"/>
        <w:tblW w:w="9776" w:type="dxa"/>
        <w:tblLook w:val="04A0" w:firstRow="1" w:lastRow="0" w:firstColumn="1" w:lastColumn="0" w:noHBand="0" w:noVBand="1"/>
      </w:tblPr>
      <w:tblGrid>
        <w:gridCol w:w="2336"/>
        <w:gridCol w:w="2336"/>
        <w:gridCol w:w="2037"/>
        <w:gridCol w:w="3067"/>
      </w:tblGrid>
      <w:tr w:rsidR="00370929" w:rsidRPr="0022796A" w:rsidTr="001103E5">
        <w:tc>
          <w:tcPr>
            <w:tcW w:w="2336" w:type="dxa"/>
          </w:tcPr>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ФИО учителя</w:t>
            </w:r>
          </w:p>
        </w:tc>
        <w:tc>
          <w:tcPr>
            <w:tcW w:w="7440" w:type="dxa"/>
            <w:gridSpan w:val="3"/>
          </w:tcPr>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 xml:space="preserve">Участие </w:t>
            </w:r>
            <w:proofErr w:type="gramStart"/>
            <w:r w:rsidRPr="0022796A">
              <w:rPr>
                <w:rFonts w:ascii="Times New Roman" w:hAnsi="Times New Roman" w:cs="Times New Roman"/>
                <w:b/>
                <w:sz w:val="24"/>
                <w:szCs w:val="24"/>
              </w:rPr>
              <w:t>в  воспитательной</w:t>
            </w:r>
            <w:proofErr w:type="gramEnd"/>
            <w:r w:rsidRPr="0022796A">
              <w:rPr>
                <w:rFonts w:ascii="Times New Roman" w:hAnsi="Times New Roman" w:cs="Times New Roman"/>
                <w:b/>
                <w:sz w:val="24"/>
                <w:szCs w:val="24"/>
              </w:rPr>
              <w:t xml:space="preserve"> работе  </w:t>
            </w:r>
          </w:p>
        </w:tc>
      </w:tr>
      <w:tr w:rsidR="00370929" w:rsidRPr="0022796A" w:rsidTr="001103E5">
        <w:trPr>
          <w:trHeight w:val="1566"/>
        </w:trPr>
        <w:tc>
          <w:tcPr>
            <w:tcW w:w="2336" w:type="dxa"/>
          </w:tcPr>
          <w:p w:rsidR="00370929" w:rsidRPr="0022796A" w:rsidRDefault="00370929" w:rsidP="001103E5">
            <w:pPr>
              <w:rPr>
                <w:rFonts w:ascii="Times New Roman" w:hAnsi="Times New Roman" w:cs="Times New Roman"/>
                <w:b/>
              </w:rPr>
            </w:pPr>
          </w:p>
        </w:tc>
        <w:tc>
          <w:tcPr>
            <w:tcW w:w="2336" w:type="dxa"/>
          </w:tcPr>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 xml:space="preserve">Название, </w:t>
            </w:r>
            <w:proofErr w:type="gramStart"/>
            <w:r w:rsidRPr="0022796A">
              <w:rPr>
                <w:rFonts w:ascii="Times New Roman" w:hAnsi="Times New Roman" w:cs="Times New Roman"/>
                <w:b/>
                <w:sz w:val="24"/>
                <w:szCs w:val="24"/>
              </w:rPr>
              <w:t>форма  мероприятия</w:t>
            </w:r>
            <w:proofErr w:type="gramEnd"/>
          </w:p>
        </w:tc>
        <w:tc>
          <w:tcPr>
            <w:tcW w:w="2037" w:type="dxa"/>
          </w:tcPr>
          <w:p w:rsidR="00370929" w:rsidRPr="0022796A" w:rsidRDefault="00370929" w:rsidP="001103E5">
            <w:pPr>
              <w:rPr>
                <w:rFonts w:ascii="Times New Roman" w:hAnsi="Times New Roman" w:cs="Times New Roman"/>
                <w:b/>
                <w:sz w:val="24"/>
                <w:szCs w:val="24"/>
              </w:rPr>
            </w:pPr>
            <w:proofErr w:type="gramStart"/>
            <w:r w:rsidRPr="0022796A">
              <w:rPr>
                <w:rFonts w:ascii="Times New Roman" w:hAnsi="Times New Roman" w:cs="Times New Roman"/>
                <w:b/>
                <w:sz w:val="24"/>
                <w:szCs w:val="24"/>
              </w:rPr>
              <w:t>уровень :</w:t>
            </w:r>
            <w:proofErr w:type="gramEnd"/>
          </w:p>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школьный</w:t>
            </w:r>
          </w:p>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муниципальный</w:t>
            </w:r>
          </w:p>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региональный</w:t>
            </w:r>
          </w:p>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всероссийский</w:t>
            </w:r>
          </w:p>
        </w:tc>
        <w:tc>
          <w:tcPr>
            <w:tcW w:w="3067" w:type="dxa"/>
          </w:tcPr>
          <w:p w:rsidR="00370929" w:rsidRPr="0022796A" w:rsidRDefault="00370929" w:rsidP="001103E5">
            <w:pPr>
              <w:rPr>
                <w:rFonts w:ascii="Times New Roman" w:hAnsi="Times New Roman" w:cs="Times New Roman"/>
                <w:b/>
                <w:sz w:val="24"/>
                <w:szCs w:val="24"/>
              </w:rPr>
            </w:pPr>
            <w:r w:rsidRPr="0022796A">
              <w:rPr>
                <w:rFonts w:ascii="Times New Roman" w:hAnsi="Times New Roman" w:cs="Times New Roman"/>
                <w:b/>
                <w:sz w:val="24"/>
                <w:szCs w:val="24"/>
              </w:rPr>
              <w:t>Результат</w:t>
            </w:r>
          </w:p>
          <w:p w:rsidR="00370929" w:rsidRPr="0022796A" w:rsidRDefault="00370929" w:rsidP="001103E5">
            <w:pPr>
              <w:rPr>
                <w:rFonts w:ascii="Times New Roman" w:hAnsi="Times New Roman" w:cs="Times New Roman"/>
                <w:b/>
              </w:rPr>
            </w:pPr>
            <w:r w:rsidRPr="0022796A">
              <w:rPr>
                <w:rFonts w:ascii="Times New Roman" w:hAnsi="Times New Roman" w:cs="Times New Roman"/>
                <w:b/>
                <w:sz w:val="24"/>
                <w:szCs w:val="24"/>
              </w:rPr>
              <w:t>(если есть)</w:t>
            </w:r>
          </w:p>
        </w:tc>
      </w:tr>
      <w:tr w:rsidR="00370929" w:rsidRPr="0022796A" w:rsidTr="001103E5">
        <w:tc>
          <w:tcPr>
            <w:tcW w:w="2336" w:type="dxa"/>
          </w:tcPr>
          <w:p w:rsidR="00370929" w:rsidRPr="0022796A" w:rsidRDefault="00370929" w:rsidP="001103E5">
            <w:pPr>
              <w:rPr>
                <w:rFonts w:ascii="Times New Roman" w:hAnsi="Times New Roman" w:cs="Times New Roman"/>
                <w:b/>
                <w:i/>
              </w:rPr>
            </w:pPr>
            <w:r w:rsidRPr="0022796A">
              <w:rPr>
                <w:rFonts w:ascii="Times New Roman" w:hAnsi="Times New Roman" w:cs="Times New Roman"/>
                <w:b/>
                <w:i/>
                <w:sz w:val="24"/>
                <w:szCs w:val="24"/>
              </w:rPr>
              <w:t xml:space="preserve">Васильева Зинаида </w:t>
            </w:r>
            <w:r w:rsidRPr="0022796A">
              <w:rPr>
                <w:rFonts w:ascii="Times New Roman" w:hAnsi="Times New Roman" w:cs="Times New Roman"/>
                <w:b/>
                <w:i/>
                <w:sz w:val="24"/>
                <w:szCs w:val="24"/>
              </w:rPr>
              <w:lastRenderedPageBreak/>
              <w:t>Николаевна</w:t>
            </w:r>
          </w:p>
        </w:tc>
        <w:tc>
          <w:tcPr>
            <w:tcW w:w="2336" w:type="dxa"/>
          </w:tcPr>
          <w:p w:rsidR="00370929" w:rsidRPr="0022796A" w:rsidRDefault="00370929" w:rsidP="001103E5">
            <w:pPr>
              <w:rPr>
                <w:rFonts w:ascii="Times New Roman" w:hAnsi="Times New Roman" w:cs="Times New Roman"/>
              </w:rPr>
            </w:pPr>
            <w:r w:rsidRPr="0022796A">
              <w:rPr>
                <w:rFonts w:ascii="Times New Roman" w:hAnsi="Times New Roman" w:cs="Times New Roman"/>
                <w:lang w:val="en-US"/>
              </w:rPr>
              <w:lastRenderedPageBreak/>
              <w:t>VIII</w:t>
            </w:r>
            <w:r w:rsidRPr="0022796A">
              <w:rPr>
                <w:rFonts w:ascii="Times New Roman" w:hAnsi="Times New Roman" w:cs="Times New Roman"/>
              </w:rPr>
              <w:t xml:space="preserve"> городской творческий фестиваль </w:t>
            </w:r>
            <w:r w:rsidRPr="0022796A">
              <w:rPr>
                <w:rFonts w:ascii="Times New Roman" w:hAnsi="Times New Roman" w:cs="Times New Roman"/>
              </w:rPr>
              <w:lastRenderedPageBreak/>
              <w:t>работающей и студенческой молодежи «Юность Канаша»</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lastRenderedPageBreak/>
              <w:t>Муниципальный</w:t>
            </w:r>
          </w:p>
        </w:tc>
        <w:tc>
          <w:tcPr>
            <w:tcW w:w="306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Участие</w:t>
            </w:r>
          </w:p>
        </w:tc>
      </w:tr>
      <w:tr w:rsidR="00370929" w:rsidRPr="0022796A" w:rsidTr="001103E5">
        <w:tc>
          <w:tcPr>
            <w:tcW w:w="2336" w:type="dxa"/>
            <w:vMerge w:val="restart"/>
          </w:tcPr>
          <w:p w:rsidR="00370929" w:rsidRPr="0022796A" w:rsidRDefault="00370929" w:rsidP="001103E5">
            <w:pPr>
              <w:rPr>
                <w:rFonts w:ascii="Times New Roman" w:hAnsi="Times New Roman" w:cs="Times New Roman"/>
              </w:rPr>
            </w:pPr>
            <w:r w:rsidRPr="0022796A">
              <w:rPr>
                <w:rFonts w:ascii="Times New Roman" w:hAnsi="Times New Roman" w:cs="Times New Roman"/>
              </w:rPr>
              <w:t>Смирнова Ольга Яковлевна</w:t>
            </w:r>
          </w:p>
        </w:tc>
        <w:tc>
          <w:tcPr>
            <w:tcW w:w="2336" w:type="dxa"/>
          </w:tcPr>
          <w:p w:rsidR="00370929" w:rsidRPr="0022796A" w:rsidRDefault="00370929" w:rsidP="001103E5">
            <w:pPr>
              <w:rPr>
                <w:b/>
              </w:rPr>
            </w:pPr>
            <w:r w:rsidRPr="0022796A">
              <w:rPr>
                <w:b/>
              </w:rPr>
              <w:t>Гор. мероприятие «Во славу Отечества», посвященное Александру Невскому.</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Муниципальный</w:t>
            </w:r>
          </w:p>
        </w:tc>
        <w:tc>
          <w:tcPr>
            <w:tcW w:w="306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Участие</w:t>
            </w:r>
          </w:p>
        </w:tc>
      </w:tr>
      <w:tr w:rsidR="00370929" w:rsidRPr="0022796A" w:rsidTr="001103E5">
        <w:tc>
          <w:tcPr>
            <w:tcW w:w="2336" w:type="dxa"/>
            <w:vMerge/>
          </w:tcPr>
          <w:p w:rsidR="00370929" w:rsidRPr="0022796A" w:rsidRDefault="00370929" w:rsidP="001103E5">
            <w:pPr>
              <w:rPr>
                <w:rFonts w:ascii="Times New Roman" w:hAnsi="Times New Roman" w:cs="Times New Roman"/>
              </w:rPr>
            </w:pPr>
          </w:p>
        </w:tc>
        <w:tc>
          <w:tcPr>
            <w:tcW w:w="2336" w:type="dxa"/>
          </w:tcPr>
          <w:p w:rsidR="00370929" w:rsidRPr="0022796A" w:rsidRDefault="00370929" w:rsidP="001103E5">
            <w:pPr>
              <w:rPr>
                <w:b/>
              </w:rPr>
            </w:pPr>
            <w:r w:rsidRPr="0022796A">
              <w:rPr>
                <w:b/>
              </w:rPr>
              <w:t>Дискуссионный час «Как не стать жертвой мошенничества»</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Муниципальный</w:t>
            </w:r>
          </w:p>
        </w:tc>
        <w:tc>
          <w:tcPr>
            <w:tcW w:w="306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Участие</w:t>
            </w:r>
          </w:p>
        </w:tc>
      </w:tr>
      <w:tr w:rsidR="00370929" w:rsidRPr="0022796A" w:rsidTr="001103E5">
        <w:tc>
          <w:tcPr>
            <w:tcW w:w="2336" w:type="dxa"/>
            <w:vMerge/>
          </w:tcPr>
          <w:p w:rsidR="00370929" w:rsidRPr="0022796A" w:rsidRDefault="00370929" w:rsidP="001103E5">
            <w:pPr>
              <w:rPr>
                <w:rFonts w:ascii="Times New Roman" w:hAnsi="Times New Roman" w:cs="Times New Roman"/>
              </w:rPr>
            </w:pPr>
          </w:p>
        </w:tc>
        <w:tc>
          <w:tcPr>
            <w:tcW w:w="2336" w:type="dxa"/>
          </w:tcPr>
          <w:p w:rsidR="00370929" w:rsidRPr="0022796A" w:rsidRDefault="00370929" w:rsidP="001103E5">
            <w:pPr>
              <w:rPr>
                <w:b/>
              </w:rPr>
            </w:pPr>
            <w:r w:rsidRPr="0022796A">
              <w:rPr>
                <w:b/>
              </w:rPr>
              <w:t>Видеолекторий к 100-летию со дня рождения «Андрей Сахаров – совесть мира».</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Муниципальный</w:t>
            </w:r>
          </w:p>
        </w:tc>
        <w:tc>
          <w:tcPr>
            <w:tcW w:w="306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Участие</w:t>
            </w:r>
          </w:p>
        </w:tc>
      </w:tr>
      <w:tr w:rsidR="00370929" w:rsidRPr="0022796A" w:rsidTr="001103E5">
        <w:tc>
          <w:tcPr>
            <w:tcW w:w="2336" w:type="dxa"/>
            <w:vMerge/>
          </w:tcPr>
          <w:p w:rsidR="00370929" w:rsidRPr="0022796A" w:rsidRDefault="00370929" w:rsidP="001103E5">
            <w:pPr>
              <w:rPr>
                <w:rFonts w:ascii="Times New Roman" w:hAnsi="Times New Roman" w:cs="Times New Roman"/>
              </w:rPr>
            </w:pPr>
          </w:p>
        </w:tc>
        <w:tc>
          <w:tcPr>
            <w:tcW w:w="2336"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 xml:space="preserve">Главная книга всех </w:t>
            </w:r>
            <w:proofErr w:type="gramStart"/>
            <w:r w:rsidRPr="0022796A">
              <w:rPr>
                <w:rFonts w:ascii="Times New Roman" w:hAnsi="Times New Roman" w:cs="Times New Roman"/>
              </w:rPr>
              <w:t>времен  -</w:t>
            </w:r>
            <w:proofErr w:type="gramEnd"/>
            <w:r w:rsidRPr="0022796A">
              <w:rPr>
                <w:rFonts w:ascii="Times New Roman" w:hAnsi="Times New Roman" w:cs="Times New Roman"/>
              </w:rPr>
              <w:t xml:space="preserve"> БИБЛИЯ.</w:t>
            </w:r>
          </w:p>
          <w:p w:rsidR="00370929" w:rsidRPr="0022796A" w:rsidRDefault="00370929" w:rsidP="001103E5">
            <w:pPr>
              <w:rPr>
                <w:rFonts w:ascii="Times New Roman" w:hAnsi="Times New Roman" w:cs="Times New Roman"/>
              </w:rPr>
            </w:pPr>
            <w:r w:rsidRPr="0022796A">
              <w:rPr>
                <w:rFonts w:ascii="Times New Roman" w:hAnsi="Times New Roman" w:cs="Times New Roman"/>
              </w:rPr>
              <w:t>День Православной книги.</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Муниципальный</w:t>
            </w:r>
          </w:p>
        </w:tc>
        <w:tc>
          <w:tcPr>
            <w:tcW w:w="306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Участие</w:t>
            </w:r>
          </w:p>
        </w:tc>
      </w:tr>
      <w:tr w:rsidR="00370929" w:rsidRPr="0022796A" w:rsidTr="001103E5">
        <w:tc>
          <w:tcPr>
            <w:tcW w:w="2336" w:type="dxa"/>
            <w:vMerge/>
          </w:tcPr>
          <w:p w:rsidR="00370929" w:rsidRPr="0022796A" w:rsidRDefault="00370929" w:rsidP="001103E5">
            <w:pPr>
              <w:rPr>
                <w:rFonts w:ascii="Times New Roman" w:hAnsi="Times New Roman" w:cs="Times New Roman"/>
              </w:rPr>
            </w:pPr>
          </w:p>
        </w:tc>
        <w:tc>
          <w:tcPr>
            <w:tcW w:w="2336"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Акция «Книжное ГТО»</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Муниципальный</w:t>
            </w:r>
          </w:p>
        </w:tc>
        <w:tc>
          <w:tcPr>
            <w:tcW w:w="306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Никитин В. – 1 м.</w:t>
            </w:r>
          </w:p>
          <w:p w:rsidR="00370929" w:rsidRPr="0022796A" w:rsidRDefault="00370929" w:rsidP="001103E5">
            <w:pPr>
              <w:rPr>
                <w:rFonts w:ascii="Times New Roman" w:hAnsi="Times New Roman" w:cs="Times New Roman"/>
              </w:rPr>
            </w:pPr>
            <w:r w:rsidRPr="0022796A">
              <w:rPr>
                <w:rFonts w:ascii="Times New Roman" w:hAnsi="Times New Roman" w:cs="Times New Roman"/>
              </w:rPr>
              <w:t>Насонов Е. – 1м.</w:t>
            </w:r>
          </w:p>
          <w:p w:rsidR="00370929" w:rsidRPr="0022796A" w:rsidRDefault="00370929" w:rsidP="001103E5">
            <w:pPr>
              <w:rPr>
                <w:rFonts w:ascii="Times New Roman" w:hAnsi="Times New Roman" w:cs="Times New Roman"/>
              </w:rPr>
            </w:pPr>
            <w:r w:rsidRPr="0022796A">
              <w:rPr>
                <w:rFonts w:ascii="Times New Roman" w:hAnsi="Times New Roman" w:cs="Times New Roman"/>
              </w:rPr>
              <w:t>Васильев А.- 2м.</w:t>
            </w:r>
          </w:p>
          <w:p w:rsidR="00370929" w:rsidRPr="0022796A" w:rsidRDefault="00370929" w:rsidP="001103E5">
            <w:pPr>
              <w:rPr>
                <w:rFonts w:ascii="Times New Roman" w:hAnsi="Times New Roman" w:cs="Times New Roman"/>
              </w:rPr>
            </w:pPr>
            <w:r w:rsidRPr="0022796A">
              <w:rPr>
                <w:rFonts w:ascii="Times New Roman" w:hAnsi="Times New Roman" w:cs="Times New Roman"/>
              </w:rPr>
              <w:t>Димитриев Д. – 2м.</w:t>
            </w:r>
          </w:p>
          <w:p w:rsidR="00370929" w:rsidRPr="0022796A" w:rsidRDefault="00370929" w:rsidP="001103E5">
            <w:pPr>
              <w:rPr>
                <w:rFonts w:ascii="Times New Roman" w:hAnsi="Times New Roman" w:cs="Times New Roman"/>
              </w:rPr>
            </w:pPr>
            <w:r w:rsidRPr="0022796A">
              <w:rPr>
                <w:rFonts w:ascii="Times New Roman" w:hAnsi="Times New Roman" w:cs="Times New Roman"/>
              </w:rPr>
              <w:t>Васильев А.-3м</w:t>
            </w:r>
          </w:p>
          <w:p w:rsidR="00370929" w:rsidRPr="0022796A" w:rsidRDefault="00370929" w:rsidP="001103E5">
            <w:pPr>
              <w:rPr>
                <w:rFonts w:ascii="Times New Roman" w:hAnsi="Times New Roman" w:cs="Times New Roman"/>
              </w:rPr>
            </w:pPr>
            <w:r w:rsidRPr="0022796A">
              <w:rPr>
                <w:rFonts w:ascii="Times New Roman" w:hAnsi="Times New Roman" w:cs="Times New Roman"/>
              </w:rPr>
              <w:t>Ерамасов С.-3м.</w:t>
            </w:r>
          </w:p>
        </w:tc>
      </w:tr>
      <w:tr w:rsidR="00370929" w:rsidRPr="0022796A" w:rsidTr="001103E5">
        <w:tc>
          <w:tcPr>
            <w:tcW w:w="2336" w:type="dxa"/>
            <w:vMerge/>
          </w:tcPr>
          <w:p w:rsidR="00370929" w:rsidRPr="0022796A" w:rsidRDefault="00370929" w:rsidP="001103E5">
            <w:pPr>
              <w:rPr>
                <w:rFonts w:ascii="Times New Roman" w:hAnsi="Times New Roman" w:cs="Times New Roman"/>
              </w:rPr>
            </w:pPr>
          </w:p>
        </w:tc>
        <w:tc>
          <w:tcPr>
            <w:tcW w:w="2336"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Выставка «Сурский рубеж – как линия жизни». (Гор. библиотека)</w:t>
            </w:r>
          </w:p>
        </w:tc>
        <w:tc>
          <w:tcPr>
            <w:tcW w:w="203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Муниципальный</w:t>
            </w:r>
          </w:p>
        </w:tc>
        <w:tc>
          <w:tcPr>
            <w:tcW w:w="3067" w:type="dxa"/>
          </w:tcPr>
          <w:p w:rsidR="00370929" w:rsidRPr="0022796A" w:rsidRDefault="00370929" w:rsidP="001103E5">
            <w:pPr>
              <w:rPr>
                <w:rFonts w:ascii="Times New Roman" w:hAnsi="Times New Roman" w:cs="Times New Roman"/>
              </w:rPr>
            </w:pPr>
            <w:r w:rsidRPr="0022796A">
              <w:rPr>
                <w:rFonts w:ascii="Times New Roman" w:hAnsi="Times New Roman" w:cs="Times New Roman"/>
              </w:rPr>
              <w:t>Участие</w:t>
            </w:r>
          </w:p>
        </w:tc>
      </w:tr>
    </w:tbl>
    <w:p w:rsidR="00370929" w:rsidRDefault="00370929" w:rsidP="00370929">
      <w:pPr>
        <w:spacing w:after="0"/>
        <w:rPr>
          <w:rFonts w:ascii="Times New Roman" w:hAnsi="Times New Roman"/>
          <w:b/>
          <w:color w:val="000000" w:themeColor="text1"/>
          <w:sz w:val="28"/>
          <w:szCs w:val="28"/>
        </w:rPr>
      </w:pPr>
    </w:p>
    <w:p w:rsidR="00370929" w:rsidRDefault="00370929" w:rsidP="008029FF">
      <w:pPr>
        <w:spacing w:after="0"/>
        <w:jc w:val="center"/>
        <w:rPr>
          <w:rFonts w:ascii="Times New Roman" w:hAnsi="Times New Roman"/>
          <w:b/>
          <w:color w:val="000000" w:themeColor="text1"/>
          <w:sz w:val="28"/>
          <w:szCs w:val="28"/>
        </w:rPr>
      </w:pPr>
    </w:p>
    <w:p w:rsidR="008029FF" w:rsidRPr="00775ADC" w:rsidRDefault="008029FF" w:rsidP="008029FF">
      <w:pPr>
        <w:spacing w:after="0"/>
        <w:jc w:val="center"/>
        <w:rPr>
          <w:rFonts w:ascii="Times New Roman" w:hAnsi="Times New Roman"/>
          <w:b/>
          <w:color w:val="000000" w:themeColor="text1"/>
          <w:sz w:val="28"/>
          <w:szCs w:val="28"/>
        </w:rPr>
      </w:pPr>
      <w:r w:rsidRPr="00775ADC">
        <w:rPr>
          <w:rFonts w:ascii="Times New Roman" w:hAnsi="Times New Roman"/>
          <w:b/>
          <w:color w:val="000000" w:themeColor="text1"/>
          <w:sz w:val="28"/>
          <w:szCs w:val="28"/>
        </w:rPr>
        <w:t>Отчет по работе</w:t>
      </w:r>
    </w:p>
    <w:p w:rsidR="008029FF" w:rsidRPr="00775ADC" w:rsidRDefault="008029FF" w:rsidP="008029FF">
      <w:pPr>
        <w:spacing w:after="0"/>
        <w:jc w:val="center"/>
        <w:rPr>
          <w:rFonts w:ascii="Times New Roman" w:hAnsi="Times New Roman"/>
          <w:b/>
          <w:color w:val="000000" w:themeColor="text1"/>
          <w:sz w:val="28"/>
          <w:szCs w:val="28"/>
        </w:rPr>
      </w:pPr>
      <w:r w:rsidRPr="00775ADC">
        <w:rPr>
          <w:rFonts w:ascii="Times New Roman" w:hAnsi="Times New Roman"/>
          <w:b/>
          <w:color w:val="000000" w:themeColor="text1"/>
          <w:sz w:val="28"/>
          <w:szCs w:val="28"/>
        </w:rPr>
        <w:t xml:space="preserve">Ассоциации учителей английского языка </w:t>
      </w:r>
    </w:p>
    <w:p w:rsidR="008029FF" w:rsidRPr="00775ADC" w:rsidRDefault="008029FF" w:rsidP="008029FF">
      <w:pPr>
        <w:spacing w:after="0"/>
        <w:jc w:val="center"/>
        <w:rPr>
          <w:rFonts w:ascii="Times New Roman" w:hAnsi="Times New Roman"/>
          <w:b/>
          <w:color w:val="000000" w:themeColor="text1"/>
          <w:sz w:val="28"/>
          <w:szCs w:val="28"/>
        </w:rPr>
      </w:pPr>
      <w:r w:rsidRPr="00775ADC">
        <w:rPr>
          <w:rFonts w:ascii="Times New Roman" w:hAnsi="Times New Roman"/>
          <w:b/>
          <w:color w:val="000000" w:themeColor="text1"/>
          <w:sz w:val="28"/>
          <w:szCs w:val="28"/>
        </w:rPr>
        <w:t>за первое полугодие 2020 -2021 уч. год</w:t>
      </w:r>
    </w:p>
    <w:p w:rsidR="008029FF" w:rsidRPr="00775ADC" w:rsidRDefault="008029FF" w:rsidP="008029FF">
      <w:pPr>
        <w:spacing w:after="0"/>
        <w:jc w:val="center"/>
        <w:rPr>
          <w:rFonts w:ascii="Times New Roman" w:hAnsi="Times New Roman"/>
          <w:b/>
          <w:color w:val="000000" w:themeColor="text1"/>
          <w:sz w:val="24"/>
          <w:szCs w:val="24"/>
        </w:rPr>
      </w:pPr>
    </w:p>
    <w:p w:rsidR="008029FF" w:rsidRPr="00775ADC" w:rsidRDefault="008029FF" w:rsidP="008029FF">
      <w:pPr>
        <w:spacing w:after="0"/>
        <w:jc w:val="both"/>
        <w:rPr>
          <w:rFonts w:ascii="Times New Roman" w:eastAsia="Times New Roman" w:hAnsi="Times New Roman"/>
          <w:b/>
          <w:i/>
          <w:color w:val="000000" w:themeColor="text1"/>
          <w:sz w:val="24"/>
          <w:szCs w:val="24"/>
        </w:rPr>
      </w:pPr>
      <w:r w:rsidRPr="00775ADC">
        <w:rPr>
          <w:rFonts w:ascii="Times New Roman" w:eastAsia="Times New Roman" w:hAnsi="Times New Roman"/>
          <w:b/>
          <w:i/>
          <w:color w:val="000000" w:themeColor="text1"/>
          <w:sz w:val="24"/>
          <w:szCs w:val="24"/>
        </w:rPr>
        <w:t>Цель работы методического объединения:</w:t>
      </w:r>
    </w:p>
    <w:p w:rsidR="008029FF" w:rsidRPr="00775ADC" w:rsidRDefault="008029FF" w:rsidP="00DD18EB">
      <w:pPr>
        <w:numPr>
          <w:ilvl w:val="0"/>
          <w:numId w:val="33"/>
        </w:numPr>
        <w:spacing w:before="60" w:after="0"/>
        <w:ind w:left="504"/>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способствовать развитию языкового образования школьников, являющегося важнейшим показателем  общекультурного уровня развития человека и обеспечивающего его интеллектуальный  и творческий личностный рост;</w:t>
      </w:r>
    </w:p>
    <w:p w:rsidR="008029FF" w:rsidRPr="00775ADC" w:rsidRDefault="008029FF" w:rsidP="00DD18EB">
      <w:pPr>
        <w:numPr>
          <w:ilvl w:val="0"/>
          <w:numId w:val="33"/>
        </w:numPr>
        <w:spacing w:before="60" w:after="0"/>
        <w:ind w:left="504"/>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 способствовать развитию профессиональной компетентности педагогов для повышения качества образовательного результата в ОУ в условиях внедрения ФГОС как средства системных обновлений;</w:t>
      </w:r>
    </w:p>
    <w:p w:rsidR="008029FF" w:rsidRPr="00775ADC" w:rsidRDefault="008029FF" w:rsidP="00DD18EB">
      <w:pPr>
        <w:numPr>
          <w:ilvl w:val="0"/>
          <w:numId w:val="33"/>
        </w:numPr>
        <w:spacing w:before="60" w:after="0"/>
        <w:ind w:left="504"/>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совершенствование профессионального мастерства и активизация собственного творческого развития  в условиях освоения  и внедрения в учебно-воспитательный процесс ФГОС НОО и ФГОС ООО.</w:t>
      </w:r>
    </w:p>
    <w:p w:rsidR="008029FF" w:rsidRPr="00775ADC" w:rsidRDefault="008029FF" w:rsidP="008029FF">
      <w:pPr>
        <w:spacing w:after="0"/>
        <w:jc w:val="both"/>
        <w:rPr>
          <w:rFonts w:ascii="Times New Roman" w:eastAsia="Times New Roman" w:hAnsi="Times New Roman"/>
          <w:color w:val="000000" w:themeColor="text1"/>
          <w:sz w:val="24"/>
          <w:szCs w:val="24"/>
        </w:rPr>
      </w:pPr>
    </w:p>
    <w:p w:rsidR="008029FF" w:rsidRPr="00775ADC" w:rsidRDefault="008029FF" w:rsidP="008029FF">
      <w:pPr>
        <w:spacing w:after="0"/>
        <w:jc w:val="both"/>
        <w:rPr>
          <w:rFonts w:ascii="Times New Roman" w:eastAsia="Times New Roman" w:hAnsi="Times New Roman"/>
          <w:b/>
          <w:i/>
          <w:color w:val="000000" w:themeColor="text1"/>
          <w:sz w:val="24"/>
          <w:szCs w:val="24"/>
        </w:rPr>
      </w:pPr>
      <w:r w:rsidRPr="00775ADC">
        <w:rPr>
          <w:rFonts w:ascii="Times New Roman" w:eastAsia="Times New Roman" w:hAnsi="Times New Roman"/>
          <w:b/>
          <w:i/>
          <w:color w:val="000000" w:themeColor="text1"/>
          <w:sz w:val="24"/>
          <w:szCs w:val="24"/>
        </w:rPr>
        <w:t>Основные задачи:</w:t>
      </w:r>
    </w:p>
    <w:p w:rsidR="008029FF" w:rsidRPr="00775ADC" w:rsidRDefault="008029FF" w:rsidP="008029FF">
      <w:pPr>
        <w:spacing w:after="0"/>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lastRenderedPageBreak/>
        <w:t>1.Обеспечение  информирования педагогов о новом содержании образования, инновационных образовательных и воспитательных технологиях, передовом отечественном и зарубежном опыте, достижениях психолого-педагогических наук с целью внедрения в практику своей работы.</w:t>
      </w:r>
    </w:p>
    <w:p w:rsidR="008029FF" w:rsidRPr="00775ADC" w:rsidRDefault="008029FF" w:rsidP="008029FF">
      <w:pPr>
        <w:spacing w:after="0"/>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2. Повышение профессиональной квалификации учителей МО.</w:t>
      </w:r>
    </w:p>
    <w:p w:rsidR="008029FF" w:rsidRPr="00775ADC" w:rsidRDefault="008029FF" w:rsidP="008029FF">
      <w:pPr>
        <w:spacing w:after="0"/>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3. Обеспечение высокого методического уровня проведения всех видов занятий с целью повышения качества знаний.</w:t>
      </w:r>
    </w:p>
    <w:p w:rsidR="008029FF" w:rsidRPr="00775ADC" w:rsidRDefault="008029FF" w:rsidP="008029FF">
      <w:pPr>
        <w:spacing w:after="0"/>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4. Совершенствование работы по развитию интеллектуальных способностей у обучающихся, более целенаправленно осуществлять подход к выявлению одарённых и склонных к иностранному языку детей.</w:t>
      </w:r>
    </w:p>
    <w:p w:rsidR="008029FF" w:rsidRPr="00775ADC" w:rsidRDefault="008029FF" w:rsidP="008029FF">
      <w:pPr>
        <w:spacing w:after="0"/>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5. Изучение ФГОС основного общего образования по иностранному языку и дальнейшее его внедрение.</w:t>
      </w:r>
    </w:p>
    <w:p w:rsidR="008029FF" w:rsidRPr="00775ADC" w:rsidRDefault="008029FF" w:rsidP="008029FF">
      <w:pPr>
        <w:spacing w:after="0"/>
        <w:jc w:val="both"/>
        <w:rPr>
          <w:rFonts w:ascii="Times New Roman" w:eastAsia="Times New Roman" w:hAnsi="Times New Roman"/>
          <w:color w:val="000000" w:themeColor="text1"/>
          <w:sz w:val="24"/>
          <w:szCs w:val="24"/>
        </w:rPr>
      </w:pPr>
    </w:p>
    <w:p w:rsidR="008029FF" w:rsidRPr="00775ADC" w:rsidRDefault="008029FF" w:rsidP="008029FF">
      <w:pPr>
        <w:spacing w:after="0"/>
        <w:jc w:val="both"/>
        <w:rPr>
          <w:rFonts w:ascii="Times New Roman" w:eastAsia="Times New Roman" w:hAnsi="Times New Roman"/>
          <w:b/>
          <w:i/>
          <w:color w:val="000000" w:themeColor="text1"/>
          <w:sz w:val="24"/>
          <w:szCs w:val="24"/>
        </w:rPr>
      </w:pPr>
      <w:r w:rsidRPr="00775ADC">
        <w:rPr>
          <w:rFonts w:ascii="Times New Roman" w:eastAsia="Times New Roman" w:hAnsi="Times New Roman"/>
          <w:b/>
          <w:i/>
          <w:color w:val="000000" w:themeColor="text1"/>
          <w:sz w:val="24"/>
          <w:szCs w:val="24"/>
        </w:rPr>
        <w:t>Направления деятельности  ШМО:</w:t>
      </w:r>
    </w:p>
    <w:p w:rsidR="008029FF" w:rsidRPr="00775ADC" w:rsidRDefault="008029FF" w:rsidP="008029FF">
      <w:pPr>
        <w:spacing w:after="0"/>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•Организационно-методическая работа</w:t>
      </w:r>
    </w:p>
    <w:p w:rsidR="008029FF" w:rsidRPr="00775ADC" w:rsidRDefault="008029FF" w:rsidP="008029FF">
      <w:pPr>
        <w:spacing w:after="0"/>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•Информационно-методическое сопровождение непрерывного образования педагогов и  инновационной деятельности</w:t>
      </w:r>
    </w:p>
    <w:p w:rsidR="008029FF" w:rsidRPr="00775ADC" w:rsidRDefault="008029FF" w:rsidP="008029FF">
      <w:pPr>
        <w:spacing w:after="0"/>
        <w:jc w:val="both"/>
        <w:rPr>
          <w:rFonts w:ascii="Times New Roman" w:eastAsia="Times New Roman" w:hAnsi="Times New Roman"/>
          <w:color w:val="000000" w:themeColor="text1"/>
          <w:sz w:val="24"/>
          <w:szCs w:val="24"/>
        </w:rPr>
      </w:pPr>
      <w:r w:rsidRPr="00775ADC">
        <w:rPr>
          <w:rFonts w:ascii="Times New Roman" w:eastAsia="Times New Roman" w:hAnsi="Times New Roman"/>
          <w:color w:val="000000" w:themeColor="text1"/>
          <w:sz w:val="24"/>
          <w:szCs w:val="24"/>
        </w:rPr>
        <w:t>•Внеклассная работа по предмету</w:t>
      </w:r>
    </w:p>
    <w:p w:rsidR="008029FF" w:rsidRPr="00775ADC" w:rsidRDefault="008029FF" w:rsidP="008029FF">
      <w:pPr>
        <w:spacing w:after="0"/>
        <w:rPr>
          <w:rFonts w:ascii="Times New Roman" w:hAnsi="Times New Roman"/>
          <w:color w:val="000000" w:themeColor="text1"/>
          <w:sz w:val="24"/>
          <w:szCs w:val="24"/>
        </w:rPr>
      </w:pPr>
    </w:p>
    <w:p w:rsidR="008029FF" w:rsidRPr="00775ADC" w:rsidRDefault="008029FF" w:rsidP="008029FF">
      <w:p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В первом полугодии были проведены заседания с осуждением следующих вопросов:</w:t>
      </w:r>
    </w:p>
    <w:p w:rsidR="008029FF" w:rsidRPr="00775ADC" w:rsidRDefault="008029FF" w:rsidP="00DD18EB">
      <w:pPr>
        <w:numPr>
          <w:ilvl w:val="0"/>
          <w:numId w:val="34"/>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Утверждение плана работы на 2020-2021 уч. год.</w:t>
      </w:r>
    </w:p>
    <w:p w:rsidR="008029FF" w:rsidRPr="00775ADC" w:rsidRDefault="008029FF" w:rsidP="00DD18EB">
      <w:pPr>
        <w:numPr>
          <w:ilvl w:val="0"/>
          <w:numId w:val="34"/>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Утверждение рабочих программ и календарно- тематических планирований на 2020-2021 уч. год.</w:t>
      </w:r>
    </w:p>
    <w:p w:rsidR="008029FF" w:rsidRPr="00775ADC" w:rsidRDefault="008029FF" w:rsidP="00DD18EB">
      <w:pPr>
        <w:numPr>
          <w:ilvl w:val="0"/>
          <w:numId w:val="34"/>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Организация  и проведение школьной олимпиады среди учащихся 5-11 классов.</w:t>
      </w:r>
    </w:p>
    <w:p w:rsidR="008029FF" w:rsidRPr="00775ADC" w:rsidRDefault="008029FF" w:rsidP="00DD18EB">
      <w:pPr>
        <w:numPr>
          <w:ilvl w:val="0"/>
          <w:numId w:val="34"/>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Обсуждение результатов школьной олимпиады. Обсуждение кандидатур для муниципального этапа олимпиады.</w:t>
      </w:r>
    </w:p>
    <w:p w:rsidR="008029FF" w:rsidRPr="00775ADC" w:rsidRDefault="008029FF" w:rsidP="00DD18EB">
      <w:pPr>
        <w:numPr>
          <w:ilvl w:val="0"/>
          <w:numId w:val="34"/>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Заслушивание доклада Шуркиной Н.Н. «Повышение мотивации учащихся в изучении английского языка».</w:t>
      </w:r>
    </w:p>
    <w:p w:rsidR="008029FF" w:rsidRPr="00775ADC" w:rsidRDefault="008029FF" w:rsidP="00DD18EB">
      <w:pPr>
        <w:numPr>
          <w:ilvl w:val="0"/>
          <w:numId w:val="34"/>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Обсуждение итогов муниципального этапа олимпиады.</w:t>
      </w:r>
    </w:p>
    <w:p w:rsidR="008029FF" w:rsidRPr="00775ADC" w:rsidRDefault="008029FF" w:rsidP="00DD18EB">
      <w:pPr>
        <w:numPr>
          <w:ilvl w:val="0"/>
          <w:numId w:val="34"/>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Итоги успеваемости за 1-ю четверть. Выполнение программы.</w:t>
      </w:r>
    </w:p>
    <w:p w:rsidR="008029FF" w:rsidRPr="00775ADC" w:rsidRDefault="008029FF" w:rsidP="00DD18EB">
      <w:pPr>
        <w:numPr>
          <w:ilvl w:val="0"/>
          <w:numId w:val="34"/>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Обзор методической литературы «Иностранные языки в школе».</w:t>
      </w:r>
    </w:p>
    <w:p w:rsidR="008029FF" w:rsidRPr="00775ADC" w:rsidRDefault="008029FF" w:rsidP="008029FF">
      <w:p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А также обучающиеся школы приняли  участие в различных дистанционных конкурсах и олимпиадах по английскому языку:</w:t>
      </w:r>
    </w:p>
    <w:p w:rsidR="008029FF" w:rsidRPr="00775ADC" w:rsidRDefault="008029FF" w:rsidP="00DD18EB">
      <w:pPr>
        <w:numPr>
          <w:ilvl w:val="0"/>
          <w:numId w:val="36"/>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Дистанционная олимпиада п английскому языку Учи.Ру (Иванова Дарина, 3 б класс</w:t>
      </w:r>
    </w:p>
    <w:p w:rsidR="008029FF" w:rsidRPr="00775ADC" w:rsidRDefault="008029FF" w:rsidP="00DD18EB">
      <w:pPr>
        <w:numPr>
          <w:ilvl w:val="0"/>
          <w:numId w:val="36"/>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Международная олимпиада по английскому языку «English Skills» (Павлова Дарья, 5 г класс)</w:t>
      </w:r>
    </w:p>
    <w:p w:rsidR="008029FF" w:rsidRPr="00775ADC" w:rsidRDefault="008029FF" w:rsidP="008029FF">
      <w:pPr>
        <w:spacing w:after="0"/>
        <w:rPr>
          <w:rFonts w:ascii="Times New Roman" w:hAnsi="Times New Roman"/>
          <w:color w:val="000000" w:themeColor="text1"/>
          <w:sz w:val="24"/>
          <w:szCs w:val="24"/>
        </w:rPr>
      </w:pPr>
    </w:p>
    <w:p w:rsidR="008029FF" w:rsidRPr="00775ADC" w:rsidRDefault="008029FF" w:rsidP="008029FF">
      <w:p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Учителями школы были проведены следующие внеклассные мероприятия:</w:t>
      </w:r>
    </w:p>
    <w:p w:rsidR="008029FF" w:rsidRPr="00775ADC" w:rsidRDefault="008029FF" w:rsidP="00DD18EB">
      <w:pPr>
        <w:numPr>
          <w:ilvl w:val="0"/>
          <w:numId w:val="35"/>
        </w:numPr>
        <w:spacing w:after="0"/>
        <w:rPr>
          <w:rFonts w:ascii="Times New Roman" w:hAnsi="Times New Roman"/>
          <w:i/>
          <w:color w:val="000000" w:themeColor="text1"/>
          <w:sz w:val="24"/>
          <w:szCs w:val="24"/>
        </w:rPr>
      </w:pPr>
      <w:r w:rsidRPr="00775ADC">
        <w:rPr>
          <w:rFonts w:ascii="Times New Roman" w:hAnsi="Times New Roman"/>
          <w:color w:val="000000" w:themeColor="text1"/>
          <w:sz w:val="24"/>
          <w:szCs w:val="24"/>
        </w:rPr>
        <w:t xml:space="preserve">Игра «Знаешь ли ты Лондон?» 4 Б класс, </w:t>
      </w:r>
      <w:r w:rsidRPr="00775ADC">
        <w:rPr>
          <w:rFonts w:ascii="Times New Roman" w:hAnsi="Times New Roman"/>
          <w:i/>
          <w:color w:val="000000" w:themeColor="text1"/>
          <w:sz w:val="24"/>
          <w:szCs w:val="24"/>
        </w:rPr>
        <w:t>Шуркина Н.Н.</w:t>
      </w:r>
    </w:p>
    <w:p w:rsidR="008029FF" w:rsidRPr="00775ADC" w:rsidRDefault="008029FF" w:rsidP="00DD18EB">
      <w:pPr>
        <w:numPr>
          <w:ilvl w:val="0"/>
          <w:numId w:val="35"/>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Игра «Здравствуй, английский язык» 2Б класс, </w:t>
      </w:r>
      <w:r w:rsidRPr="00775ADC">
        <w:rPr>
          <w:rFonts w:ascii="Times New Roman" w:hAnsi="Times New Roman"/>
          <w:i/>
          <w:color w:val="000000" w:themeColor="text1"/>
          <w:sz w:val="24"/>
          <w:szCs w:val="24"/>
        </w:rPr>
        <w:t>Шуркина Н.Н.</w:t>
      </w:r>
    </w:p>
    <w:p w:rsidR="008029FF" w:rsidRPr="00775ADC" w:rsidRDefault="008029FF" w:rsidP="00DD18EB">
      <w:pPr>
        <w:numPr>
          <w:ilvl w:val="0"/>
          <w:numId w:val="35"/>
        </w:numPr>
        <w:spacing w:after="0"/>
        <w:rPr>
          <w:rFonts w:ascii="Times New Roman" w:hAnsi="Times New Roman"/>
          <w:color w:val="000000" w:themeColor="text1"/>
          <w:sz w:val="24"/>
          <w:szCs w:val="24"/>
        </w:rPr>
      </w:pPr>
      <w:r w:rsidRPr="00775ADC">
        <w:rPr>
          <w:rFonts w:ascii="Times New Roman" w:hAnsi="Times New Roman"/>
          <w:color w:val="000000" w:themeColor="text1"/>
          <w:sz w:val="24"/>
          <w:szCs w:val="24"/>
        </w:rPr>
        <w:t>Внеклассное мероприятие «English is fun!» 5 класс, Ильина Е.А.</w:t>
      </w:r>
    </w:p>
    <w:p w:rsidR="008029FF" w:rsidRPr="00775ADC" w:rsidRDefault="008029FF" w:rsidP="008029FF">
      <w:pPr>
        <w:spacing w:after="0"/>
        <w:ind w:left="720"/>
        <w:rPr>
          <w:rFonts w:ascii="Times New Roman" w:hAnsi="Times New Roman"/>
          <w:color w:val="000000" w:themeColor="text1"/>
          <w:sz w:val="24"/>
          <w:szCs w:val="24"/>
        </w:rPr>
      </w:pPr>
    </w:p>
    <w:p w:rsidR="008029FF" w:rsidRPr="00775ADC" w:rsidRDefault="008029FF" w:rsidP="008029FF">
      <w:pPr>
        <w:spacing w:after="0"/>
        <w:ind w:left="720"/>
        <w:rPr>
          <w:rFonts w:ascii="Times New Roman" w:hAnsi="Times New Roman"/>
          <w:color w:val="000000" w:themeColor="text1"/>
          <w:sz w:val="24"/>
          <w:szCs w:val="24"/>
        </w:rPr>
      </w:pPr>
    </w:p>
    <w:p w:rsidR="008029FF" w:rsidRPr="00775ADC" w:rsidRDefault="008029FF" w:rsidP="008029FF">
      <w:pPr>
        <w:spacing w:after="0"/>
        <w:ind w:left="720"/>
        <w:rPr>
          <w:rFonts w:ascii="Times New Roman" w:hAnsi="Times New Roman"/>
          <w:color w:val="000000" w:themeColor="text1"/>
          <w:sz w:val="24"/>
          <w:szCs w:val="24"/>
        </w:rPr>
      </w:pPr>
      <w:r w:rsidRPr="00775ADC">
        <w:rPr>
          <w:rFonts w:ascii="Times New Roman" w:hAnsi="Times New Roman"/>
          <w:color w:val="000000" w:themeColor="text1"/>
          <w:sz w:val="24"/>
          <w:szCs w:val="24"/>
        </w:rPr>
        <w:t>Учителя английского языка приняли участие в следующих мероприятиях:</w:t>
      </w:r>
    </w:p>
    <w:p w:rsidR="008029FF" w:rsidRPr="00775ADC" w:rsidRDefault="008029FF" w:rsidP="00DD18EB">
      <w:pPr>
        <w:pStyle w:val="aa"/>
        <w:numPr>
          <w:ilvl w:val="0"/>
          <w:numId w:val="37"/>
        </w:numPr>
        <w:rPr>
          <w:rFonts w:ascii="Times New Roman" w:hAnsi="Times New Roman"/>
          <w:b/>
          <w:color w:val="000000" w:themeColor="text1"/>
          <w:sz w:val="24"/>
          <w:szCs w:val="24"/>
          <w:u w:val="single"/>
        </w:rPr>
      </w:pPr>
      <w:r w:rsidRPr="00775ADC">
        <w:rPr>
          <w:rFonts w:ascii="Times New Roman" w:hAnsi="Times New Roman"/>
          <w:color w:val="000000" w:themeColor="text1"/>
          <w:sz w:val="24"/>
          <w:szCs w:val="24"/>
        </w:rPr>
        <w:t>Вебинар «</w:t>
      </w:r>
      <w:r w:rsidRPr="00775ADC">
        <w:rPr>
          <w:rFonts w:ascii="Times New Roman" w:hAnsi="Times New Roman"/>
          <w:color w:val="000000" w:themeColor="text1"/>
          <w:sz w:val="24"/>
          <w:szCs w:val="24"/>
          <w:lang w:val="en-US"/>
        </w:rPr>
        <w:t>CLIL</w:t>
      </w:r>
      <w:r w:rsidRPr="00775ADC">
        <w:rPr>
          <w:rFonts w:ascii="Times New Roman" w:hAnsi="Times New Roman"/>
          <w:color w:val="000000" w:themeColor="text1"/>
          <w:sz w:val="24"/>
          <w:szCs w:val="24"/>
        </w:rPr>
        <w:t>, или познаем мир через английский язык» , Ильина Е.А.</w:t>
      </w:r>
    </w:p>
    <w:p w:rsidR="008029FF" w:rsidRPr="00775ADC" w:rsidRDefault="008029FF" w:rsidP="008029FF">
      <w:pPr>
        <w:pStyle w:val="aa"/>
        <w:rPr>
          <w:rFonts w:ascii="Times New Roman" w:hAnsi="Times New Roman"/>
          <w:b/>
          <w:color w:val="000000" w:themeColor="text1"/>
          <w:sz w:val="24"/>
          <w:szCs w:val="24"/>
          <w:u w:val="single"/>
        </w:rPr>
      </w:pPr>
    </w:p>
    <w:p w:rsidR="008029FF" w:rsidRPr="00775ADC" w:rsidRDefault="008029FF" w:rsidP="00DD18EB">
      <w:pPr>
        <w:pStyle w:val="aa"/>
        <w:numPr>
          <w:ilvl w:val="0"/>
          <w:numId w:val="37"/>
        </w:numPr>
        <w:rPr>
          <w:rFonts w:ascii="Times New Roman" w:hAnsi="Times New Roman"/>
          <w:color w:val="000000" w:themeColor="text1"/>
          <w:sz w:val="24"/>
          <w:szCs w:val="24"/>
        </w:rPr>
      </w:pPr>
      <w:r w:rsidRPr="00775ADC">
        <w:rPr>
          <w:rFonts w:ascii="Times New Roman" w:hAnsi="Times New Roman"/>
          <w:color w:val="000000" w:themeColor="text1"/>
          <w:sz w:val="24"/>
          <w:szCs w:val="24"/>
        </w:rPr>
        <w:t>Вебинар</w:t>
      </w:r>
      <w:r w:rsidRPr="00775ADC">
        <w:rPr>
          <w:rFonts w:ascii="Times New Roman" w:hAnsi="Times New Roman"/>
          <w:b/>
          <w:color w:val="000000" w:themeColor="text1"/>
          <w:sz w:val="24"/>
          <w:szCs w:val="24"/>
        </w:rPr>
        <w:t xml:space="preserve"> </w:t>
      </w:r>
      <w:r w:rsidRPr="00775ADC">
        <w:rPr>
          <w:rFonts w:ascii="Times New Roman" w:hAnsi="Times New Roman"/>
          <w:color w:val="000000" w:themeColor="text1"/>
          <w:sz w:val="24"/>
          <w:szCs w:val="24"/>
        </w:rPr>
        <w:t>«Творческие проекты на уроках английского языка», Ильина Е.А.</w:t>
      </w:r>
    </w:p>
    <w:p w:rsidR="008029FF" w:rsidRPr="00775ADC" w:rsidRDefault="008029FF" w:rsidP="008029FF">
      <w:pPr>
        <w:pStyle w:val="aa"/>
        <w:rPr>
          <w:rFonts w:ascii="Times New Roman" w:hAnsi="Times New Roman"/>
          <w:b/>
          <w:color w:val="000000" w:themeColor="text1"/>
          <w:sz w:val="24"/>
          <w:szCs w:val="24"/>
        </w:rPr>
      </w:pPr>
    </w:p>
    <w:p w:rsidR="008029FF" w:rsidRPr="00775ADC" w:rsidRDefault="008029FF" w:rsidP="00DD18EB">
      <w:pPr>
        <w:pStyle w:val="aa"/>
        <w:numPr>
          <w:ilvl w:val="0"/>
          <w:numId w:val="37"/>
        </w:numPr>
        <w:rPr>
          <w:rFonts w:ascii="Times New Roman" w:hAnsi="Times New Roman"/>
          <w:color w:val="000000" w:themeColor="text1"/>
          <w:sz w:val="24"/>
          <w:szCs w:val="24"/>
        </w:rPr>
      </w:pPr>
      <w:r w:rsidRPr="00775ADC">
        <w:rPr>
          <w:rFonts w:ascii="Times New Roman" w:hAnsi="Times New Roman"/>
          <w:color w:val="000000" w:themeColor="text1"/>
          <w:sz w:val="24"/>
          <w:szCs w:val="24"/>
        </w:rPr>
        <w:t>Вебинар</w:t>
      </w:r>
      <w:r w:rsidRPr="00775ADC">
        <w:rPr>
          <w:color w:val="000000" w:themeColor="text1"/>
          <w:sz w:val="24"/>
          <w:szCs w:val="24"/>
        </w:rPr>
        <w:t xml:space="preserve"> «</w:t>
      </w:r>
      <w:r w:rsidRPr="00775ADC">
        <w:rPr>
          <w:rFonts w:ascii="Times New Roman" w:hAnsi="Times New Roman"/>
          <w:color w:val="000000" w:themeColor="text1"/>
          <w:sz w:val="24"/>
          <w:szCs w:val="24"/>
        </w:rPr>
        <w:t>Песни на английском языке как источник дополнительных заданий», Ильина Е.А.</w:t>
      </w:r>
    </w:p>
    <w:p w:rsidR="008029FF" w:rsidRPr="00775ADC" w:rsidRDefault="008029FF" w:rsidP="00DD18EB">
      <w:pPr>
        <w:pStyle w:val="aa"/>
        <w:numPr>
          <w:ilvl w:val="0"/>
          <w:numId w:val="37"/>
        </w:numPr>
        <w:rPr>
          <w:rFonts w:ascii="Times New Roman" w:hAnsi="Times New Roman"/>
          <w:color w:val="000000" w:themeColor="text1"/>
          <w:sz w:val="24"/>
          <w:szCs w:val="24"/>
        </w:rPr>
      </w:pPr>
      <w:r w:rsidRPr="00775ADC">
        <w:rPr>
          <w:rFonts w:ascii="Times New Roman" w:hAnsi="Times New Roman"/>
          <w:color w:val="000000" w:themeColor="text1"/>
          <w:sz w:val="24"/>
          <w:szCs w:val="24"/>
        </w:rPr>
        <w:t>Вебинар «Технология успешной подготовки обучающихся к ВПР в цифровой среде «ЯКласс», Шуркина Н.Н.</w:t>
      </w:r>
    </w:p>
    <w:p w:rsidR="008029FF" w:rsidRPr="00775ADC" w:rsidRDefault="008029FF" w:rsidP="00DD18EB">
      <w:pPr>
        <w:pStyle w:val="aa"/>
        <w:numPr>
          <w:ilvl w:val="0"/>
          <w:numId w:val="37"/>
        </w:numPr>
        <w:rPr>
          <w:rFonts w:ascii="Times New Roman" w:hAnsi="Times New Roman"/>
          <w:color w:val="000000" w:themeColor="text1"/>
          <w:sz w:val="24"/>
          <w:szCs w:val="24"/>
        </w:rPr>
      </w:pPr>
      <w:r w:rsidRPr="00775ADC">
        <w:rPr>
          <w:rFonts w:ascii="Times New Roman" w:hAnsi="Times New Roman"/>
          <w:color w:val="000000" w:themeColor="text1"/>
          <w:sz w:val="24"/>
          <w:szCs w:val="24"/>
        </w:rPr>
        <w:t>Курсы повышения квалификации «Базовые цифровые компетенции учителя», Шуркина Н.Н.</w:t>
      </w:r>
    </w:p>
    <w:p w:rsidR="008029FF" w:rsidRPr="00775ADC" w:rsidRDefault="008029FF" w:rsidP="00DD18EB">
      <w:pPr>
        <w:pStyle w:val="aa"/>
        <w:numPr>
          <w:ilvl w:val="0"/>
          <w:numId w:val="37"/>
        </w:numPr>
        <w:rPr>
          <w:rFonts w:ascii="Times New Roman" w:hAnsi="Times New Roman"/>
          <w:color w:val="000000" w:themeColor="text1"/>
          <w:sz w:val="24"/>
          <w:szCs w:val="24"/>
        </w:rPr>
      </w:pPr>
      <w:r w:rsidRPr="00775ADC">
        <w:rPr>
          <w:rFonts w:ascii="Times New Roman" w:hAnsi="Times New Roman"/>
          <w:color w:val="000000" w:themeColor="text1"/>
          <w:sz w:val="24"/>
          <w:szCs w:val="24"/>
        </w:rPr>
        <w:t>Всероссийская онлайн-конференция Цифровые перемены в школьном образовании: опыт 2020», Шуркина Н.Н.</w:t>
      </w:r>
    </w:p>
    <w:p w:rsidR="008029FF" w:rsidRPr="00775ADC" w:rsidRDefault="008029FF" w:rsidP="00DD18EB">
      <w:pPr>
        <w:numPr>
          <w:ilvl w:val="0"/>
          <w:numId w:val="37"/>
        </w:numPr>
        <w:autoSpaceDE w:val="0"/>
        <w:autoSpaceDN w:val="0"/>
        <w:adjustRightInd w:val="0"/>
        <w:spacing w:after="0" w:line="240" w:lineRule="auto"/>
        <w:rPr>
          <w:rFonts w:ascii="Times New Roman" w:eastAsia="HelveticaNeue" w:hAnsi="Times New Roman"/>
          <w:color w:val="000000" w:themeColor="text1"/>
          <w:sz w:val="24"/>
          <w:szCs w:val="24"/>
        </w:rPr>
      </w:pPr>
      <w:r w:rsidRPr="00775ADC">
        <w:rPr>
          <w:rFonts w:ascii="Times New Roman" w:eastAsia="HelveticaNeue" w:hAnsi="Times New Roman"/>
          <w:color w:val="000000" w:themeColor="text1"/>
          <w:sz w:val="24"/>
          <w:szCs w:val="24"/>
        </w:rPr>
        <w:t xml:space="preserve"> «Эффективные технологии раннего обучения английскому языку (от дошкольников до начальной школы). Вебинар издательства «Титул», Иванова К.А.</w:t>
      </w:r>
    </w:p>
    <w:p w:rsidR="008029FF" w:rsidRPr="00775ADC" w:rsidRDefault="008029FF" w:rsidP="00DD18EB">
      <w:pPr>
        <w:numPr>
          <w:ilvl w:val="0"/>
          <w:numId w:val="37"/>
        </w:numPr>
        <w:autoSpaceDE w:val="0"/>
        <w:autoSpaceDN w:val="0"/>
        <w:adjustRightInd w:val="0"/>
        <w:spacing w:after="0" w:line="240" w:lineRule="auto"/>
        <w:rPr>
          <w:rFonts w:ascii="Times New Roman" w:eastAsia="HelveticaNeue" w:hAnsi="Times New Roman"/>
          <w:color w:val="000000" w:themeColor="text1"/>
          <w:sz w:val="24"/>
          <w:szCs w:val="24"/>
        </w:rPr>
      </w:pPr>
      <w:r w:rsidRPr="00775ADC">
        <w:rPr>
          <w:rFonts w:ascii="Times New Roman" w:eastAsia="HelveticaNeue" w:hAnsi="Times New Roman"/>
          <w:color w:val="000000" w:themeColor="text1"/>
          <w:sz w:val="24"/>
          <w:szCs w:val="24"/>
        </w:rPr>
        <w:t>Технологии формирования метапредметных умений на уроках английского языка. Вебинар издательства «Титул», Иванова К.А.</w:t>
      </w:r>
    </w:p>
    <w:p w:rsidR="008029FF" w:rsidRPr="00775ADC" w:rsidRDefault="008029FF" w:rsidP="00DD18EB">
      <w:pPr>
        <w:numPr>
          <w:ilvl w:val="0"/>
          <w:numId w:val="37"/>
        </w:numPr>
        <w:autoSpaceDE w:val="0"/>
        <w:autoSpaceDN w:val="0"/>
        <w:adjustRightInd w:val="0"/>
        <w:spacing w:after="0" w:line="240" w:lineRule="auto"/>
        <w:rPr>
          <w:rFonts w:ascii="Times New Roman" w:eastAsia="HelveticaNeue" w:hAnsi="Times New Roman"/>
          <w:color w:val="000000" w:themeColor="text1"/>
          <w:sz w:val="24"/>
          <w:szCs w:val="24"/>
        </w:rPr>
      </w:pPr>
      <w:r w:rsidRPr="00775ADC">
        <w:rPr>
          <w:rFonts w:ascii="Times New Roman" w:eastAsia="HelveticaNeue" w:hAnsi="Times New Roman"/>
          <w:color w:val="000000" w:themeColor="text1"/>
          <w:sz w:val="24"/>
          <w:szCs w:val="24"/>
        </w:rPr>
        <w:t>Вебинар «Проведение онлайн видеоурока на платформе Zoom», Иванова К.А.</w:t>
      </w:r>
    </w:p>
    <w:p w:rsidR="008029FF" w:rsidRPr="00775ADC" w:rsidRDefault="008029FF" w:rsidP="00DD18EB">
      <w:pPr>
        <w:numPr>
          <w:ilvl w:val="0"/>
          <w:numId w:val="37"/>
        </w:numPr>
        <w:autoSpaceDE w:val="0"/>
        <w:autoSpaceDN w:val="0"/>
        <w:adjustRightInd w:val="0"/>
        <w:spacing w:after="0" w:line="240" w:lineRule="auto"/>
        <w:rPr>
          <w:rFonts w:ascii="Times New Roman" w:eastAsia="HelveticaNeue" w:hAnsi="Times New Roman"/>
          <w:color w:val="000000" w:themeColor="text1"/>
          <w:sz w:val="24"/>
          <w:szCs w:val="24"/>
        </w:rPr>
      </w:pPr>
      <w:r w:rsidRPr="00775ADC">
        <w:rPr>
          <w:rFonts w:ascii="Times New Roman" w:eastAsia="HelveticaNeue" w:hAnsi="Times New Roman"/>
          <w:color w:val="000000" w:themeColor="text1"/>
          <w:sz w:val="24"/>
          <w:szCs w:val="24"/>
        </w:rPr>
        <w:t>Вебинар «Организация дистанционного обучения с использованием социальных сетей и мессенджеров», Иванова К.А.</w:t>
      </w:r>
    </w:p>
    <w:p w:rsidR="008029FF" w:rsidRPr="00775ADC" w:rsidRDefault="008029FF" w:rsidP="00DD18EB">
      <w:pPr>
        <w:numPr>
          <w:ilvl w:val="0"/>
          <w:numId w:val="37"/>
        </w:numPr>
        <w:autoSpaceDE w:val="0"/>
        <w:autoSpaceDN w:val="0"/>
        <w:adjustRightInd w:val="0"/>
        <w:spacing w:after="0" w:line="240" w:lineRule="auto"/>
        <w:rPr>
          <w:rFonts w:ascii="Times New Roman" w:eastAsia="HelveticaNeue" w:hAnsi="Times New Roman"/>
          <w:color w:val="000000" w:themeColor="text1"/>
          <w:sz w:val="24"/>
          <w:szCs w:val="24"/>
        </w:rPr>
      </w:pPr>
      <w:r w:rsidRPr="00775ADC">
        <w:rPr>
          <w:rFonts w:ascii="Times New Roman" w:eastAsia="HelveticaNeue" w:hAnsi="Times New Roman"/>
          <w:color w:val="000000" w:themeColor="text1"/>
          <w:sz w:val="24"/>
          <w:szCs w:val="24"/>
        </w:rPr>
        <w:t>Вебинар «Творческие проекты на уроках английского языка», Иванова К.А.</w:t>
      </w:r>
    </w:p>
    <w:p w:rsidR="008029FF" w:rsidRPr="00775ADC" w:rsidRDefault="008029FF" w:rsidP="00DD18EB">
      <w:pPr>
        <w:numPr>
          <w:ilvl w:val="0"/>
          <w:numId w:val="37"/>
        </w:numPr>
        <w:autoSpaceDE w:val="0"/>
        <w:autoSpaceDN w:val="0"/>
        <w:adjustRightInd w:val="0"/>
        <w:spacing w:after="0" w:line="240" w:lineRule="auto"/>
        <w:rPr>
          <w:rFonts w:ascii="Times New Roman" w:eastAsia="HelveticaNeue" w:hAnsi="Times New Roman"/>
          <w:color w:val="000000" w:themeColor="text1"/>
          <w:sz w:val="24"/>
          <w:szCs w:val="24"/>
        </w:rPr>
      </w:pPr>
      <w:r w:rsidRPr="00775ADC">
        <w:rPr>
          <w:rFonts w:ascii="Times New Roman" w:eastAsia="HelveticaNeue" w:hAnsi="Times New Roman"/>
          <w:color w:val="000000" w:themeColor="text1"/>
          <w:sz w:val="24"/>
          <w:szCs w:val="24"/>
        </w:rPr>
        <w:t>Вебинар «Песни на английском языке как источник дополнительных заданий», Иванова К.А.</w:t>
      </w:r>
    </w:p>
    <w:p w:rsidR="008029FF" w:rsidRPr="00775ADC" w:rsidRDefault="008029FF" w:rsidP="00DD18EB">
      <w:pPr>
        <w:numPr>
          <w:ilvl w:val="0"/>
          <w:numId w:val="37"/>
        </w:numPr>
        <w:autoSpaceDE w:val="0"/>
        <w:autoSpaceDN w:val="0"/>
        <w:adjustRightInd w:val="0"/>
        <w:spacing w:after="0" w:line="240" w:lineRule="auto"/>
        <w:rPr>
          <w:rFonts w:ascii="Times New Roman" w:eastAsia="HelveticaNeue" w:hAnsi="Times New Roman"/>
          <w:color w:val="000000" w:themeColor="text1"/>
          <w:sz w:val="24"/>
          <w:szCs w:val="24"/>
        </w:rPr>
      </w:pPr>
      <w:r w:rsidRPr="00775ADC">
        <w:rPr>
          <w:rFonts w:ascii="Times New Roman" w:eastAsia="HelveticaNeue" w:hAnsi="Times New Roman"/>
          <w:color w:val="000000" w:themeColor="text1"/>
          <w:sz w:val="24"/>
          <w:szCs w:val="24"/>
        </w:rPr>
        <w:t>Вебинар «ОГЭ-2021 по английскому языку. Ключ к успеху», Иванова К.А.</w:t>
      </w:r>
    </w:p>
    <w:p w:rsidR="008029FF" w:rsidRPr="00775ADC" w:rsidRDefault="008029FF" w:rsidP="00DD18EB">
      <w:pPr>
        <w:numPr>
          <w:ilvl w:val="0"/>
          <w:numId w:val="37"/>
        </w:numPr>
        <w:autoSpaceDE w:val="0"/>
        <w:autoSpaceDN w:val="0"/>
        <w:adjustRightInd w:val="0"/>
        <w:spacing w:after="0" w:line="240" w:lineRule="auto"/>
        <w:jc w:val="both"/>
        <w:rPr>
          <w:rFonts w:ascii="Times New Roman" w:eastAsia="HelveticaNeue" w:hAnsi="Times New Roman"/>
          <w:color w:val="000000" w:themeColor="text1"/>
          <w:sz w:val="24"/>
          <w:szCs w:val="24"/>
        </w:rPr>
      </w:pPr>
      <w:r w:rsidRPr="00775ADC">
        <w:rPr>
          <w:rFonts w:ascii="Times New Roman" w:eastAsia="HelveticaNeue" w:hAnsi="Times New Roman"/>
          <w:color w:val="000000" w:themeColor="text1"/>
          <w:sz w:val="24"/>
          <w:szCs w:val="24"/>
        </w:rPr>
        <w:t>Всероссийское тестирование для педагогов «Квалификационная оценка учителя английского языка» Лауреат 1 степени, Иванова К.А.</w:t>
      </w:r>
    </w:p>
    <w:p w:rsidR="008029FF" w:rsidRPr="00775ADC" w:rsidRDefault="008029FF" w:rsidP="008029FF">
      <w:pPr>
        <w:pStyle w:val="aa"/>
        <w:ind w:left="360"/>
        <w:rPr>
          <w:rFonts w:ascii="Times New Roman" w:hAnsi="Times New Roman"/>
          <w:color w:val="000000" w:themeColor="text1"/>
          <w:sz w:val="24"/>
          <w:szCs w:val="24"/>
        </w:rPr>
      </w:pPr>
    </w:p>
    <w:p w:rsidR="007C0E2B" w:rsidRPr="007C0E2B" w:rsidRDefault="007C0E2B" w:rsidP="007C0E2B">
      <w:pPr>
        <w:spacing w:after="0"/>
        <w:jc w:val="center"/>
        <w:rPr>
          <w:rFonts w:ascii="Times New Roman" w:eastAsia="Calibri" w:hAnsi="Times New Roman" w:cs="Times New Roman"/>
          <w:b/>
          <w:sz w:val="28"/>
          <w:szCs w:val="28"/>
          <w:lang w:eastAsia="en-US"/>
        </w:rPr>
      </w:pPr>
      <w:r w:rsidRPr="007C0E2B">
        <w:rPr>
          <w:rFonts w:ascii="Times New Roman" w:eastAsia="Calibri" w:hAnsi="Times New Roman" w:cs="Times New Roman"/>
          <w:b/>
          <w:sz w:val="28"/>
          <w:szCs w:val="28"/>
          <w:lang w:eastAsia="en-US"/>
        </w:rPr>
        <w:t>Отчет по работе</w:t>
      </w:r>
    </w:p>
    <w:p w:rsidR="007C0E2B" w:rsidRPr="007C0E2B" w:rsidRDefault="007C0E2B" w:rsidP="007C0E2B">
      <w:pPr>
        <w:spacing w:after="0"/>
        <w:jc w:val="center"/>
        <w:rPr>
          <w:rFonts w:ascii="Times New Roman" w:eastAsia="Calibri" w:hAnsi="Times New Roman" w:cs="Times New Roman"/>
          <w:b/>
          <w:sz w:val="28"/>
          <w:szCs w:val="28"/>
          <w:lang w:eastAsia="en-US"/>
        </w:rPr>
      </w:pPr>
      <w:r w:rsidRPr="007C0E2B">
        <w:rPr>
          <w:rFonts w:ascii="Times New Roman" w:eastAsia="Calibri" w:hAnsi="Times New Roman" w:cs="Times New Roman"/>
          <w:b/>
          <w:sz w:val="28"/>
          <w:szCs w:val="28"/>
          <w:lang w:eastAsia="en-US"/>
        </w:rPr>
        <w:t xml:space="preserve">Ассоциации учителей английского языка </w:t>
      </w:r>
    </w:p>
    <w:p w:rsidR="007C0E2B" w:rsidRPr="007C0E2B" w:rsidRDefault="007C0E2B" w:rsidP="007C0E2B">
      <w:pPr>
        <w:spacing w:after="0"/>
        <w:jc w:val="center"/>
        <w:rPr>
          <w:rFonts w:ascii="Times New Roman" w:eastAsia="Calibri" w:hAnsi="Times New Roman" w:cs="Times New Roman"/>
          <w:b/>
          <w:sz w:val="28"/>
          <w:szCs w:val="28"/>
          <w:lang w:eastAsia="en-US"/>
        </w:rPr>
      </w:pPr>
      <w:r w:rsidRPr="007C0E2B">
        <w:rPr>
          <w:rFonts w:ascii="Times New Roman" w:eastAsia="Calibri" w:hAnsi="Times New Roman" w:cs="Times New Roman"/>
          <w:b/>
          <w:sz w:val="28"/>
          <w:szCs w:val="28"/>
          <w:lang w:eastAsia="en-US"/>
        </w:rPr>
        <w:t>за второе полугодие 2020 -2021 уч. год</w:t>
      </w:r>
    </w:p>
    <w:p w:rsidR="007C0E2B" w:rsidRPr="007C0E2B" w:rsidRDefault="007C0E2B" w:rsidP="007C0E2B">
      <w:pPr>
        <w:spacing w:after="0"/>
        <w:jc w:val="center"/>
        <w:rPr>
          <w:rFonts w:ascii="Times New Roman" w:eastAsia="Calibri" w:hAnsi="Times New Roman" w:cs="Times New Roman"/>
          <w:b/>
          <w:sz w:val="24"/>
          <w:szCs w:val="24"/>
          <w:lang w:eastAsia="en-US"/>
        </w:rPr>
      </w:pPr>
    </w:p>
    <w:p w:rsidR="007C0E2B" w:rsidRPr="007C0E2B" w:rsidRDefault="007C0E2B" w:rsidP="007C0E2B">
      <w:pPr>
        <w:spacing w:after="0"/>
        <w:jc w:val="both"/>
        <w:rPr>
          <w:rFonts w:ascii="Times New Roman" w:eastAsia="Times New Roman" w:hAnsi="Times New Roman" w:cs="Times New Roman"/>
          <w:b/>
          <w:i/>
          <w:sz w:val="24"/>
          <w:szCs w:val="24"/>
        </w:rPr>
      </w:pPr>
      <w:r w:rsidRPr="007C0E2B">
        <w:rPr>
          <w:rFonts w:ascii="Times New Roman" w:eastAsia="Times New Roman" w:hAnsi="Times New Roman" w:cs="Times New Roman"/>
          <w:b/>
          <w:i/>
          <w:sz w:val="24"/>
          <w:szCs w:val="24"/>
        </w:rPr>
        <w:t>Цель работы методического объединения:</w:t>
      </w:r>
    </w:p>
    <w:p w:rsidR="007C0E2B" w:rsidRPr="007C0E2B" w:rsidRDefault="007C0E2B" w:rsidP="007C0E2B">
      <w:pPr>
        <w:numPr>
          <w:ilvl w:val="0"/>
          <w:numId w:val="33"/>
        </w:numPr>
        <w:spacing w:before="60" w:after="0"/>
        <w:ind w:left="504"/>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t xml:space="preserve">способствовать развитию языкового образования школьников, являющегося важнейшим </w:t>
      </w:r>
      <w:proofErr w:type="gramStart"/>
      <w:r w:rsidRPr="007C0E2B">
        <w:rPr>
          <w:rFonts w:ascii="Times New Roman" w:eastAsia="Times New Roman" w:hAnsi="Times New Roman" w:cs="Times New Roman"/>
          <w:sz w:val="24"/>
          <w:szCs w:val="24"/>
        </w:rPr>
        <w:t>показателем  общекультурного</w:t>
      </w:r>
      <w:proofErr w:type="gramEnd"/>
      <w:r w:rsidRPr="007C0E2B">
        <w:rPr>
          <w:rFonts w:ascii="Times New Roman" w:eastAsia="Times New Roman" w:hAnsi="Times New Roman" w:cs="Times New Roman"/>
          <w:sz w:val="24"/>
          <w:szCs w:val="24"/>
        </w:rPr>
        <w:t xml:space="preserve"> уровня развития человека и обеспечивающего его интеллектуальный  и творческий личностный рост;</w:t>
      </w:r>
    </w:p>
    <w:p w:rsidR="007C0E2B" w:rsidRPr="007C0E2B" w:rsidRDefault="007C0E2B" w:rsidP="007C0E2B">
      <w:pPr>
        <w:numPr>
          <w:ilvl w:val="0"/>
          <w:numId w:val="33"/>
        </w:numPr>
        <w:spacing w:before="60" w:after="0"/>
        <w:ind w:left="504"/>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t> способствовать развитию профессиональной компетентности педагогов для повышения качества образовательного результата в ОУ в условиях внедрения ФГОС как средства системных обновлений;</w:t>
      </w:r>
    </w:p>
    <w:p w:rsidR="007C0E2B" w:rsidRPr="007C0E2B" w:rsidRDefault="007C0E2B" w:rsidP="007C0E2B">
      <w:pPr>
        <w:numPr>
          <w:ilvl w:val="0"/>
          <w:numId w:val="33"/>
        </w:numPr>
        <w:spacing w:before="60" w:after="0"/>
        <w:ind w:left="504"/>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t xml:space="preserve">совершенствование профессионального мастерства и активизация собственного творческого </w:t>
      </w:r>
      <w:proofErr w:type="gramStart"/>
      <w:r w:rsidRPr="007C0E2B">
        <w:rPr>
          <w:rFonts w:ascii="Times New Roman" w:eastAsia="Times New Roman" w:hAnsi="Times New Roman" w:cs="Times New Roman"/>
          <w:sz w:val="24"/>
          <w:szCs w:val="24"/>
        </w:rPr>
        <w:t>развития  в</w:t>
      </w:r>
      <w:proofErr w:type="gramEnd"/>
      <w:r w:rsidRPr="007C0E2B">
        <w:rPr>
          <w:rFonts w:ascii="Times New Roman" w:eastAsia="Times New Roman" w:hAnsi="Times New Roman" w:cs="Times New Roman"/>
          <w:sz w:val="24"/>
          <w:szCs w:val="24"/>
        </w:rPr>
        <w:t xml:space="preserve"> условиях освоения  и внедрения в учебно-воспитательный процесс ФГОС НОО и ФГОС ООО.</w:t>
      </w:r>
    </w:p>
    <w:p w:rsidR="007C0E2B" w:rsidRPr="007C0E2B" w:rsidRDefault="007C0E2B" w:rsidP="007C0E2B">
      <w:pPr>
        <w:spacing w:after="0"/>
        <w:jc w:val="both"/>
        <w:rPr>
          <w:rFonts w:ascii="Times New Roman" w:eastAsia="Times New Roman" w:hAnsi="Times New Roman" w:cs="Times New Roman"/>
          <w:sz w:val="24"/>
          <w:szCs w:val="24"/>
        </w:rPr>
      </w:pPr>
    </w:p>
    <w:p w:rsidR="007C0E2B" w:rsidRPr="007C0E2B" w:rsidRDefault="007C0E2B" w:rsidP="007C0E2B">
      <w:pPr>
        <w:spacing w:after="0"/>
        <w:jc w:val="both"/>
        <w:rPr>
          <w:rFonts w:ascii="Times New Roman" w:eastAsia="Times New Roman" w:hAnsi="Times New Roman" w:cs="Times New Roman"/>
          <w:b/>
          <w:i/>
          <w:sz w:val="24"/>
          <w:szCs w:val="24"/>
        </w:rPr>
      </w:pPr>
      <w:r w:rsidRPr="007C0E2B">
        <w:rPr>
          <w:rFonts w:ascii="Times New Roman" w:eastAsia="Times New Roman" w:hAnsi="Times New Roman" w:cs="Times New Roman"/>
          <w:b/>
          <w:i/>
          <w:sz w:val="24"/>
          <w:szCs w:val="24"/>
        </w:rPr>
        <w:t>Основные задачи:</w:t>
      </w:r>
    </w:p>
    <w:p w:rsidR="007C0E2B" w:rsidRPr="007C0E2B" w:rsidRDefault="007C0E2B" w:rsidP="007C0E2B">
      <w:pPr>
        <w:spacing w:after="0"/>
        <w:jc w:val="both"/>
        <w:rPr>
          <w:rFonts w:ascii="Times New Roman" w:eastAsia="Times New Roman" w:hAnsi="Times New Roman" w:cs="Times New Roman"/>
          <w:sz w:val="24"/>
          <w:szCs w:val="24"/>
        </w:rPr>
      </w:pPr>
      <w:proofErr w:type="gramStart"/>
      <w:r w:rsidRPr="007C0E2B">
        <w:rPr>
          <w:rFonts w:ascii="Times New Roman" w:eastAsia="Times New Roman" w:hAnsi="Times New Roman" w:cs="Times New Roman"/>
          <w:sz w:val="24"/>
          <w:szCs w:val="24"/>
        </w:rPr>
        <w:t>1.Обеспечение  информирования</w:t>
      </w:r>
      <w:proofErr w:type="gramEnd"/>
      <w:r w:rsidRPr="007C0E2B">
        <w:rPr>
          <w:rFonts w:ascii="Times New Roman" w:eastAsia="Times New Roman" w:hAnsi="Times New Roman" w:cs="Times New Roman"/>
          <w:sz w:val="24"/>
          <w:szCs w:val="24"/>
        </w:rPr>
        <w:t xml:space="preserve"> педагогов о новом содержании образования, инновационных образовательных и воспитательных технологиях, передовом отечественном и зарубежном опыте, достижениях психолого-педагогических наук с целью внедрения в практику своей работы.</w:t>
      </w:r>
    </w:p>
    <w:p w:rsidR="007C0E2B" w:rsidRPr="007C0E2B" w:rsidRDefault="007C0E2B" w:rsidP="007C0E2B">
      <w:pPr>
        <w:spacing w:after="0"/>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t>2. Повышение профессиональной квалификации учителей МО.</w:t>
      </w:r>
    </w:p>
    <w:p w:rsidR="007C0E2B" w:rsidRPr="007C0E2B" w:rsidRDefault="007C0E2B" w:rsidP="007C0E2B">
      <w:pPr>
        <w:spacing w:after="0"/>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t>3. Обеспечение высокого методического уровня проведения всех видов занятий с целью повышения качества знаний.</w:t>
      </w:r>
    </w:p>
    <w:p w:rsidR="007C0E2B" w:rsidRPr="007C0E2B" w:rsidRDefault="007C0E2B" w:rsidP="007C0E2B">
      <w:pPr>
        <w:spacing w:after="0"/>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t>4. Совершенствование работы по развитию интеллектуальных способностей у обучающихся, более целенаправленно осуществлять подход к выявлению одарённых и склонных к иностранному языку детей.</w:t>
      </w:r>
    </w:p>
    <w:p w:rsidR="007C0E2B" w:rsidRPr="007C0E2B" w:rsidRDefault="007C0E2B" w:rsidP="007C0E2B">
      <w:pPr>
        <w:spacing w:after="0"/>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lastRenderedPageBreak/>
        <w:t>5. Изучение ФГОС основного общего образования по иностранному языку и дальнейшее его внедрение.</w:t>
      </w:r>
    </w:p>
    <w:p w:rsidR="007C0E2B" w:rsidRPr="007C0E2B" w:rsidRDefault="007C0E2B" w:rsidP="007C0E2B">
      <w:pPr>
        <w:spacing w:after="0"/>
        <w:jc w:val="both"/>
        <w:rPr>
          <w:rFonts w:ascii="Times New Roman" w:eastAsia="Times New Roman" w:hAnsi="Times New Roman" w:cs="Times New Roman"/>
          <w:sz w:val="24"/>
          <w:szCs w:val="24"/>
        </w:rPr>
      </w:pPr>
    </w:p>
    <w:p w:rsidR="007C0E2B" w:rsidRPr="007C0E2B" w:rsidRDefault="007C0E2B" w:rsidP="007C0E2B">
      <w:pPr>
        <w:spacing w:after="0"/>
        <w:jc w:val="both"/>
        <w:rPr>
          <w:rFonts w:ascii="Times New Roman" w:eastAsia="Times New Roman" w:hAnsi="Times New Roman" w:cs="Times New Roman"/>
          <w:b/>
          <w:i/>
          <w:sz w:val="24"/>
          <w:szCs w:val="24"/>
        </w:rPr>
      </w:pPr>
      <w:r w:rsidRPr="007C0E2B">
        <w:rPr>
          <w:rFonts w:ascii="Times New Roman" w:eastAsia="Times New Roman" w:hAnsi="Times New Roman" w:cs="Times New Roman"/>
          <w:b/>
          <w:i/>
          <w:sz w:val="24"/>
          <w:szCs w:val="24"/>
        </w:rPr>
        <w:t xml:space="preserve">Направления </w:t>
      </w:r>
      <w:proofErr w:type="gramStart"/>
      <w:r w:rsidRPr="007C0E2B">
        <w:rPr>
          <w:rFonts w:ascii="Times New Roman" w:eastAsia="Times New Roman" w:hAnsi="Times New Roman" w:cs="Times New Roman"/>
          <w:b/>
          <w:i/>
          <w:sz w:val="24"/>
          <w:szCs w:val="24"/>
        </w:rPr>
        <w:t>деятельности  ШМО</w:t>
      </w:r>
      <w:proofErr w:type="gramEnd"/>
      <w:r w:rsidRPr="007C0E2B">
        <w:rPr>
          <w:rFonts w:ascii="Times New Roman" w:eastAsia="Times New Roman" w:hAnsi="Times New Roman" w:cs="Times New Roman"/>
          <w:b/>
          <w:i/>
          <w:sz w:val="24"/>
          <w:szCs w:val="24"/>
        </w:rPr>
        <w:t>:</w:t>
      </w:r>
    </w:p>
    <w:p w:rsidR="007C0E2B" w:rsidRPr="007C0E2B" w:rsidRDefault="007C0E2B" w:rsidP="007C0E2B">
      <w:pPr>
        <w:spacing w:after="0"/>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t>•Организационно-методическая работа</w:t>
      </w:r>
    </w:p>
    <w:p w:rsidR="007C0E2B" w:rsidRPr="007C0E2B" w:rsidRDefault="007C0E2B" w:rsidP="007C0E2B">
      <w:pPr>
        <w:spacing w:after="0"/>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t xml:space="preserve">•Информационно-методическое сопровождение непрерывного образования педагогов </w:t>
      </w:r>
      <w:proofErr w:type="gramStart"/>
      <w:r w:rsidRPr="007C0E2B">
        <w:rPr>
          <w:rFonts w:ascii="Times New Roman" w:eastAsia="Times New Roman" w:hAnsi="Times New Roman" w:cs="Times New Roman"/>
          <w:sz w:val="24"/>
          <w:szCs w:val="24"/>
        </w:rPr>
        <w:t>и  инновационной</w:t>
      </w:r>
      <w:proofErr w:type="gramEnd"/>
      <w:r w:rsidRPr="007C0E2B">
        <w:rPr>
          <w:rFonts w:ascii="Times New Roman" w:eastAsia="Times New Roman" w:hAnsi="Times New Roman" w:cs="Times New Roman"/>
          <w:sz w:val="24"/>
          <w:szCs w:val="24"/>
        </w:rPr>
        <w:t xml:space="preserve"> деятельности</w:t>
      </w:r>
    </w:p>
    <w:p w:rsidR="007C0E2B" w:rsidRPr="007C0E2B" w:rsidRDefault="007C0E2B" w:rsidP="007C0E2B">
      <w:pPr>
        <w:spacing w:after="0"/>
        <w:jc w:val="both"/>
        <w:rPr>
          <w:rFonts w:ascii="Times New Roman" w:eastAsia="Times New Roman" w:hAnsi="Times New Roman" w:cs="Times New Roman"/>
          <w:sz w:val="24"/>
          <w:szCs w:val="24"/>
        </w:rPr>
      </w:pPr>
      <w:r w:rsidRPr="007C0E2B">
        <w:rPr>
          <w:rFonts w:ascii="Times New Roman" w:eastAsia="Times New Roman" w:hAnsi="Times New Roman" w:cs="Times New Roman"/>
          <w:sz w:val="24"/>
          <w:szCs w:val="24"/>
        </w:rPr>
        <w:t>•Внеклассная работа по предмету</w:t>
      </w:r>
    </w:p>
    <w:p w:rsidR="007C0E2B" w:rsidRPr="007C0E2B" w:rsidRDefault="007C0E2B" w:rsidP="007C0E2B">
      <w:pPr>
        <w:spacing w:after="0"/>
        <w:rPr>
          <w:rFonts w:ascii="Times New Roman" w:eastAsia="Calibri" w:hAnsi="Times New Roman" w:cs="Times New Roman"/>
          <w:sz w:val="24"/>
          <w:szCs w:val="24"/>
          <w:lang w:eastAsia="en-US"/>
        </w:rPr>
      </w:pPr>
    </w:p>
    <w:p w:rsidR="007C0E2B" w:rsidRPr="007C0E2B" w:rsidRDefault="007C0E2B" w:rsidP="007C0E2B">
      <w:pPr>
        <w:spacing w:after="0"/>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В втором полугодии были проведены заседания с осуждением следующих вопросов:</w:t>
      </w:r>
    </w:p>
    <w:p w:rsidR="007C0E2B" w:rsidRPr="007C0E2B" w:rsidRDefault="007C0E2B" w:rsidP="003965E2">
      <w:pPr>
        <w:numPr>
          <w:ilvl w:val="0"/>
          <w:numId w:val="84"/>
        </w:numPr>
        <w:spacing w:after="0"/>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 xml:space="preserve">Обсуждение итогов успеваемости за 2 четверть. Проверка выполнения программы. </w:t>
      </w:r>
    </w:p>
    <w:p w:rsidR="007C0E2B" w:rsidRPr="007C0E2B" w:rsidRDefault="007C0E2B" w:rsidP="003965E2">
      <w:pPr>
        <w:numPr>
          <w:ilvl w:val="0"/>
          <w:numId w:val="84"/>
        </w:numPr>
        <w:spacing w:after="0"/>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 xml:space="preserve">Обсуждение итогов успеваемости за 3 четверть. </w:t>
      </w:r>
    </w:p>
    <w:p w:rsidR="007C0E2B" w:rsidRPr="007C0E2B" w:rsidRDefault="007C0E2B" w:rsidP="003965E2">
      <w:pPr>
        <w:numPr>
          <w:ilvl w:val="0"/>
          <w:numId w:val="84"/>
        </w:numPr>
        <w:spacing w:after="0"/>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Обсуждение и распределение сетки часов на 2021-2022 учебный год. Заслушивание доклада по самообразованию «Активные методы обучения».</w:t>
      </w:r>
    </w:p>
    <w:p w:rsidR="007C0E2B" w:rsidRPr="007C0E2B" w:rsidRDefault="007C0E2B" w:rsidP="003965E2">
      <w:pPr>
        <w:numPr>
          <w:ilvl w:val="0"/>
          <w:numId w:val="84"/>
        </w:numPr>
        <w:spacing w:after="0"/>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Обсуждение итогов успеваемости за 4 четверть и год. Заслушивание отчета о проделанной работе за 2020-2021 учебный год. Обсуждение задач и планов работы на 2021-2022 учебный год.</w:t>
      </w:r>
    </w:p>
    <w:p w:rsidR="007C0E2B" w:rsidRPr="007C0E2B" w:rsidRDefault="007C0E2B" w:rsidP="007C0E2B">
      <w:pPr>
        <w:spacing w:after="0"/>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 xml:space="preserve">А также обучающиеся школы </w:t>
      </w:r>
      <w:proofErr w:type="gramStart"/>
      <w:r w:rsidRPr="007C0E2B">
        <w:rPr>
          <w:rFonts w:ascii="Times New Roman" w:eastAsia="Calibri" w:hAnsi="Times New Roman" w:cs="Times New Roman"/>
          <w:sz w:val="24"/>
          <w:szCs w:val="24"/>
          <w:lang w:eastAsia="en-US"/>
        </w:rPr>
        <w:t>приняли  участие</w:t>
      </w:r>
      <w:proofErr w:type="gramEnd"/>
      <w:r w:rsidRPr="007C0E2B">
        <w:rPr>
          <w:rFonts w:ascii="Times New Roman" w:eastAsia="Calibri" w:hAnsi="Times New Roman" w:cs="Times New Roman"/>
          <w:sz w:val="24"/>
          <w:szCs w:val="24"/>
          <w:lang w:eastAsia="en-US"/>
        </w:rPr>
        <w:t xml:space="preserve"> в различных дистанционных конкурсах и олимпиадах по английскому языку:</w:t>
      </w:r>
    </w:p>
    <w:p w:rsidR="007C0E2B" w:rsidRPr="007C0E2B" w:rsidRDefault="007C0E2B" w:rsidP="003965E2">
      <w:pPr>
        <w:numPr>
          <w:ilvl w:val="0"/>
          <w:numId w:val="85"/>
        </w:numPr>
        <w:contextualSpacing/>
        <w:rPr>
          <w:rFonts w:ascii="Times New Roman" w:eastAsiaTheme="minorHAnsi" w:hAnsi="Times New Roman" w:cs="Times New Roman"/>
          <w:sz w:val="24"/>
          <w:szCs w:val="24"/>
          <w:lang w:eastAsia="en-US"/>
        </w:rPr>
      </w:pPr>
      <w:r w:rsidRPr="007C0E2B">
        <w:rPr>
          <w:rFonts w:ascii="Times New Roman" w:eastAsia="Calibri" w:hAnsi="Times New Roman" w:cs="Times New Roman"/>
          <w:sz w:val="24"/>
          <w:szCs w:val="24"/>
          <w:lang w:eastAsia="en-US"/>
        </w:rPr>
        <w:t xml:space="preserve">Александров Илья 5 «В» - 2 место в </w:t>
      </w:r>
      <w:r w:rsidRPr="007C0E2B">
        <w:rPr>
          <w:rFonts w:ascii="Times New Roman" w:eastAsia="Calibri" w:hAnsi="Times New Roman" w:cs="Times New Roman"/>
          <w:sz w:val="24"/>
          <w:szCs w:val="24"/>
          <w:lang w:val="en-US" w:eastAsia="en-US"/>
        </w:rPr>
        <w:t>XI</w:t>
      </w:r>
      <w:r w:rsidRPr="007C0E2B">
        <w:rPr>
          <w:rFonts w:ascii="Times New Roman" w:eastAsia="Calibri" w:hAnsi="Times New Roman" w:cs="Times New Roman"/>
          <w:sz w:val="24"/>
          <w:szCs w:val="24"/>
          <w:lang w:eastAsia="en-US"/>
        </w:rPr>
        <w:t xml:space="preserve"> международном блиц турнире по английскому языку «</w:t>
      </w:r>
      <w:r w:rsidRPr="007C0E2B">
        <w:rPr>
          <w:rFonts w:ascii="Times New Roman" w:eastAsia="Calibri" w:hAnsi="Times New Roman" w:cs="Times New Roman"/>
          <w:sz w:val="24"/>
          <w:szCs w:val="24"/>
          <w:lang w:val="en-US" w:eastAsia="en-US"/>
        </w:rPr>
        <w:t>Rainbow</w:t>
      </w:r>
      <w:r w:rsidRPr="007C0E2B">
        <w:rPr>
          <w:rFonts w:ascii="Times New Roman" w:eastAsia="Calibri" w:hAnsi="Times New Roman" w:cs="Times New Roman"/>
          <w:sz w:val="24"/>
          <w:szCs w:val="24"/>
          <w:lang w:eastAsia="en-US"/>
        </w:rPr>
        <w:t>». (Павлова К.А.)</w:t>
      </w:r>
    </w:p>
    <w:p w:rsidR="007C0E2B" w:rsidRPr="007C0E2B" w:rsidRDefault="007C0E2B" w:rsidP="003965E2">
      <w:pPr>
        <w:numPr>
          <w:ilvl w:val="0"/>
          <w:numId w:val="85"/>
        </w:numPr>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Фахрутдинова Самира 5 «В» - Похвальная грамота за участие в весенней олимпиадe по английскому языку 2021 г. для 5</w:t>
      </w:r>
      <w:r w:rsidRPr="007C0E2B">
        <w:rPr>
          <w:rFonts w:ascii="Tahoma" w:eastAsia="Calibri" w:hAnsi="Tahoma" w:cs="Tahoma"/>
          <w:sz w:val="24"/>
          <w:szCs w:val="24"/>
          <w:lang w:eastAsia="en-US"/>
        </w:rPr>
        <w:t>﻿</w:t>
      </w:r>
      <w:r w:rsidRPr="007C0E2B">
        <w:rPr>
          <w:rFonts w:ascii="Times New Roman" w:eastAsia="Calibri" w:hAnsi="Times New Roman" w:cs="Times New Roman"/>
          <w:sz w:val="24"/>
          <w:szCs w:val="24"/>
          <w:lang w:eastAsia="en-US"/>
        </w:rPr>
        <w:t>-</w:t>
      </w:r>
      <w:r w:rsidRPr="007C0E2B">
        <w:rPr>
          <w:rFonts w:ascii="Tahoma" w:eastAsia="Calibri" w:hAnsi="Tahoma" w:cs="Tahoma"/>
          <w:sz w:val="24"/>
          <w:szCs w:val="24"/>
          <w:lang w:eastAsia="en-US"/>
        </w:rPr>
        <w:t>﻿</w:t>
      </w:r>
      <w:r w:rsidRPr="007C0E2B">
        <w:rPr>
          <w:rFonts w:ascii="Times New Roman" w:eastAsia="Calibri" w:hAnsi="Times New Roman" w:cs="Times New Roman"/>
          <w:sz w:val="24"/>
          <w:szCs w:val="24"/>
          <w:lang w:eastAsia="en-US"/>
        </w:rPr>
        <w:t>го класса. (Павлова К.А.)</w:t>
      </w:r>
    </w:p>
    <w:p w:rsidR="007C0E2B" w:rsidRPr="007C0E2B" w:rsidRDefault="007C0E2B" w:rsidP="003965E2">
      <w:pPr>
        <w:numPr>
          <w:ilvl w:val="0"/>
          <w:numId w:val="85"/>
        </w:numPr>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Александров Илья, Димитриева Софья, Емельянова Ольга –ученицы 5 «В» - Сертификат участника весенней олимпиады по английскому языку 2021 г. для 5</w:t>
      </w:r>
      <w:r w:rsidRPr="007C0E2B">
        <w:rPr>
          <w:rFonts w:ascii="Tahoma" w:eastAsia="Calibri" w:hAnsi="Tahoma" w:cs="Tahoma"/>
          <w:sz w:val="24"/>
          <w:szCs w:val="24"/>
          <w:lang w:eastAsia="en-US"/>
        </w:rPr>
        <w:t>﻿</w:t>
      </w:r>
      <w:r w:rsidRPr="007C0E2B">
        <w:rPr>
          <w:rFonts w:ascii="Times New Roman" w:eastAsia="Calibri" w:hAnsi="Times New Roman" w:cs="Times New Roman"/>
          <w:sz w:val="24"/>
          <w:szCs w:val="24"/>
          <w:lang w:eastAsia="en-US"/>
        </w:rPr>
        <w:t>-</w:t>
      </w:r>
      <w:r w:rsidRPr="007C0E2B">
        <w:rPr>
          <w:rFonts w:ascii="Tahoma" w:eastAsia="Calibri" w:hAnsi="Tahoma" w:cs="Tahoma"/>
          <w:sz w:val="24"/>
          <w:szCs w:val="24"/>
          <w:lang w:eastAsia="en-US"/>
        </w:rPr>
        <w:t>﻿</w:t>
      </w:r>
      <w:r w:rsidRPr="007C0E2B">
        <w:rPr>
          <w:rFonts w:ascii="Times New Roman" w:eastAsia="Calibri" w:hAnsi="Times New Roman" w:cs="Times New Roman"/>
          <w:sz w:val="24"/>
          <w:szCs w:val="24"/>
          <w:lang w:eastAsia="en-US"/>
        </w:rPr>
        <w:t>го класса. (Павлова К.А.)</w:t>
      </w:r>
    </w:p>
    <w:p w:rsidR="007C0E2B" w:rsidRPr="007C0E2B" w:rsidRDefault="007C0E2B" w:rsidP="003965E2">
      <w:pPr>
        <w:numPr>
          <w:ilvl w:val="0"/>
          <w:numId w:val="85"/>
        </w:numPr>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Васильев Роман, Титов Коля, Владимирова Лиза, Фомин Федор, Кузьмин Денис, Константинова Виктория, 5 «В» - Диплом победителя в весенней олимпиадe по английскому языку 2021 г. для 5</w:t>
      </w:r>
      <w:r w:rsidRPr="007C0E2B">
        <w:rPr>
          <w:rFonts w:ascii="Tahoma" w:eastAsia="Calibri" w:hAnsi="Tahoma" w:cs="Tahoma"/>
          <w:sz w:val="24"/>
          <w:szCs w:val="24"/>
          <w:lang w:eastAsia="en-US"/>
        </w:rPr>
        <w:t>﻿</w:t>
      </w:r>
      <w:r w:rsidRPr="007C0E2B">
        <w:rPr>
          <w:rFonts w:ascii="Times New Roman" w:eastAsia="Calibri" w:hAnsi="Times New Roman" w:cs="Times New Roman"/>
          <w:sz w:val="24"/>
          <w:szCs w:val="24"/>
          <w:lang w:eastAsia="en-US"/>
        </w:rPr>
        <w:t>-</w:t>
      </w:r>
      <w:r w:rsidRPr="007C0E2B">
        <w:rPr>
          <w:rFonts w:ascii="Tahoma" w:eastAsia="Calibri" w:hAnsi="Tahoma" w:cs="Tahoma"/>
          <w:sz w:val="24"/>
          <w:szCs w:val="24"/>
          <w:lang w:eastAsia="en-US"/>
        </w:rPr>
        <w:t>﻿</w:t>
      </w:r>
      <w:r w:rsidRPr="007C0E2B">
        <w:rPr>
          <w:rFonts w:ascii="Times New Roman" w:eastAsia="Calibri" w:hAnsi="Times New Roman" w:cs="Times New Roman"/>
          <w:sz w:val="24"/>
          <w:szCs w:val="24"/>
          <w:lang w:eastAsia="en-US"/>
        </w:rPr>
        <w:t>го класса. (Павлова К.А.)</w:t>
      </w:r>
    </w:p>
    <w:p w:rsidR="007C0E2B" w:rsidRPr="007C0E2B" w:rsidRDefault="007C0E2B" w:rsidP="003965E2">
      <w:pPr>
        <w:numPr>
          <w:ilvl w:val="0"/>
          <w:numId w:val="85"/>
        </w:numPr>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 xml:space="preserve">Иванова Дарина В. 3Б, Международная олимпиада «Инфоурок» весенний сезон </w:t>
      </w:r>
      <w:proofErr w:type="gramStart"/>
      <w:r w:rsidRPr="007C0E2B">
        <w:rPr>
          <w:rFonts w:ascii="Times New Roman" w:eastAsia="Calibri" w:hAnsi="Times New Roman" w:cs="Times New Roman"/>
          <w:sz w:val="24"/>
          <w:szCs w:val="24"/>
          <w:lang w:eastAsia="en-US"/>
        </w:rPr>
        <w:t xml:space="preserve">2021,   </w:t>
      </w:r>
      <w:proofErr w:type="gramEnd"/>
      <w:r w:rsidRPr="007C0E2B">
        <w:rPr>
          <w:rFonts w:ascii="Times New Roman" w:eastAsia="Calibri" w:hAnsi="Times New Roman" w:cs="Times New Roman"/>
          <w:sz w:val="24"/>
          <w:szCs w:val="24"/>
          <w:lang w:eastAsia="en-US"/>
        </w:rPr>
        <w:t xml:space="preserve">     1 место. (Шуркина Н.Н.)</w:t>
      </w:r>
    </w:p>
    <w:p w:rsidR="007C0E2B" w:rsidRPr="007C0E2B" w:rsidRDefault="007C0E2B" w:rsidP="003965E2">
      <w:pPr>
        <w:numPr>
          <w:ilvl w:val="0"/>
          <w:numId w:val="85"/>
        </w:numPr>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Иванова Дарина В. 3Б, Дистанционная олимпиада Учи.ру по английскому языку, 1 место. (Шуркина Н.Н.)</w:t>
      </w:r>
    </w:p>
    <w:p w:rsidR="007C0E2B" w:rsidRPr="007C0E2B" w:rsidRDefault="007C0E2B" w:rsidP="007C0E2B">
      <w:pPr>
        <w:spacing w:after="0"/>
        <w:rPr>
          <w:rFonts w:ascii="Times New Roman" w:eastAsia="Calibri" w:hAnsi="Times New Roman" w:cs="Times New Roman"/>
          <w:sz w:val="24"/>
          <w:szCs w:val="24"/>
          <w:lang w:eastAsia="en-US"/>
        </w:rPr>
      </w:pPr>
    </w:p>
    <w:p w:rsidR="007C0E2B" w:rsidRPr="007C0E2B" w:rsidRDefault="007C0E2B" w:rsidP="007C0E2B">
      <w:pPr>
        <w:spacing w:after="0"/>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Учителя школы приняли участие в следующих внеклассных мероприятиях:</w:t>
      </w:r>
    </w:p>
    <w:p w:rsidR="007C0E2B" w:rsidRPr="007C0E2B" w:rsidRDefault="007C0E2B" w:rsidP="007C0E2B">
      <w:pPr>
        <w:rPr>
          <w:rFonts w:ascii="Times New Roman" w:eastAsiaTheme="minorHAnsi" w:hAnsi="Times New Roman" w:cs="Times New Roman"/>
          <w:sz w:val="24"/>
          <w:szCs w:val="24"/>
          <w:lang w:eastAsia="en-US"/>
        </w:rPr>
      </w:pPr>
    </w:p>
    <w:p w:rsidR="007C0E2B" w:rsidRPr="007C0E2B" w:rsidRDefault="007C0E2B" w:rsidP="007C0E2B">
      <w:pPr>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 xml:space="preserve">Павлова К.А.  </w:t>
      </w:r>
    </w:p>
    <w:p w:rsidR="007C0E2B" w:rsidRPr="007C0E2B" w:rsidRDefault="007C0E2B" w:rsidP="007C0E2B">
      <w:pPr>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1. Пленарное заседание онлайн-конференции «Научное наследие Е. И. Пассова в контексте развития иноязычного образования»</w:t>
      </w:r>
    </w:p>
    <w:p w:rsidR="007C0E2B" w:rsidRPr="007C0E2B" w:rsidRDefault="007C0E2B" w:rsidP="007C0E2B">
      <w:pPr>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2. Вебинары:</w:t>
      </w:r>
    </w:p>
    <w:p w:rsidR="007C0E2B" w:rsidRPr="007C0E2B" w:rsidRDefault="007C0E2B" w:rsidP="007C0E2B">
      <w:pPr>
        <w:spacing w:after="0" w:line="240" w:lineRule="auto"/>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-Используем комиксы на уроках английского языка</w:t>
      </w:r>
    </w:p>
    <w:p w:rsidR="007C0E2B" w:rsidRPr="007C0E2B" w:rsidRDefault="007C0E2B" w:rsidP="007C0E2B">
      <w:pPr>
        <w:spacing w:after="0" w:line="240" w:lineRule="auto"/>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-Развиваем креативное мышление младших школьников с УМК по английскому языку серии «Сфера»</w:t>
      </w:r>
    </w:p>
    <w:p w:rsidR="007C0E2B" w:rsidRPr="007C0E2B" w:rsidRDefault="007C0E2B" w:rsidP="007C0E2B">
      <w:pPr>
        <w:spacing w:after="0" w:line="240" w:lineRule="auto"/>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-Обучение читательской грамотности на уроках английского языка в начальной школе</w:t>
      </w:r>
    </w:p>
    <w:p w:rsidR="007C0E2B" w:rsidRPr="007C0E2B" w:rsidRDefault="007C0E2B" w:rsidP="007C0E2B">
      <w:pPr>
        <w:spacing w:after="0" w:line="240" w:lineRule="auto"/>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-Развитие критического мышления на уроках английского языка в начальной школе</w:t>
      </w:r>
    </w:p>
    <w:p w:rsidR="007C0E2B" w:rsidRPr="007C0E2B" w:rsidRDefault="007C0E2B" w:rsidP="007C0E2B">
      <w:pPr>
        <w:spacing w:after="0" w:line="240" w:lineRule="auto"/>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lastRenderedPageBreak/>
        <w:t xml:space="preserve">-Формирование навыка функциональной </w:t>
      </w:r>
      <w:proofErr w:type="gramStart"/>
      <w:r w:rsidRPr="007C0E2B">
        <w:rPr>
          <w:rFonts w:ascii="Times New Roman" w:eastAsia="Calibri" w:hAnsi="Times New Roman" w:cs="Times New Roman"/>
          <w:sz w:val="24"/>
          <w:szCs w:val="24"/>
          <w:lang w:eastAsia="en-US"/>
        </w:rPr>
        <w:t>грамотности  в</w:t>
      </w:r>
      <w:proofErr w:type="gramEnd"/>
      <w:r w:rsidRPr="007C0E2B">
        <w:rPr>
          <w:rFonts w:ascii="Times New Roman" w:eastAsia="Calibri" w:hAnsi="Times New Roman" w:cs="Times New Roman"/>
          <w:sz w:val="24"/>
          <w:szCs w:val="24"/>
          <w:lang w:eastAsia="en-US"/>
        </w:rPr>
        <w:t xml:space="preserve"> начале обучения английскому языку в школе</w:t>
      </w:r>
    </w:p>
    <w:p w:rsidR="007C0E2B" w:rsidRPr="007C0E2B" w:rsidRDefault="007C0E2B" w:rsidP="007C0E2B">
      <w:pPr>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Шуркина Н.Н.:</w:t>
      </w:r>
    </w:p>
    <w:p w:rsidR="007C0E2B" w:rsidRPr="007C0E2B" w:rsidRDefault="007C0E2B" w:rsidP="003965E2">
      <w:pPr>
        <w:numPr>
          <w:ilvl w:val="0"/>
          <w:numId w:val="86"/>
        </w:numPr>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Вебинар «Развитие навыков 21 века на примере нового УМК «Вместе»</w:t>
      </w:r>
    </w:p>
    <w:p w:rsidR="007C0E2B" w:rsidRPr="007C0E2B" w:rsidRDefault="007C0E2B" w:rsidP="003965E2">
      <w:pPr>
        <w:numPr>
          <w:ilvl w:val="0"/>
          <w:numId w:val="86"/>
        </w:numPr>
        <w:spacing w:line="480" w:lineRule="auto"/>
        <w:contextualSpacing/>
        <w:rPr>
          <w:rFonts w:ascii="Times New Roman" w:eastAsia="Calibri" w:hAnsi="Times New Roman" w:cs="Times New Roman"/>
          <w:sz w:val="24"/>
          <w:szCs w:val="24"/>
          <w:lang w:eastAsia="en-US"/>
        </w:rPr>
      </w:pPr>
      <w:r w:rsidRPr="007C0E2B">
        <w:rPr>
          <w:rFonts w:ascii="Times New Roman" w:eastAsia="Calibri" w:hAnsi="Times New Roman" w:cs="Times New Roman"/>
          <w:sz w:val="24"/>
          <w:szCs w:val="24"/>
          <w:lang w:eastAsia="en-US"/>
        </w:rPr>
        <w:t>Онлайн-</w:t>
      </w:r>
      <w:proofErr w:type="gramStart"/>
      <w:r w:rsidRPr="007C0E2B">
        <w:rPr>
          <w:rFonts w:ascii="Times New Roman" w:eastAsia="Calibri" w:hAnsi="Times New Roman" w:cs="Times New Roman"/>
          <w:sz w:val="24"/>
          <w:szCs w:val="24"/>
          <w:lang w:eastAsia="en-US"/>
        </w:rPr>
        <w:t>семинар  «</w:t>
      </w:r>
      <w:proofErr w:type="gramEnd"/>
      <w:r w:rsidRPr="007C0E2B">
        <w:rPr>
          <w:rFonts w:ascii="Times New Roman" w:eastAsia="Calibri" w:hAnsi="Times New Roman" w:cs="Times New Roman"/>
          <w:sz w:val="24"/>
          <w:szCs w:val="24"/>
          <w:lang w:eastAsia="en-US"/>
        </w:rPr>
        <w:t>Профилактика суицидального поведения у подростков»</w:t>
      </w:r>
    </w:p>
    <w:p w:rsidR="007C0E2B" w:rsidRPr="007C0E2B" w:rsidRDefault="007C0E2B" w:rsidP="007C0E2B">
      <w:pPr>
        <w:ind w:left="360"/>
        <w:rPr>
          <w:rFonts w:ascii="Calibri" w:eastAsia="Calibri" w:hAnsi="Calibri" w:cs="Times New Roman"/>
          <w:lang w:eastAsia="en-US"/>
        </w:rPr>
      </w:pPr>
    </w:p>
    <w:p w:rsidR="008029FF" w:rsidRPr="00775ADC" w:rsidRDefault="008029FF" w:rsidP="008029FF">
      <w:pPr>
        <w:spacing w:after="0"/>
        <w:ind w:left="720"/>
        <w:rPr>
          <w:rFonts w:ascii="Times New Roman" w:hAnsi="Times New Roman"/>
          <w:color w:val="000000" w:themeColor="text1"/>
          <w:sz w:val="24"/>
          <w:szCs w:val="24"/>
        </w:rPr>
      </w:pPr>
    </w:p>
    <w:p w:rsidR="0022796A" w:rsidRDefault="0022796A" w:rsidP="000F28B6">
      <w:pPr>
        <w:spacing w:after="0" w:line="240" w:lineRule="auto"/>
        <w:jc w:val="center"/>
        <w:rPr>
          <w:rFonts w:ascii="Times New Roman" w:hAnsi="Times New Roman" w:cs="Times New Roman"/>
          <w:b/>
          <w:color w:val="000000" w:themeColor="text1"/>
          <w:sz w:val="28"/>
          <w:szCs w:val="28"/>
        </w:rPr>
      </w:pPr>
    </w:p>
    <w:p w:rsidR="000F28B6" w:rsidRPr="00775ADC" w:rsidRDefault="000F28B6" w:rsidP="000F28B6">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Анализ работы</w:t>
      </w:r>
    </w:p>
    <w:p w:rsidR="000F28B6" w:rsidRPr="00775ADC" w:rsidRDefault="000F28B6" w:rsidP="000F28B6">
      <w:pPr>
        <w:spacing w:after="0" w:line="240" w:lineRule="auto"/>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 xml:space="preserve">                            Ассоциации учителей  чувашского языка и литературы</w:t>
      </w:r>
    </w:p>
    <w:p w:rsidR="000F28B6" w:rsidRPr="00775ADC" w:rsidRDefault="000F28B6" w:rsidP="000F28B6">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 xml:space="preserve">        за 1-е полугодие 2020-2021 учебного  года</w:t>
      </w:r>
    </w:p>
    <w:tbl>
      <w:tblPr>
        <w:tblStyle w:val="50"/>
        <w:tblpPr w:leftFromText="180" w:rightFromText="180" w:vertAnchor="text" w:horzAnchor="margin" w:tblpY="237"/>
        <w:tblW w:w="9606" w:type="dxa"/>
        <w:tblLook w:val="04A0" w:firstRow="1" w:lastRow="0" w:firstColumn="1" w:lastColumn="0" w:noHBand="0" w:noVBand="1"/>
      </w:tblPr>
      <w:tblGrid>
        <w:gridCol w:w="2376"/>
        <w:gridCol w:w="7230"/>
      </w:tblGrid>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методической работе (семинары, курсы круглые столы, вебинары, профессиональные конкурсы)</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Егорова Л.А. </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Никитина Т.Г.</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В сентябре 2020 года приняли участие в работе обучающего семинара «Современные технологии обучения родной (чувашской) литературе в школах с русским языком обучения». </w:t>
            </w:r>
          </w:p>
          <w:p w:rsidR="000F28B6" w:rsidRPr="00775ADC" w:rsidRDefault="000F28B6" w:rsidP="000F28B6">
            <w:pPr>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Сертификаты  получены. </w:t>
            </w:r>
          </w:p>
          <w:p w:rsidR="000F28B6" w:rsidRPr="00775ADC" w:rsidRDefault="000F28B6" w:rsidP="000F28B6">
            <w:pPr>
              <w:rPr>
                <w:rFonts w:ascii="Times New Roman" w:hAnsi="Times New Roman" w:cs="Times New Roman"/>
                <w:color w:val="000000" w:themeColor="text1"/>
                <w:sz w:val="24"/>
                <w:szCs w:val="24"/>
              </w:rPr>
            </w:pP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Егорова Л.А. </w:t>
            </w:r>
          </w:p>
          <w:p w:rsidR="000F28B6" w:rsidRPr="00775ADC" w:rsidRDefault="000F28B6" w:rsidP="000F28B6">
            <w:pPr>
              <w:rPr>
                <w:rFonts w:ascii="Times New Roman" w:hAnsi="Times New Roman" w:cs="Times New Roman"/>
                <w:color w:val="000000" w:themeColor="text1"/>
                <w:sz w:val="24"/>
                <w:szCs w:val="24"/>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Награждена благодарственным письмом председателя оргкомитета ОВИО «Наше наследие» к.и.н. за организацию и проведение школьного тура ОВИО «Наше наследие». </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Егорова Л.А. </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Никитина Т.Г.</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Члены  жюри    в    \Муниципальном  этапе региональных                олимпиад по национальным языкам и   культуре родного края в 2020-2021  учебном году. </w:t>
            </w:r>
          </w:p>
          <w:p w:rsidR="000F28B6" w:rsidRPr="00775ADC" w:rsidRDefault="000F28B6" w:rsidP="000F28B6">
            <w:pPr>
              <w:rPr>
                <w:rFonts w:ascii="Times New Roman" w:hAnsi="Times New Roman" w:cs="Times New Roman"/>
                <w:color w:val="000000" w:themeColor="text1"/>
                <w:sz w:val="24"/>
                <w:szCs w:val="24"/>
              </w:rPr>
            </w:pPr>
          </w:p>
        </w:tc>
      </w:tr>
    </w:tbl>
    <w:p w:rsidR="000F28B6" w:rsidRPr="00775ADC" w:rsidRDefault="000F28B6" w:rsidP="000F28B6">
      <w:pPr>
        <w:rPr>
          <w:rFonts w:ascii="Times New Roman" w:hAnsi="Times New Roman" w:cs="Times New Roman"/>
          <w:color w:val="000000" w:themeColor="text1"/>
          <w:sz w:val="24"/>
          <w:szCs w:val="24"/>
        </w:rPr>
      </w:pPr>
    </w:p>
    <w:tbl>
      <w:tblPr>
        <w:tblStyle w:val="50"/>
        <w:tblpPr w:leftFromText="180" w:rightFromText="180" w:vertAnchor="text" w:horzAnchor="margin" w:tblpY="122"/>
        <w:tblW w:w="9606" w:type="dxa"/>
        <w:tblLook w:val="04A0" w:firstRow="1" w:lastRow="0" w:firstColumn="1" w:lastColumn="0" w:noHBand="0" w:noVBand="1"/>
      </w:tblPr>
      <w:tblGrid>
        <w:gridCol w:w="2376"/>
        <w:gridCol w:w="2410"/>
        <w:gridCol w:w="2268"/>
        <w:gridCol w:w="2552"/>
      </w:tblGrid>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учебной   работе</w:t>
            </w:r>
          </w:p>
        </w:tc>
      </w:tr>
      <w:tr w:rsidR="00775ADC" w:rsidRPr="00775ADC" w:rsidTr="008B6393">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форма  мероприятия</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региональный</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(если есть)</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Л.А. Никитина Т.Г.</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spacing w:before="100" w:beforeAutospacing="1" w:after="100" w:afterAutospacing="1"/>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color w:val="000000" w:themeColor="text1"/>
                <w:sz w:val="24"/>
                <w:szCs w:val="24"/>
              </w:rPr>
              <w:t>В октябре</w:t>
            </w:r>
            <w:r w:rsidRPr="00775ADC">
              <w:rPr>
                <w:rFonts w:ascii="Times New Roman" w:eastAsia="Times New Roman" w:hAnsi="Times New Roman" w:cs="Times New Roman"/>
                <w:color w:val="000000" w:themeColor="text1"/>
                <w:sz w:val="24"/>
                <w:szCs w:val="24"/>
              </w:rPr>
              <w:t xml:space="preserve"> месяце в целях  формирования  представления  о составе семьи ,    ознакомления  детей с обязанностями в семье,  развития  связной речи , мышления детей  в пятых классах проведено открытое мероприятие «Мои любимые бабушка и дедушка».</w:t>
            </w:r>
          </w:p>
          <w:p w:rsidR="000F28B6" w:rsidRPr="00775ADC" w:rsidRDefault="000F28B6" w:rsidP="000F28B6">
            <w:pPr>
              <w:spacing w:before="100" w:beforeAutospacing="1" w:after="100" w:afterAutospacing="1"/>
              <w:rPr>
                <w:rFonts w:ascii="Times New Roman" w:eastAsia="Times New Roman" w:hAnsi="Times New Roman" w:cs="Times New Roman"/>
                <w:color w:val="000000" w:themeColor="text1"/>
                <w:sz w:val="24"/>
                <w:szCs w:val="24"/>
              </w:rPr>
            </w:pP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Л.А.</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Никитина Т.Г.</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С 5 ноября по 6 ноября</w:t>
            </w:r>
            <w:r w:rsidRPr="00775ADC">
              <w:rPr>
                <w:rFonts w:ascii="Times New Roman" w:hAnsi="Times New Roman" w:cs="Times New Roman"/>
                <w:color w:val="000000" w:themeColor="text1"/>
                <w:sz w:val="24"/>
                <w:szCs w:val="24"/>
              </w:rPr>
              <w:t xml:space="preserve"> в целях </w:t>
            </w:r>
            <w:r w:rsidRPr="00775ADC">
              <w:rPr>
                <w:rFonts w:ascii="Times New Roman" w:hAnsi="Times New Roman" w:cs="Times New Roman"/>
                <w:bCs/>
                <w:color w:val="000000" w:themeColor="text1"/>
                <w:sz w:val="24"/>
                <w:szCs w:val="24"/>
                <w:bdr w:val="none" w:sz="0" w:space="0" w:color="auto" w:frame="1"/>
              </w:rPr>
              <w:t xml:space="preserve">повышения  интереса учащихся к изучению чувашского языка, закрепления знаний о родном  крае и приобщения подрастающей молодежи к национальной культуре, обычаям и традициям родного народа, к его духовным и нравственным ценностям, в школе </w:t>
            </w:r>
            <w:r w:rsidRPr="00775ADC">
              <w:rPr>
                <w:rFonts w:ascii="Times New Roman" w:hAnsi="Times New Roman" w:cs="Times New Roman"/>
                <w:color w:val="000000" w:themeColor="text1"/>
                <w:sz w:val="24"/>
                <w:szCs w:val="24"/>
              </w:rPr>
              <w:t>прошла олимпиада по чувашскому языку и литературе среди учащихся 5-11классов. Всего приняли  участие 39 учеников.</w:t>
            </w:r>
          </w:p>
          <w:p w:rsidR="000F28B6" w:rsidRPr="00775ADC" w:rsidRDefault="000F28B6" w:rsidP="000F28B6">
            <w:pPr>
              <w:rPr>
                <w:rFonts w:ascii="Times New Roman" w:hAnsi="Times New Roman" w:cs="Times New Roman"/>
                <w:color w:val="000000" w:themeColor="text1"/>
                <w:sz w:val="24"/>
                <w:szCs w:val="24"/>
              </w:rPr>
            </w:pP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Л.А.</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Никитина Т.Г.</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spacing w:before="100" w:beforeAutospacing="1" w:after="100" w:afterAutospacing="1"/>
              <w:rPr>
                <w:rFonts w:ascii="Times New Roman" w:eastAsia="Times New Roman" w:hAnsi="Times New Roman" w:cs="Times New Roman"/>
                <w:b/>
                <w:color w:val="000000" w:themeColor="text1"/>
                <w:sz w:val="24"/>
                <w:szCs w:val="24"/>
              </w:rPr>
            </w:pPr>
            <w:r w:rsidRPr="00775ADC">
              <w:rPr>
                <w:rFonts w:ascii="Times New Roman" w:eastAsia="Times New Roman" w:hAnsi="Times New Roman" w:cs="Times New Roman"/>
                <w:b/>
                <w:color w:val="000000" w:themeColor="text1"/>
                <w:sz w:val="24"/>
                <w:szCs w:val="24"/>
              </w:rPr>
              <w:t xml:space="preserve">12 ноября </w:t>
            </w:r>
            <w:r w:rsidRPr="00775ADC">
              <w:rPr>
                <w:rFonts w:ascii="Times New Roman" w:eastAsia="Times New Roman" w:hAnsi="Times New Roman" w:cs="Times New Roman"/>
                <w:color w:val="000000" w:themeColor="text1"/>
                <w:sz w:val="24"/>
                <w:szCs w:val="24"/>
              </w:rPr>
              <w:t xml:space="preserve"> учащиеся школы Серова Дарья (7-б), Никитин Вячеслав (8-а),  Георгиева Александра (9-б),  Хумышева Екатерина (10 кл.), </w:t>
            </w:r>
            <w:r w:rsidRPr="00775ADC">
              <w:rPr>
                <w:rFonts w:ascii="Times New Roman" w:eastAsia="Times New Roman" w:hAnsi="Times New Roman" w:cs="Times New Roman"/>
                <w:color w:val="000000" w:themeColor="text1"/>
                <w:sz w:val="24"/>
                <w:szCs w:val="24"/>
              </w:rPr>
              <w:lastRenderedPageBreak/>
              <w:t xml:space="preserve">Егорова Мария (11 кл.) приняли участие </w:t>
            </w:r>
            <w:r w:rsidRPr="00775ADC">
              <w:rPr>
                <w:rFonts w:ascii="Times New Roman" w:eastAsia="Times New Roman" w:hAnsi="Times New Roman" w:cs="Times New Roman"/>
                <w:bCs/>
                <w:color w:val="000000" w:themeColor="text1"/>
                <w:sz w:val="24"/>
                <w:szCs w:val="24"/>
              </w:rPr>
              <w:t xml:space="preserve">в муниципальном  этапе всероссийской олимпиады школьников по  чувашскому  языку и литературе в 2020-2021 учебном году. Олимпиада прошла </w:t>
            </w:r>
            <w:r w:rsidRPr="00775ADC">
              <w:rPr>
                <w:rFonts w:ascii="Times New Roman" w:eastAsia="Times New Roman" w:hAnsi="Times New Roman" w:cs="Times New Roman"/>
                <w:color w:val="000000" w:themeColor="text1"/>
                <w:sz w:val="24"/>
                <w:szCs w:val="24"/>
              </w:rPr>
              <w:t xml:space="preserve">в целях </w:t>
            </w:r>
            <w:r w:rsidRPr="00775ADC">
              <w:rPr>
                <w:rFonts w:ascii="Times New Roman" w:eastAsia="Times New Roman" w:hAnsi="Times New Roman" w:cs="Times New Roman"/>
                <w:bCs/>
                <w:color w:val="000000" w:themeColor="text1"/>
                <w:sz w:val="24"/>
                <w:szCs w:val="24"/>
                <w:bdr w:val="none" w:sz="0" w:space="0" w:color="auto" w:frame="1"/>
              </w:rPr>
              <w:t>повышения  интереса учащихся к изучению чувашского языка, закрепления знаний о родном  крае и приобщения подрастающей молодежи к национальной культуре, обычаям и традициям родного народа, к его духовным и нравственным ценностям.</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Егорова Л.А.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eastAsia="Times New Roman" w:hAnsi="Times New Roman" w:cs="Times New Roman"/>
                <w:b/>
                <w:color w:val="000000" w:themeColor="text1"/>
                <w:sz w:val="24"/>
                <w:szCs w:val="24"/>
              </w:rPr>
            </w:pPr>
            <w:r w:rsidRPr="00775ADC">
              <w:rPr>
                <w:rFonts w:ascii="Times New Roman" w:eastAsia="Times New Roman" w:hAnsi="Times New Roman" w:cs="Times New Roman"/>
                <w:b/>
                <w:color w:val="000000" w:themeColor="text1"/>
                <w:sz w:val="24"/>
                <w:szCs w:val="24"/>
              </w:rPr>
              <w:t xml:space="preserve">С  7  по 11 декабря </w:t>
            </w:r>
            <w:r w:rsidRPr="00775ADC">
              <w:rPr>
                <w:rFonts w:ascii="Times New Roman" w:eastAsia="Times New Roman" w:hAnsi="Times New Roman" w:cs="Times New Roman"/>
                <w:color w:val="000000" w:themeColor="text1"/>
                <w:sz w:val="24"/>
                <w:szCs w:val="24"/>
              </w:rPr>
              <w:t xml:space="preserve"> во 2-х  классах  школы прошли  интегрированные уроки «Канаш – наш родной город».  Они посвящены 95-летию города.</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Никитина Т.Г.</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spacing w:before="100" w:beforeAutospacing="1" w:after="100" w:afterAutospacing="1"/>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Cs/>
                <w:color w:val="000000" w:themeColor="text1"/>
                <w:sz w:val="24"/>
                <w:szCs w:val="24"/>
              </w:rPr>
              <w:t xml:space="preserve">С целью уточнения  и закрепления  знаний детей о красоте  зимнего пейзажа через создание его словесного образа на чувашском языке, уточнение  знаний детей о  зимних месяцах  </w:t>
            </w:r>
            <w:r w:rsidRPr="00775ADC">
              <w:rPr>
                <w:rFonts w:ascii="Times New Roman" w:eastAsia="Times New Roman" w:hAnsi="Times New Roman" w:cs="Times New Roman"/>
                <w:b/>
                <w:bCs/>
                <w:color w:val="000000" w:themeColor="text1"/>
                <w:sz w:val="24"/>
                <w:szCs w:val="24"/>
              </w:rPr>
              <w:t>9 декабря</w:t>
            </w:r>
            <w:r w:rsidRPr="00775ADC">
              <w:rPr>
                <w:rFonts w:ascii="Times New Roman" w:eastAsia="Times New Roman" w:hAnsi="Times New Roman" w:cs="Times New Roman"/>
                <w:bCs/>
                <w:color w:val="000000" w:themeColor="text1"/>
                <w:sz w:val="24"/>
                <w:szCs w:val="24"/>
              </w:rPr>
              <w:t xml:space="preserve"> прошёл открытый урок  в 4-б классе  «Хĕл илемĕ».</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Л.А. Никитина Т.Г.</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eastAsia="Times New Roman" w:hAnsi="Times New Roman" w:cs="Times New Roman"/>
                <w:bCs/>
                <w:color w:val="000000" w:themeColor="text1"/>
                <w:sz w:val="24"/>
                <w:szCs w:val="24"/>
              </w:rPr>
            </w:pPr>
            <w:r w:rsidRPr="00775ADC">
              <w:rPr>
                <w:rFonts w:ascii="Times New Roman" w:eastAsia="Times New Roman" w:hAnsi="Times New Roman" w:cs="Times New Roman"/>
                <w:b/>
                <w:color w:val="000000" w:themeColor="text1"/>
                <w:sz w:val="24"/>
                <w:szCs w:val="24"/>
              </w:rPr>
              <w:t xml:space="preserve">С 14 по 18 декабря </w:t>
            </w:r>
            <w:r w:rsidRPr="00775ADC">
              <w:rPr>
                <w:rFonts w:ascii="Times New Roman" w:eastAsia="Times New Roman" w:hAnsi="Times New Roman" w:cs="Times New Roman"/>
                <w:color w:val="000000" w:themeColor="text1"/>
                <w:sz w:val="24"/>
                <w:szCs w:val="24"/>
              </w:rPr>
              <w:t xml:space="preserve">в третьих-четвёртых  классах школы  прошли  интегрированные уроки «Традиции чувашского народа. Игры». Учащиеся познакомились  с традициями чувашского народа, узнали  о детских народных играх. В конце мероприятия  девочки и мальчики с удовольствием поиграли в народные чувашские игры. </w:t>
            </w:r>
            <w:r w:rsidRPr="00775ADC">
              <w:rPr>
                <w:rFonts w:ascii="Times New Roman" w:eastAsia="Times New Roman" w:hAnsi="Times New Roman" w:cs="Times New Roman"/>
                <w:bCs/>
                <w:color w:val="000000" w:themeColor="text1"/>
                <w:sz w:val="24"/>
                <w:szCs w:val="24"/>
              </w:rPr>
              <w:t>Такие уроки   способствуют развитию коллективизма, укрепляют</w:t>
            </w:r>
          </w:p>
          <w:p w:rsidR="000F28B6" w:rsidRPr="00775ADC" w:rsidRDefault="000F28B6" w:rsidP="000F28B6">
            <w:pPr>
              <w:rPr>
                <w:rFonts w:ascii="Times New Roman" w:eastAsia="Times New Roman" w:hAnsi="Times New Roman" w:cs="Times New Roman"/>
                <w:b/>
                <w:color w:val="000000" w:themeColor="text1"/>
                <w:sz w:val="24"/>
                <w:szCs w:val="24"/>
              </w:rPr>
            </w:pPr>
            <w:r w:rsidRPr="00775ADC">
              <w:rPr>
                <w:rFonts w:ascii="Times New Roman" w:eastAsia="Times New Roman" w:hAnsi="Times New Roman" w:cs="Times New Roman"/>
                <w:bCs/>
                <w:color w:val="000000" w:themeColor="text1"/>
                <w:sz w:val="24"/>
                <w:szCs w:val="24"/>
              </w:rPr>
              <w:t>связь поколений.</w:t>
            </w:r>
          </w:p>
        </w:tc>
      </w:tr>
    </w:tbl>
    <w:p w:rsidR="000F28B6" w:rsidRPr="00775ADC" w:rsidRDefault="000F28B6" w:rsidP="00D8511B">
      <w:pPr>
        <w:rPr>
          <w:rFonts w:ascii="Times New Roman" w:hAnsi="Times New Roman" w:cs="Times New Roman"/>
          <w:b/>
          <w:color w:val="000000" w:themeColor="text1"/>
          <w:sz w:val="24"/>
          <w:szCs w:val="24"/>
        </w:rPr>
      </w:pPr>
    </w:p>
    <w:tbl>
      <w:tblPr>
        <w:tblStyle w:val="50"/>
        <w:tblpPr w:leftFromText="180" w:rightFromText="180" w:vertAnchor="text" w:horzAnchor="margin" w:tblpY="103"/>
        <w:tblW w:w="9606" w:type="dxa"/>
        <w:tblLook w:val="04A0" w:firstRow="1" w:lastRow="0" w:firstColumn="1" w:lastColumn="0" w:noHBand="0" w:noVBand="1"/>
      </w:tblPr>
      <w:tblGrid>
        <w:gridCol w:w="2376"/>
        <w:gridCol w:w="2204"/>
        <w:gridCol w:w="2041"/>
        <w:gridCol w:w="2985"/>
      </w:tblGrid>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Участие в  воспитательной работе  </w:t>
            </w:r>
          </w:p>
        </w:tc>
      </w:tr>
      <w:tr w:rsidR="00775ADC" w:rsidRPr="00775ADC" w:rsidTr="008B6393">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p>
        </w:tc>
        <w:tc>
          <w:tcPr>
            <w:tcW w:w="2204" w:type="dxa"/>
            <w:tcBorders>
              <w:top w:val="single" w:sz="4" w:space="0" w:color="auto"/>
              <w:left w:val="single" w:sz="4" w:space="0" w:color="000000" w:themeColor="text1"/>
              <w:bottom w:val="single" w:sz="4" w:space="0" w:color="000000" w:themeColor="text1"/>
              <w:right w:val="single" w:sz="4" w:space="0" w:color="auto"/>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форма  мероприятия</w:t>
            </w:r>
          </w:p>
        </w:tc>
        <w:tc>
          <w:tcPr>
            <w:tcW w:w="2041" w:type="dxa"/>
            <w:tcBorders>
              <w:top w:val="single" w:sz="4" w:space="0" w:color="auto"/>
              <w:left w:val="single" w:sz="4" w:space="0" w:color="auto"/>
              <w:bottom w:val="single" w:sz="4" w:space="0" w:color="000000" w:themeColor="text1"/>
              <w:right w:val="single" w:sz="4" w:space="0" w:color="auto"/>
            </w:tcBorders>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региональный</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985" w:type="dxa"/>
            <w:tcBorders>
              <w:top w:val="single" w:sz="4" w:space="0" w:color="auto"/>
              <w:left w:val="single" w:sz="4" w:space="0" w:color="auto"/>
              <w:bottom w:val="single" w:sz="4" w:space="0" w:color="000000" w:themeColor="text1"/>
              <w:right w:val="single" w:sz="4" w:space="0" w:color="000000" w:themeColor="text1"/>
            </w:tcBorders>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(если есть)</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Л.А.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eastAsia="Times New Roman" w:hAnsi="Times New Roman" w:cs="Times New Roman"/>
                <w:bCs/>
                <w:color w:val="000000" w:themeColor="text1"/>
                <w:sz w:val="24"/>
                <w:szCs w:val="24"/>
              </w:rPr>
            </w:pPr>
            <w:r w:rsidRPr="00775ADC">
              <w:rPr>
                <w:rFonts w:ascii="Times New Roman" w:eastAsia="Times New Roman" w:hAnsi="Times New Roman" w:cs="Times New Roman"/>
                <w:b/>
                <w:color w:val="000000" w:themeColor="text1"/>
                <w:sz w:val="24"/>
                <w:szCs w:val="24"/>
              </w:rPr>
              <w:t>1. 9 сентября</w:t>
            </w:r>
            <w:r w:rsidRPr="00775ADC">
              <w:rPr>
                <w:rFonts w:ascii="Times New Roman" w:eastAsia="Times New Roman" w:hAnsi="Times New Roman" w:cs="Times New Roman"/>
                <w:color w:val="000000" w:themeColor="text1"/>
                <w:sz w:val="24"/>
                <w:szCs w:val="24"/>
              </w:rPr>
              <w:t xml:space="preserve"> </w:t>
            </w:r>
            <w:r w:rsidRPr="00775ADC">
              <w:rPr>
                <w:rFonts w:ascii="Calibri" w:eastAsia="Times New Roman" w:hAnsi="Calibri"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 xml:space="preserve"> в 9-б классе прошёл классный час</w:t>
            </w:r>
            <w:r w:rsidRPr="00775ADC">
              <w:rPr>
                <w:rFonts w:ascii="Calibri" w:eastAsia="Times New Roman" w:hAnsi="Calibri" w:cs="Times New Roman"/>
                <w:color w:val="000000" w:themeColor="text1"/>
                <w:sz w:val="24"/>
                <w:szCs w:val="24"/>
              </w:rPr>
              <w:t xml:space="preserve"> «Андриян Николаев: путь к звездам». </w:t>
            </w:r>
            <w:r w:rsidRPr="00775ADC">
              <w:rPr>
                <w:rFonts w:ascii="Times New Roman" w:eastAsia="Times New Roman" w:hAnsi="Times New Roman" w:cs="Times New Roman"/>
                <w:color w:val="000000" w:themeColor="text1"/>
                <w:sz w:val="24"/>
                <w:szCs w:val="24"/>
              </w:rPr>
              <w:t xml:space="preserve">  Он посвящён  91 годовщине  со дня рождения </w:t>
            </w:r>
            <w:r w:rsidRPr="00775ADC">
              <w:rPr>
                <w:rFonts w:ascii="Times New Roman" w:eastAsia="Times New Roman" w:hAnsi="Times New Roman" w:cs="Times New Roman"/>
                <w:b/>
                <w:bCs/>
                <w:color w:val="000000" w:themeColor="text1"/>
                <w:sz w:val="24"/>
                <w:szCs w:val="24"/>
              </w:rPr>
              <w:t>летчика-космонавта СССР, дважды Героя Советского Союза Андрияна Григорьевича Николаева.</w:t>
            </w:r>
          </w:p>
          <w:p w:rsidR="000F28B6" w:rsidRPr="00775ADC" w:rsidRDefault="000F28B6" w:rsidP="000F28B6">
            <w:pPr>
              <w:rPr>
                <w:rFonts w:ascii="Times New Roman" w:hAnsi="Times New Roman" w:cs="Times New Roman"/>
                <w:color w:val="000000" w:themeColor="text1"/>
                <w:sz w:val="24"/>
                <w:szCs w:val="24"/>
              </w:rPr>
            </w:pP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Филиппова 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С целью приобщения детей к чувашскому народному искусству, ознакомления чувашской вышивкой и орнаментом   </w:t>
            </w:r>
            <w:r w:rsidRPr="00775ADC">
              <w:rPr>
                <w:rFonts w:ascii="Times New Roman" w:eastAsia="Times New Roman" w:hAnsi="Times New Roman" w:cs="Times New Roman"/>
                <w:b/>
                <w:color w:val="000000" w:themeColor="text1"/>
                <w:sz w:val="24"/>
                <w:szCs w:val="24"/>
              </w:rPr>
              <w:t>в 4 – в классе  в октябре</w:t>
            </w:r>
            <w:r w:rsidRPr="00775ADC">
              <w:rPr>
                <w:rFonts w:ascii="Times New Roman" w:eastAsia="Times New Roman" w:hAnsi="Times New Roman" w:cs="Times New Roman"/>
                <w:color w:val="000000" w:themeColor="text1"/>
                <w:sz w:val="24"/>
                <w:szCs w:val="24"/>
              </w:rPr>
              <w:t xml:space="preserve"> месяце проведено внеклассное мероприятие «Куç хăрать те,  алă тăвать»  («Глаза боятся, руки делают»).</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Мордвова Е.П.</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spacing w:before="100" w:beforeAutospacing="1" w:after="100" w:afterAutospacing="1"/>
              <w:rPr>
                <w:rFonts w:ascii="Times New Roman" w:eastAsia="Times New Roman" w:hAnsi="Times New Roman" w:cs="Times New Roman"/>
                <w:b/>
                <w:color w:val="000000" w:themeColor="text1"/>
                <w:sz w:val="24"/>
                <w:szCs w:val="24"/>
              </w:rPr>
            </w:pPr>
            <w:r w:rsidRPr="00775ADC">
              <w:rPr>
                <w:rFonts w:ascii="Times New Roman" w:eastAsia="Times New Roman" w:hAnsi="Times New Roman" w:cs="Times New Roman"/>
                <w:color w:val="000000" w:themeColor="text1"/>
                <w:sz w:val="24"/>
                <w:szCs w:val="24"/>
              </w:rPr>
              <w:t xml:space="preserve">В целях воспитания любви к родному краю, городу, привития интереса к художественному слову, развития умения выразительно читать стихи  в 4-в классе прошёл конкурс чтецов «В краю ста тысяч стихов». Он </w:t>
            </w:r>
            <w:r w:rsidRPr="00775ADC">
              <w:rPr>
                <w:rFonts w:ascii="Times New Roman" w:eastAsia="Times New Roman" w:hAnsi="Times New Roman" w:cs="Times New Roman"/>
                <w:b/>
                <w:bCs/>
                <w:color w:val="000000" w:themeColor="text1"/>
                <w:sz w:val="24"/>
                <w:szCs w:val="24"/>
              </w:rPr>
              <w:t xml:space="preserve">посвящен Дню народного единства «И только в единстве сила России». </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Васильева О.П.</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color w:val="000000" w:themeColor="text1"/>
                <w:sz w:val="24"/>
                <w:szCs w:val="24"/>
              </w:rPr>
              <w:t>В ноябре месяце</w:t>
            </w:r>
            <w:r w:rsidRPr="00775ADC">
              <w:rPr>
                <w:rFonts w:ascii="Times New Roman" w:eastAsia="Times New Roman" w:hAnsi="Times New Roman" w:cs="Times New Roman"/>
                <w:color w:val="000000" w:themeColor="text1"/>
                <w:sz w:val="24"/>
                <w:szCs w:val="24"/>
              </w:rPr>
              <w:t xml:space="preserve"> в 4-г классе прошло внеклассное мероприятие «Кĕнеке – пĕлÿ çăлкуçĕ» («Книга – источник знаний». Цель данного занятия – привитие любви к чтению, формирование культуры чтения на родном языке. </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Л.А. Никитина Т.Г.</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Васильева О.П.</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Мордвова Е.П.</w:t>
            </w:r>
          </w:p>
          <w:p w:rsidR="000F28B6" w:rsidRPr="00775ADC" w:rsidRDefault="000F28B6" w:rsidP="000F28B6">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Филиппова 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В преддверии новогодних праздников в начальных классах прошли занятия  «Хĕл Мучи вăййисем»,  «Юр Пике  вăййисем» («Игры Деда Мороза», «Игры Снегурочки»).</w:t>
            </w:r>
          </w:p>
        </w:tc>
      </w:tr>
      <w:tr w:rsidR="00775ADC" w:rsidRPr="00775ADC" w:rsidTr="008B63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8B6" w:rsidRPr="00775ADC" w:rsidRDefault="000F28B6" w:rsidP="000F28B6">
            <w:pPr>
              <w:rPr>
                <w:rFonts w:ascii="Times New Roman" w:hAnsi="Times New Roman" w:cs="Times New Roman"/>
                <w:color w:val="000000" w:themeColor="text1"/>
                <w:sz w:val="24"/>
                <w:szCs w:val="24"/>
              </w:rPr>
            </w:pP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8B6" w:rsidRPr="00775ADC" w:rsidRDefault="000F28B6" w:rsidP="000F28B6">
            <w:pPr>
              <w:rPr>
                <w:rFonts w:ascii="Times New Roman" w:eastAsia="Times New Roman" w:hAnsi="Times New Roman" w:cs="Times New Roman"/>
                <w:b/>
                <w:color w:val="000000" w:themeColor="text1"/>
                <w:sz w:val="24"/>
                <w:szCs w:val="24"/>
              </w:rPr>
            </w:pPr>
          </w:p>
        </w:tc>
      </w:tr>
    </w:tbl>
    <w:p w:rsidR="00D50313" w:rsidRDefault="00D50313" w:rsidP="00D50313">
      <w:pPr>
        <w:spacing w:after="0" w:line="240" w:lineRule="auto"/>
        <w:jc w:val="center"/>
        <w:rPr>
          <w:rFonts w:ascii="Times New Roman" w:hAnsi="Times New Roman" w:cs="Times New Roman"/>
          <w:b/>
          <w:color w:val="000000" w:themeColor="text1"/>
          <w:sz w:val="28"/>
          <w:szCs w:val="28"/>
        </w:rPr>
      </w:pPr>
    </w:p>
    <w:p w:rsidR="00D50313" w:rsidRDefault="00D50313" w:rsidP="00D50313">
      <w:pPr>
        <w:spacing w:after="0" w:line="240" w:lineRule="auto"/>
        <w:jc w:val="center"/>
        <w:rPr>
          <w:rFonts w:ascii="Times New Roman" w:hAnsi="Times New Roman" w:cs="Times New Roman"/>
          <w:b/>
          <w:color w:val="000000" w:themeColor="text1"/>
          <w:sz w:val="28"/>
          <w:szCs w:val="28"/>
        </w:rPr>
      </w:pPr>
    </w:p>
    <w:p w:rsidR="00D50313" w:rsidRPr="00775ADC" w:rsidRDefault="00D50313" w:rsidP="00D50313">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Анализ работы</w:t>
      </w:r>
    </w:p>
    <w:p w:rsidR="00D50313" w:rsidRPr="00775ADC" w:rsidRDefault="00D50313" w:rsidP="00D50313">
      <w:pPr>
        <w:spacing w:after="0" w:line="240" w:lineRule="auto"/>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 xml:space="preserve">                            Ассоциации </w:t>
      </w:r>
      <w:proofErr w:type="gramStart"/>
      <w:r w:rsidRPr="00775ADC">
        <w:rPr>
          <w:rFonts w:ascii="Times New Roman" w:hAnsi="Times New Roman" w:cs="Times New Roman"/>
          <w:b/>
          <w:color w:val="000000" w:themeColor="text1"/>
          <w:sz w:val="28"/>
          <w:szCs w:val="28"/>
        </w:rPr>
        <w:t>учителей  чувашского</w:t>
      </w:r>
      <w:proofErr w:type="gramEnd"/>
      <w:r w:rsidRPr="00775ADC">
        <w:rPr>
          <w:rFonts w:ascii="Times New Roman" w:hAnsi="Times New Roman" w:cs="Times New Roman"/>
          <w:b/>
          <w:color w:val="000000" w:themeColor="text1"/>
          <w:sz w:val="28"/>
          <w:szCs w:val="28"/>
        </w:rPr>
        <w:t xml:space="preserve"> языка и литературы</w:t>
      </w:r>
    </w:p>
    <w:p w:rsidR="00D50313" w:rsidRPr="00775ADC" w:rsidRDefault="00D50313" w:rsidP="00D50313">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 xml:space="preserve">        за </w:t>
      </w:r>
      <w:r>
        <w:rPr>
          <w:rFonts w:ascii="Times New Roman" w:hAnsi="Times New Roman" w:cs="Times New Roman"/>
          <w:b/>
          <w:color w:val="000000" w:themeColor="text1"/>
          <w:sz w:val="28"/>
          <w:szCs w:val="28"/>
        </w:rPr>
        <w:t>2</w:t>
      </w:r>
      <w:r w:rsidRPr="00775ADC">
        <w:rPr>
          <w:rFonts w:ascii="Times New Roman" w:hAnsi="Times New Roman" w:cs="Times New Roman"/>
          <w:b/>
          <w:color w:val="000000" w:themeColor="text1"/>
          <w:sz w:val="28"/>
          <w:szCs w:val="28"/>
        </w:rPr>
        <w:t xml:space="preserve">-е полугодие 2020-2021 </w:t>
      </w:r>
      <w:proofErr w:type="gramStart"/>
      <w:r w:rsidRPr="00775ADC">
        <w:rPr>
          <w:rFonts w:ascii="Times New Roman" w:hAnsi="Times New Roman" w:cs="Times New Roman"/>
          <w:b/>
          <w:color w:val="000000" w:themeColor="text1"/>
          <w:sz w:val="28"/>
          <w:szCs w:val="28"/>
        </w:rPr>
        <w:t>учебного  года</w:t>
      </w:r>
      <w:proofErr w:type="gramEnd"/>
    </w:p>
    <w:p w:rsidR="000F28B6" w:rsidRPr="00775ADC" w:rsidRDefault="000F28B6" w:rsidP="000F28B6">
      <w:pPr>
        <w:rPr>
          <w:color w:val="000000" w:themeColor="text1"/>
        </w:rPr>
      </w:pPr>
    </w:p>
    <w:p w:rsidR="00D50313" w:rsidRPr="00D50313" w:rsidRDefault="00D50313" w:rsidP="00DD18EB">
      <w:pPr>
        <w:numPr>
          <w:ilvl w:val="0"/>
          <w:numId w:val="41"/>
        </w:numPr>
        <w:contextualSpacing/>
        <w:jc w:val="both"/>
        <w:rPr>
          <w:rFonts w:ascii="Times New Roman" w:hAnsi="Times New Roman" w:cs="Times New Roman"/>
          <w:b/>
          <w:sz w:val="24"/>
          <w:szCs w:val="24"/>
        </w:rPr>
      </w:pPr>
      <w:r w:rsidRPr="00D50313">
        <w:rPr>
          <w:rFonts w:ascii="Times New Roman" w:hAnsi="Times New Roman" w:cs="Times New Roman"/>
          <w:sz w:val="24"/>
          <w:szCs w:val="24"/>
        </w:rPr>
        <w:t xml:space="preserve">В рамках проведения </w:t>
      </w:r>
      <w:proofErr w:type="gramStart"/>
      <w:r w:rsidRPr="00D50313">
        <w:rPr>
          <w:rFonts w:ascii="Times New Roman" w:hAnsi="Times New Roman" w:cs="Times New Roman"/>
          <w:sz w:val="24"/>
          <w:szCs w:val="24"/>
        </w:rPr>
        <w:t>недели  родных</w:t>
      </w:r>
      <w:proofErr w:type="gramEnd"/>
      <w:r w:rsidRPr="00D50313">
        <w:rPr>
          <w:rFonts w:ascii="Times New Roman" w:hAnsi="Times New Roman" w:cs="Times New Roman"/>
          <w:sz w:val="24"/>
          <w:szCs w:val="24"/>
        </w:rPr>
        <w:t xml:space="preserve"> языков </w:t>
      </w:r>
      <w:r w:rsidRPr="00D50313">
        <w:rPr>
          <w:rFonts w:ascii="Times New Roman" w:hAnsi="Times New Roman" w:cs="Times New Roman"/>
          <w:b/>
          <w:sz w:val="24"/>
          <w:szCs w:val="24"/>
        </w:rPr>
        <w:t>18 февраля</w:t>
      </w:r>
      <w:r w:rsidRPr="00D50313">
        <w:rPr>
          <w:rFonts w:ascii="Times New Roman" w:hAnsi="Times New Roman" w:cs="Times New Roman"/>
          <w:sz w:val="24"/>
          <w:szCs w:val="24"/>
        </w:rPr>
        <w:t xml:space="preserve">  Васильева О.П. провела урок словесности «Родной язык – как ты прекрасен».</w:t>
      </w:r>
    </w:p>
    <w:p w:rsidR="00D50313" w:rsidRPr="00D50313" w:rsidRDefault="00D50313" w:rsidP="00DD18EB">
      <w:pPr>
        <w:numPr>
          <w:ilvl w:val="0"/>
          <w:numId w:val="41"/>
        </w:numPr>
        <w:contextualSpacing/>
        <w:jc w:val="both"/>
        <w:rPr>
          <w:rFonts w:ascii="Times New Roman" w:hAnsi="Times New Roman" w:cs="Times New Roman"/>
          <w:b/>
          <w:sz w:val="24"/>
          <w:szCs w:val="24"/>
        </w:rPr>
      </w:pPr>
      <w:r w:rsidRPr="00D50313">
        <w:rPr>
          <w:rFonts w:ascii="Times New Roman" w:hAnsi="Times New Roman" w:cs="Times New Roman"/>
          <w:sz w:val="24"/>
          <w:szCs w:val="24"/>
        </w:rPr>
        <w:t xml:space="preserve">  В рамках проведения </w:t>
      </w:r>
      <w:proofErr w:type="gramStart"/>
      <w:r w:rsidRPr="00D50313">
        <w:rPr>
          <w:rFonts w:ascii="Times New Roman" w:hAnsi="Times New Roman" w:cs="Times New Roman"/>
          <w:sz w:val="24"/>
          <w:szCs w:val="24"/>
        </w:rPr>
        <w:t>недели  родных</w:t>
      </w:r>
      <w:proofErr w:type="gramEnd"/>
      <w:r w:rsidRPr="00D50313">
        <w:rPr>
          <w:rFonts w:ascii="Times New Roman" w:hAnsi="Times New Roman" w:cs="Times New Roman"/>
          <w:sz w:val="24"/>
          <w:szCs w:val="24"/>
        </w:rPr>
        <w:t xml:space="preserve"> языков </w:t>
      </w:r>
      <w:r w:rsidRPr="00D50313">
        <w:rPr>
          <w:rFonts w:ascii="Times New Roman" w:hAnsi="Times New Roman" w:cs="Times New Roman"/>
          <w:b/>
          <w:sz w:val="24"/>
          <w:szCs w:val="24"/>
        </w:rPr>
        <w:t>19 февраля</w:t>
      </w:r>
      <w:r w:rsidRPr="00D50313">
        <w:rPr>
          <w:rFonts w:ascii="Times New Roman" w:hAnsi="Times New Roman" w:cs="Times New Roman"/>
          <w:sz w:val="24"/>
          <w:szCs w:val="24"/>
        </w:rPr>
        <w:t xml:space="preserve">  Филиппова                Н.А. провела викторину «Знаток родного языка». </w:t>
      </w:r>
    </w:p>
    <w:p w:rsidR="00D50313" w:rsidRPr="00D50313" w:rsidRDefault="00D50313" w:rsidP="00DD18EB">
      <w:pPr>
        <w:numPr>
          <w:ilvl w:val="0"/>
          <w:numId w:val="41"/>
        </w:numPr>
        <w:contextualSpacing/>
        <w:jc w:val="both"/>
        <w:rPr>
          <w:rFonts w:ascii="Times New Roman" w:hAnsi="Times New Roman" w:cs="Times New Roman"/>
          <w:b/>
          <w:sz w:val="24"/>
          <w:szCs w:val="24"/>
        </w:rPr>
      </w:pPr>
      <w:r w:rsidRPr="00D50313">
        <w:rPr>
          <w:rFonts w:ascii="Times New Roman" w:hAnsi="Times New Roman" w:cs="Times New Roman"/>
          <w:sz w:val="24"/>
          <w:szCs w:val="24"/>
        </w:rPr>
        <w:t xml:space="preserve">В рамках проведения дней родных </w:t>
      </w:r>
      <w:proofErr w:type="gramStart"/>
      <w:r w:rsidRPr="00D50313">
        <w:rPr>
          <w:rFonts w:ascii="Times New Roman" w:hAnsi="Times New Roman" w:cs="Times New Roman"/>
          <w:sz w:val="24"/>
          <w:szCs w:val="24"/>
        </w:rPr>
        <w:t xml:space="preserve">языков  </w:t>
      </w:r>
      <w:r w:rsidRPr="00D50313">
        <w:rPr>
          <w:rFonts w:ascii="Times New Roman" w:hAnsi="Times New Roman" w:cs="Times New Roman"/>
          <w:b/>
          <w:sz w:val="24"/>
          <w:szCs w:val="24"/>
        </w:rPr>
        <w:t>20</w:t>
      </w:r>
      <w:proofErr w:type="gramEnd"/>
      <w:r w:rsidRPr="00D50313">
        <w:rPr>
          <w:rFonts w:ascii="Times New Roman" w:hAnsi="Times New Roman" w:cs="Times New Roman"/>
          <w:b/>
          <w:sz w:val="24"/>
          <w:szCs w:val="24"/>
        </w:rPr>
        <w:t xml:space="preserve"> февраля</w:t>
      </w:r>
      <w:r w:rsidRPr="00D50313">
        <w:rPr>
          <w:rFonts w:ascii="Times New Roman" w:hAnsi="Times New Roman" w:cs="Times New Roman"/>
          <w:sz w:val="24"/>
          <w:szCs w:val="24"/>
        </w:rPr>
        <w:t xml:space="preserve"> прошёл конкурс чтецов  «Родной язык, тебя я берегу». Конкурс проводился в целях популяризации языков и литературного наследия народов России, повышения престижа владения родным языком, </w:t>
      </w:r>
      <w:proofErr w:type="gramStart"/>
      <w:r w:rsidRPr="00D50313">
        <w:rPr>
          <w:rFonts w:ascii="Times New Roman" w:hAnsi="Times New Roman" w:cs="Times New Roman"/>
          <w:sz w:val="24"/>
          <w:szCs w:val="24"/>
        </w:rPr>
        <w:t>воспитания  патриотизма</w:t>
      </w:r>
      <w:proofErr w:type="gramEnd"/>
      <w:r w:rsidRPr="00D50313">
        <w:rPr>
          <w:rFonts w:ascii="Times New Roman" w:hAnsi="Times New Roman" w:cs="Times New Roman"/>
          <w:sz w:val="24"/>
          <w:szCs w:val="24"/>
        </w:rPr>
        <w:t xml:space="preserve"> и гордости за историю нашей Родины. В нём приняли участие </w:t>
      </w:r>
      <w:proofErr w:type="gramStart"/>
      <w:r w:rsidRPr="00D50313">
        <w:rPr>
          <w:rFonts w:ascii="Times New Roman" w:hAnsi="Times New Roman" w:cs="Times New Roman"/>
          <w:sz w:val="24"/>
          <w:szCs w:val="24"/>
        </w:rPr>
        <w:t>учащиеся  четвёртых</w:t>
      </w:r>
      <w:proofErr w:type="gramEnd"/>
      <w:r w:rsidRPr="00D50313">
        <w:rPr>
          <w:rFonts w:ascii="Times New Roman" w:hAnsi="Times New Roman" w:cs="Times New Roman"/>
          <w:sz w:val="24"/>
          <w:szCs w:val="24"/>
        </w:rPr>
        <w:t xml:space="preserve"> классов. (Организатор Егорова Л.А.)</w:t>
      </w:r>
    </w:p>
    <w:p w:rsidR="00D50313" w:rsidRPr="00D50313" w:rsidRDefault="00D50313" w:rsidP="00DD18EB">
      <w:pPr>
        <w:numPr>
          <w:ilvl w:val="0"/>
          <w:numId w:val="41"/>
        </w:numPr>
        <w:contextualSpacing/>
        <w:jc w:val="both"/>
        <w:rPr>
          <w:rFonts w:ascii="Times New Roman" w:hAnsi="Times New Roman" w:cs="Times New Roman"/>
          <w:b/>
          <w:sz w:val="24"/>
          <w:szCs w:val="24"/>
        </w:rPr>
      </w:pPr>
      <w:r w:rsidRPr="00D50313">
        <w:rPr>
          <w:rFonts w:ascii="Times New Roman" w:hAnsi="Times New Roman" w:cs="Times New Roman"/>
          <w:sz w:val="24"/>
          <w:szCs w:val="24"/>
        </w:rPr>
        <w:t xml:space="preserve">В рамках проведения </w:t>
      </w:r>
      <w:proofErr w:type="gramStart"/>
      <w:r w:rsidRPr="00D50313">
        <w:rPr>
          <w:rFonts w:ascii="Times New Roman" w:hAnsi="Times New Roman" w:cs="Times New Roman"/>
          <w:sz w:val="24"/>
          <w:szCs w:val="24"/>
        </w:rPr>
        <w:t>недели  родных</w:t>
      </w:r>
      <w:proofErr w:type="gramEnd"/>
      <w:r w:rsidRPr="00D50313">
        <w:rPr>
          <w:rFonts w:ascii="Times New Roman" w:hAnsi="Times New Roman" w:cs="Times New Roman"/>
          <w:sz w:val="24"/>
          <w:szCs w:val="24"/>
        </w:rPr>
        <w:t xml:space="preserve"> языков </w:t>
      </w:r>
      <w:r w:rsidRPr="00D50313">
        <w:rPr>
          <w:rFonts w:ascii="Times New Roman" w:hAnsi="Times New Roman" w:cs="Times New Roman"/>
          <w:b/>
          <w:sz w:val="24"/>
          <w:szCs w:val="24"/>
        </w:rPr>
        <w:t>20 февраля</w:t>
      </w:r>
      <w:r w:rsidRPr="00D50313">
        <w:rPr>
          <w:rFonts w:ascii="Times New Roman" w:hAnsi="Times New Roman" w:cs="Times New Roman"/>
          <w:sz w:val="24"/>
          <w:szCs w:val="24"/>
        </w:rPr>
        <w:t xml:space="preserve"> в 8-б классе  прошёл урок мужества. Он посвящён </w:t>
      </w:r>
      <w:proofErr w:type="gramStart"/>
      <w:r w:rsidRPr="00D50313">
        <w:rPr>
          <w:rFonts w:ascii="Times New Roman" w:hAnsi="Times New Roman" w:cs="Times New Roman"/>
          <w:sz w:val="24"/>
          <w:szCs w:val="24"/>
        </w:rPr>
        <w:t>великому  чувашскому</w:t>
      </w:r>
      <w:proofErr w:type="gramEnd"/>
      <w:r w:rsidRPr="00D50313">
        <w:rPr>
          <w:rFonts w:ascii="Times New Roman" w:hAnsi="Times New Roman" w:cs="Times New Roman"/>
          <w:sz w:val="24"/>
          <w:szCs w:val="24"/>
        </w:rPr>
        <w:t xml:space="preserve"> просветителю, педагогу, организатору народных школ, создателю чувашского алфавита, учебников чувашского и русского языков для чувашей Ивану Яковлевичу Яковлеву. (Провела Егорова Л.А.)</w:t>
      </w:r>
    </w:p>
    <w:p w:rsidR="00D50313" w:rsidRPr="00D50313" w:rsidRDefault="00D50313" w:rsidP="00DD18EB">
      <w:pPr>
        <w:numPr>
          <w:ilvl w:val="0"/>
          <w:numId w:val="41"/>
        </w:numPr>
        <w:contextualSpacing/>
        <w:jc w:val="both"/>
        <w:rPr>
          <w:rFonts w:ascii="Times New Roman" w:hAnsi="Times New Roman" w:cs="Times New Roman"/>
          <w:sz w:val="24"/>
          <w:szCs w:val="24"/>
        </w:rPr>
      </w:pPr>
      <w:r w:rsidRPr="00D50313">
        <w:rPr>
          <w:rFonts w:ascii="Times New Roman" w:hAnsi="Times New Roman" w:cs="Times New Roman"/>
          <w:sz w:val="24"/>
          <w:szCs w:val="24"/>
        </w:rPr>
        <w:t xml:space="preserve">В рамках проведения </w:t>
      </w:r>
      <w:proofErr w:type="gramStart"/>
      <w:r w:rsidRPr="00D50313">
        <w:rPr>
          <w:rFonts w:ascii="Times New Roman" w:hAnsi="Times New Roman" w:cs="Times New Roman"/>
          <w:sz w:val="24"/>
          <w:szCs w:val="24"/>
        </w:rPr>
        <w:t>недели  родных</w:t>
      </w:r>
      <w:proofErr w:type="gramEnd"/>
      <w:r w:rsidRPr="00D50313">
        <w:rPr>
          <w:rFonts w:ascii="Times New Roman" w:hAnsi="Times New Roman" w:cs="Times New Roman"/>
          <w:sz w:val="24"/>
          <w:szCs w:val="24"/>
        </w:rPr>
        <w:t xml:space="preserve"> языков </w:t>
      </w:r>
      <w:r w:rsidRPr="00D50313">
        <w:rPr>
          <w:rFonts w:ascii="Times New Roman" w:hAnsi="Times New Roman" w:cs="Times New Roman"/>
          <w:b/>
          <w:sz w:val="24"/>
          <w:szCs w:val="24"/>
        </w:rPr>
        <w:t xml:space="preserve">20 февраля </w:t>
      </w:r>
      <w:r w:rsidRPr="00D50313">
        <w:rPr>
          <w:rFonts w:ascii="Times New Roman" w:hAnsi="Times New Roman" w:cs="Times New Roman"/>
          <w:sz w:val="24"/>
          <w:szCs w:val="24"/>
        </w:rPr>
        <w:t>Никитина Т.Г. провела конкурс презентаций «Мой край – моя Чувашия».</w:t>
      </w:r>
    </w:p>
    <w:p w:rsidR="00D50313" w:rsidRPr="00D50313" w:rsidRDefault="00D50313" w:rsidP="00DD18EB">
      <w:pPr>
        <w:numPr>
          <w:ilvl w:val="0"/>
          <w:numId w:val="41"/>
        </w:numPr>
        <w:shd w:val="clear" w:color="auto" w:fill="FFFFFF"/>
        <w:spacing w:after="0" w:line="240" w:lineRule="auto"/>
        <w:contextualSpacing/>
        <w:jc w:val="both"/>
        <w:rPr>
          <w:rFonts w:eastAsia="Times New Roman" w:cs="Times New Roman"/>
          <w:color w:val="000000"/>
          <w:sz w:val="24"/>
          <w:szCs w:val="24"/>
        </w:rPr>
      </w:pPr>
      <w:r w:rsidRPr="00D50313">
        <w:rPr>
          <w:rFonts w:ascii="Times New Roman" w:eastAsia="Times New Roman" w:hAnsi="Times New Roman" w:cs="Times New Roman"/>
          <w:b/>
          <w:color w:val="000000"/>
          <w:sz w:val="24"/>
          <w:szCs w:val="24"/>
        </w:rPr>
        <w:t>27 февраля</w:t>
      </w:r>
      <w:r w:rsidRPr="00D50313">
        <w:rPr>
          <w:rFonts w:ascii="Times New Roman" w:eastAsia="Times New Roman" w:hAnsi="Times New Roman" w:cs="Times New Roman"/>
          <w:color w:val="000000"/>
          <w:sz w:val="24"/>
          <w:szCs w:val="24"/>
        </w:rPr>
        <w:t xml:space="preserve"> в целях сохранения и развития интереса обучающихся к изучению чувашского языка и культуры чувашского народа через творчество и проектно-исследовательскую деятельность, </w:t>
      </w:r>
      <w:proofErr w:type="gramStart"/>
      <w:r w:rsidRPr="00D50313">
        <w:rPr>
          <w:rFonts w:ascii="Times New Roman" w:eastAsia="Times New Roman" w:hAnsi="Times New Roman" w:cs="Times New Roman"/>
          <w:color w:val="000000"/>
          <w:sz w:val="24"/>
          <w:szCs w:val="24"/>
        </w:rPr>
        <w:t>выявления  талантливых</w:t>
      </w:r>
      <w:proofErr w:type="gramEnd"/>
      <w:r w:rsidRPr="00D50313">
        <w:rPr>
          <w:rFonts w:ascii="Times New Roman" w:eastAsia="Times New Roman" w:hAnsi="Times New Roman" w:cs="Times New Roman"/>
          <w:color w:val="000000"/>
          <w:sz w:val="24"/>
          <w:szCs w:val="24"/>
        </w:rPr>
        <w:t xml:space="preserve"> детей, создания условий для реализации их творческого потенциала учащиеся 4-б класса  средней школы №7 города Канаш приняли участие в муниципальном этапе республиканского фестиваля «Туслăх хĕлхемĕ»  («Искорка дружбы). Группа девочек показала своё мастерство в конкурсе</w:t>
      </w:r>
      <w:r w:rsidRPr="00D50313">
        <w:rPr>
          <w:rFonts w:ascii="yandex-sans" w:eastAsia="Times New Roman" w:hAnsi="yandex-sans" w:cs="Times New Roman"/>
          <w:color w:val="000000"/>
          <w:sz w:val="24"/>
          <w:szCs w:val="24"/>
        </w:rPr>
        <w:t xml:space="preserve"> «Янра, чăваш юрри» («Звучи, чувашская песня</w:t>
      </w:r>
      <w:r w:rsidRPr="00D50313">
        <w:rPr>
          <w:rFonts w:ascii="yandex-sans" w:eastAsia="Times New Roman" w:hAnsi="yandex-sans" w:cs="Times New Roman" w:hint="eastAsia"/>
          <w:color w:val="000000"/>
          <w:sz w:val="24"/>
          <w:szCs w:val="24"/>
        </w:rPr>
        <w:t>»</w:t>
      </w:r>
      <w:r w:rsidRPr="00D50313">
        <w:rPr>
          <w:rFonts w:ascii="yandex-sans" w:eastAsia="Times New Roman" w:hAnsi="yandex-sans" w:cs="Times New Roman"/>
          <w:color w:val="000000"/>
          <w:sz w:val="24"/>
          <w:szCs w:val="24"/>
        </w:rPr>
        <w:t>)</w:t>
      </w:r>
      <w:r w:rsidRPr="00D50313">
        <w:rPr>
          <w:rFonts w:eastAsia="Times New Roman" w:cs="Times New Roman"/>
          <w:color w:val="000000"/>
          <w:sz w:val="24"/>
          <w:szCs w:val="24"/>
        </w:rPr>
        <w:t xml:space="preserve"> и заняла 2-ое место</w:t>
      </w:r>
      <w:r w:rsidRPr="00D50313">
        <w:rPr>
          <w:rFonts w:ascii="Times New Roman" w:eastAsia="Times New Roman" w:hAnsi="Times New Roman" w:cs="Times New Roman"/>
          <w:color w:val="000000"/>
          <w:sz w:val="24"/>
          <w:szCs w:val="24"/>
        </w:rPr>
        <w:t xml:space="preserve">. </w:t>
      </w:r>
      <w:r w:rsidRPr="00D50313">
        <w:rPr>
          <w:rFonts w:ascii="yandex-sans" w:eastAsia="Times New Roman" w:hAnsi="yandex-sans" w:cs="Times New Roman"/>
          <w:color w:val="000000"/>
          <w:sz w:val="24"/>
          <w:szCs w:val="24"/>
        </w:rPr>
        <w:t xml:space="preserve"> Ученицы с удовольствием и нежностью</w:t>
      </w:r>
      <w:r w:rsidRPr="00D50313">
        <w:rPr>
          <w:rFonts w:eastAsia="Times New Roman" w:cs="Times New Roman"/>
          <w:color w:val="000000"/>
          <w:sz w:val="24"/>
          <w:szCs w:val="24"/>
        </w:rPr>
        <w:t xml:space="preserve"> исполнили </w:t>
      </w:r>
      <w:r w:rsidRPr="00D50313">
        <w:rPr>
          <w:rFonts w:ascii="yandex-sans" w:eastAsia="Times New Roman" w:hAnsi="yandex-sans" w:cs="Times New Roman"/>
          <w:color w:val="000000"/>
          <w:sz w:val="24"/>
          <w:szCs w:val="24"/>
        </w:rPr>
        <w:t>песню о маме</w:t>
      </w:r>
      <w:r w:rsidRPr="00D50313">
        <w:rPr>
          <w:rFonts w:eastAsia="Times New Roman" w:cs="Times New Roman"/>
          <w:color w:val="000000"/>
          <w:sz w:val="24"/>
          <w:szCs w:val="24"/>
        </w:rPr>
        <w:t xml:space="preserve">. </w:t>
      </w:r>
    </w:p>
    <w:p w:rsidR="00D50313" w:rsidRPr="00D50313" w:rsidRDefault="00D50313" w:rsidP="00DD18EB">
      <w:pPr>
        <w:numPr>
          <w:ilvl w:val="0"/>
          <w:numId w:val="4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D50313">
        <w:rPr>
          <w:rFonts w:ascii="Times New Roman" w:eastAsia="Times New Roman" w:hAnsi="Times New Roman" w:cs="Times New Roman"/>
          <w:b/>
          <w:color w:val="000000"/>
          <w:sz w:val="24"/>
          <w:szCs w:val="24"/>
        </w:rPr>
        <w:t>27 февраля</w:t>
      </w:r>
      <w:r w:rsidRPr="00D50313">
        <w:rPr>
          <w:rFonts w:ascii="Times New Roman" w:eastAsia="Times New Roman" w:hAnsi="Times New Roman" w:cs="Times New Roman"/>
          <w:color w:val="000000"/>
          <w:sz w:val="24"/>
          <w:szCs w:val="24"/>
        </w:rPr>
        <w:t xml:space="preserve"> Банифатьева Полина, ученица 4-б класса, приняла участие в муниципальном этапе республиканского фестиваля «Туслăх хĕлхем</w:t>
      </w:r>
      <w:proofErr w:type="gramStart"/>
      <w:r w:rsidRPr="00D50313">
        <w:rPr>
          <w:rFonts w:ascii="Times New Roman" w:eastAsia="Times New Roman" w:hAnsi="Times New Roman" w:cs="Times New Roman"/>
          <w:color w:val="000000"/>
          <w:sz w:val="24"/>
          <w:szCs w:val="24"/>
        </w:rPr>
        <w:t>ĕ»  (</w:t>
      </w:r>
      <w:proofErr w:type="gramEnd"/>
      <w:r w:rsidRPr="00D50313">
        <w:rPr>
          <w:rFonts w:ascii="Times New Roman" w:eastAsia="Times New Roman" w:hAnsi="Times New Roman" w:cs="Times New Roman"/>
          <w:color w:val="000000"/>
          <w:sz w:val="24"/>
          <w:szCs w:val="24"/>
        </w:rPr>
        <w:t xml:space="preserve">«Искорка дружбы).  Она выступила в номинации «Сăмах илемĕ» («Художественное слово») и заняла 2-ое место.  </w:t>
      </w:r>
      <w:proofErr w:type="gramStart"/>
      <w:r w:rsidRPr="00D50313">
        <w:rPr>
          <w:rFonts w:ascii="Times New Roman" w:eastAsia="Times New Roman" w:hAnsi="Times New Roman" w:cs="Times New Roman"/>
          <w:color w:val="000000"/>
          <w:sz w:val="24"/>
          <w:szCs w:val="24"/>
        </w:rPr>
        <w:t>Полина  прочитала</w:t>
      </w:r>
      <w:proofErr w:type="gramEnd"/>
      <w:r w:rsidRPr="00D50313">
        <w:rPr>
          <w:rFonts w:ascii="Times New Roman" w:eastAsia="Times New Roman" w:hAnsi="Times New Roman" w:cs="Times New Roman"/>
          <w:color w:val="000000"/>
          <w:sz w:val="24"/>
          <w:szCs w:val="24"/>
        </w:rPr>
        <w:t xml:space="preserve"> стихотворение В.Давыдова-Анатри  «Пирĕн телей». </w:t>
      </w:r>
    </w:p>
    <w:p w:rsidR="00D50313" w:rsidRPr="00D50313" w:rsidRDefault="00D50313" w:rsidP="00DD18EB">
      <w:pPr>
        <w:numPr>
          <w:ilvl w:val="0"/>
          <w:numId w:val="41"/>
        </w:numPr>
        <w:contextualSpacing/>
        <w:jc w:val="both"/>
        <w:rPr>
          <w:rFonts w:ascii="Times New Roman" w:hAnsi="Times New Roman" w:cs="Times New Roman"/>
          <w:sz w:val="24"/>
          <w:szCs w:val="24"/>
        </w:rPr>
      </w:pPr>
      <w:r w:rsidRPr="00D50313">
        <w:rPr>
          <w:rFonts w:ascii="Times New Roman" w:hAnsi="Times New Roman" w:cs="Times New Roman"/>
          <w:color w:val="000000"/>
          <w:sz w:val="24"/>
          <w:szCs w:val="24"/>
          <w:shd w:val="clear" w:color="auto" w:fill="FFFFFF"/>
        </w:rPr>
        <w:t xml:space="preserve">В рамках Недели чувашского языка и в целях приобщения учащихся к национальной культуре, обычаям и традициям чувашского народа, воспитания духовности и патриотизма подрастающего поколения, </w:t>
      </w:r>
      <w:proofErr w:type="gramStart"/>
      <w:r w:rsidRPr="00D50313">
        <w:rPr>
          <w:rFonts w:ascii="Times New Roman" w:hAnsi="Times New Roman" w:cs="Times New Roman"/>
          <w:color w:val="000000"/>
          <w:sz w:val="24"/>
          <w:szCs w:val="24"/>
          <w:shd w:val="clear" w:color="auto" w:fill="FFFFFF"/>
        </w:rPr>
        <w:t>повышения  интереса</w:t>
      </w:r>
      <w:proofErr w:type="gramEnd"/>
      <w:r w:rsidRPr="00D50313">
        <w:rPr>
          <w:rFonts w:ascii="Times New Roman" w:hAnsi="Times New Roman" w:cs="Times New Roman"/>
          <w:color w:val="000000"/>
          <w:sz w:val="24"/>
          <w:szCs w:val="24"/>
          <w:shd w:val="clear" w:color="auto" w:fill="FFFFFF"/>
        </w:rPr>
        <w:t xml:space="preserve"> к изучению чувашского языка Егорова Л.А. провела тестирование на знание чувашского языка  среди учащихся 7-9 классов.  </w:t>
      </w:r>
    </w:p>
    <w:p w:rsidR="00D50313" w:rsidRPr="00D50313" w:rsidRDefault="00D50313" w:rsidP="00DD18EB">
      <w:pPr>
        <w:numPr>
          <w:ilvl w:val="0"/>
          <w:numId w:val="41"/>
        </w:numPr>
        <w:contextualSpacing/>
        <w:jc w:val="both"/>
        <w:rPr>
          <w:rFonts w:ascii="Times New Roman" w:hAnsi="Times New Roman" w:cs="Times New Roman"/>
          <w:sz w:val="24"/>
          <w:szCs w:val="24"/>
        </w:rPr>
      </w:pPr>
      <w:r w:rsidRPr="00D50313">
        <w:rPr>
          <w:rFonts w:ascii="Times New Roman" w:hAnsi="Times New Roman" w:cs="Times New Roman"/>
          <w:b/>
          <w:color w:val="000000"/>
          <w:sz w:val="24"/>
          <w:szCs w:val="24"/>
          <w:shd w:val="clear" w:color="auto" w:fill="FFFFFF"/>
        </w:rPr>
        <w:t>19 апреля</w:t>
      </w:r>
      <w:r w:rsidRPr="00D50313">
        <w:rPr>
          <w:rFonts w:ascii="Times New Roman" w:hAnsi="Times New Roman" w:cs="Times New Roman"/>
          <w:color w:val="000000"/>
          <w:sz w:val="24"/>
          <w:szCs w:val="24"/>
          <w:shd w:val="clear" w:color="auto" w:fill="FFFFFF"/>
        </w:rPr>
        <w:t xml:space="preserve"> </w:t>
      </w:r>
      <w:proofErr w:type="gramStart"/>
      <w:r w:rsidRPr="00D50313">
        <w:rPr>
          <w:rFonts w:ascii="Times New Roman" w:hAnsi="Times New Roman" w:cs="Times New Roman"/>
          <w:color w:val="000000"/>
          <w:sz w:val="24"/>
          <w:szCs w:val="24"/>
          <w:shd w:val="clear" w:color="auto" w:fill="FFFFFF"/>
        </w:rPr>
        <w:t>в  рамках</w:t>
      </w:r>
      <w:proofErr w:type="gramEnd"/>
      <w:r w:rsidRPr="00D50313">
        <w:rPr>
          <w:rFonts w:ascii="Times New Roman" w:hAnsi="Times New Roman" w:cs="Times New Roman"/>
          <w:color w:val="000000"/>
          <w:sz w:val="24"/>
          <w:szCs w:val="24"/>
          <w:shd w:val="clear" w:color="auto" w:fill="FFFFFF"/>
        </w:rPr>
        <w:t xml:space="preserve"> Недели чувашского языка Филиппова Н.А. в 4-в классе организовала виртуальную экскурсию по историческим местам И.Я.Яковлева – просветителя чувашского народа.  </w:t>
      </w:r>
    </w:p>
    <w:p w:rsidR="00D50313" w:rsidRPr="00D50313" w:rsidRDefault="00D50313" w:rsidP="00DD18EB">
      <w:pPr>
        <w:numPr>
          <w:ilvl w:val="0"/>
          <w:numId w:val="41"/>
        </w:numPr>
        <w:contextualSpacing/>
        <w:jc w:val="both"/>
        <w:rPr>
          <w:rFonts w:ascii="Times New Roman" w:hAnsi="Times New Roman" w:cs="Times New Roman"/>
          <w:sz w:val="24"/>
          <w:szCs w:val="24"/>
        </w:rPr>
      </w:pPr>
      <w:r w:rsidRPr="00D50313">
        <w:rPr>
          <w:rFonts w:ascii="Times New Roman" w:hAnsi="Times New Roman" w:cs="Times New Roman"/>
          <w:color w:val="000000"/>
          <w:sz w:val="24"/>
          <w:szCs w:val="24"/>
          <w:shd w:val="clear" w:color="auto" w:fill="FFFFFF"/>
        </w:rPr>
        <w:t xml:space="preserve"> </w:t>
      </w:r>
      <w:r w:rsidRPr="00D50313">
        <w:rPr>
          <w:rFonts w:ascii="Times New Roman" w:hAnsi="Times New Roman" w:cs="Times New Roman"/>
          <w:b/>
          <w:color w:val="000000"/>
          <w:sz w:val="24"/>
          <w:szCs w:val="24"/>
          <w:shd w:val="clear" w:color="auto" w:fill="FFFFFF"/>
        </w:rPr>
        <w:t>21 апреля</w:t>
      </w:r>
      <w:r w:rsidRPr="00D50313">
        <w:rPr>
          <w:rFonts w:ascii="Times New Roman" w:hAnsi="Times New Roman" w:cs="Times New Roman"/>
          <w:color w:val="000000"/>
          <w:sz w:val="24"/>
          <w:szCs w:val="24"/>
          <w:shd w:val="clear" w:color="auto" w:fill="FFFFFF"/>
        </w:rPr>
        <w:t xml:space="preserve"> в рамках Недели чувашского языка в 4-г классе прошёл конкурс рисунков по произведениям И.Я.Яковлева «Мои любимые сказки». </w:t>
      </w:r>
    </w:p>
    <w:p w:rsidR="00D50313" w:rsidRPr="00D50313" w:rsidRDefault="00D50313" w:rsidP="00DD18EB">
      <w:pPr>
        <w:numPr>
          <w:ilvl w:val="0"/>
          <w:numId w:val="41"/>
        </w:numPr>
        <w:contextualSpacing/>
        <w:rPr>
          <w:rFonts w:ascii="Times New Roman" w:hAnsi="Times New Roman" w:cs="Times New Roman"/>
          <w:sz w:val="24"/>
          <w:szCs w:val="24"/>
        </w:rPr>
      </w:pPr>
      <w:r w:rsidRPr="00D50313">
        <w:rPr>
          <w:rFonts w:ascii="Times New Roman" w:hAnsi="Times New Roman"/>
          <w:b/>
          <w:sz w:val="24"/>
          <w:szCs w:val="24"/>
        </w:rPr>
        <w:t xml:space="preserve"> 21-22 </w:t>
      </w:r>
      <w:proofErr w:type="gramStart"/>
      <w:r w:rsidRPr="00D50313">
        <w:rPr>
          <w:rFonts w:ascii="Times New Roman" w:hAnsi="Times New Roman"/>
          <w:b/>
          <w:sz w:val="24"/>
          <w:szCs w:val="24"/>
        </w:rPr>
        <w:t>апреля</w:t>
      </w:r>
      <w:r w:rsidRPr="00D50313">
        <w:rPr>
          <w:rFonts w:ascii="Times New Roman" w:hAnsi="Times New Roman"/>
          <w:sz w:val="24"/>
          <w:szCs w:val="24"/>
        </w:rPr>
        <w:t xml:space="preserve">  в</w:t>
      </w:r>
      <w:proofErr w:type="gramEnd"/>
      <w:r w:rsidRPr="00D50313">
        <w:rPr>
          <w:rFonts w:ascii="Times New Roman" w:hAnsi="Times New Roman"/>
          <w:sz w:val="24"/>
          <w:szCs w:val="24"/>
        </w:rPr>
        <w:t xml:space="preserve"> рамках недели чувашского языка прошёл полюбившийся учащимся младших классов конкурс рисунков «Мой край  - моя Чувашия».  Конкурс призван стимулировать познавательный интерес и воспитывать у </w:t>
      </w:r>
      <w:r w:rsidRPr="00D50313">
        <w:rPr>
          <w:rFonts w:ascii="Times New Roman" w:hAnsi="Times New Roman"/>
          <w:sz w:val="24"/>
          <w:szCs w:val="24"/>
        </w:rPr>
        <w:lastRenderedPageBreak/>
        <w:t xml:space="preserve">подрастающего поколения </w:t>
      </w:r>
      <w:r w:rsidRPr="00D50313">
        <w:rPr>
          <w:rFonts w:ascii="Times New Roman" w:hAnsi="Times New Roman" w:cs="Times New Roman"/>
          <w:sz w:val="24"/>
          <w:szCs w:val="24"/>
        </w:rPr>
        <w:t>чувство бережного отношения к историческому наследию родного края, создавать условия для реализации творческого потенциала детей</w:t>
      </w:r>
      <w:bookmarkStart w:id="1" w:name="&quot;_GoBack&quot;"/>
      <w:bookmarkEnd w:id="1"/>
      <w:r w:rsidRPr="00D50313">
        <w:rPr>
          <w:rFonts w:ascii="Times New Roman" w:hAnsi="Times New Roman" w:cs="Times New Roman"/>
          <w:sz w:val="24"/>
          <w:szCs w:val="24"/>
        </w:rPr>
        <w:t>.</w:t>
      </w:r>
    </w:p>
    <w:p w:rsidR="00D50313" w:rsidRPr="00D50313" w:rsidRDefault="00D50313" w:rsidP="00DD18EB">
      <w:pPr>
        <w:numPr>
          <w:ilvl w:val="0"/>
          <w:numId w:val="41"/>
        </w:numPr>
        <w:contextualSpacing/>
        <w:rPr>
          <w:rFonts w:ascii="Times New Roman" w:hAnsi="Times New Roman" w:cs="Times New Roman"/>
          <w:b/>
          <w:sz w:val="24"/>
          <w:szCs w:val="24"/>
        </w:rPr>
      </w:pPr>
      <w:r w:rsidRPr="00D50313">
        <w:rPr>
          <w:rFonts w:ascii="Times New Roman" w:hAnsi="Times New Roman" w:cs="Times New Roman"/>
          <w:b/>
          <w:sz w:val="24"/>
          <w:szCs w:val="24"/>
        </w:rPr>
        <w:t xml:space="preserve"> 22 апреля</w:t>
      </w:r>
      <w:r w:rsidRPr="00D50313">
        <w:rPr>
          <w:rFonts w:ascii="Times New Roman" w:hAnsi="Times New Roman" w:cs="Times New Roman"/>
          <w:sz w:val="24"/>
          <w:szCs w:val="24"/>
        </w:rPr>
        <w:t xml:space="preserve"> в рамках проведения недели чувашского языка в 3–в классе прошёл конкурс чтецов. Конкурс проводился в целях </w:t>
      </w:r>
      <w:r w:rsidRPr="00D50313">
        <w:rPr>
          <w:rFonts w:ascii="Times New Roman" w:hAnsi="Times New Roman" w:cs="Times New Roman"/>
          <w:color w:val="000000"/>
          <w:sz w:val="24"/>
          <w:szCs w:val="24"/>
        </w:rPr>
        <w:t xml:space="preserve">развития речевой активности </w:t>
      </w:r>
      <w:proofErr w:type="gramStart"/>
      <w:r w:rsidRPr="00D50313">
        <w:rPr>
          <w:rFonts w:ascii="Times New Roman" w:hAnsi="Times New Roman" w:cs="Times New Roman"/>
          <w:color w:val="000000"/>
          <w:sz w:val="24"/>
          <w:szCs w:val="24"/>
        </w:rPr>
        <w:t xml:space="preserve">детей,   </w:t>
      </w:r>
      <w:proofErr w:type="gramEnd"/>
      <w:r w:rsidRPr="00D50313">
        <w:rPr>
          <w:rFonts w:ascii="Times New Roman" w:hAnsi="Times New Roman" w:cs="Times New Roman"/>
          <w:color w:val="000000"/>
          <w:sz w:val="24"/>
          <w:szCs w:val="24"/>
        </w:rPr>
        <w:t xml:space="preserve">воспитания  чувства гордости за свою Родину. </w:t>
      </w:r>
    </w:p>
    <w:p w:rsidR="00D50313" w:rsidRPr="00D50313" w:rsidRDefault="00D50313" w:rsidP="00DD18EB">
      <w:pPr>
        <w:numPr>
          <w:ilvl w:val="0"/>
          <w:numId w:val="41"/>
        </w:numPr>
        <w:contextualSpacing/>
        <w:jc w:val="both"/>
        <w:rPr>
          <w:rFonts w:ascii="Times New Roman" w:hAnsi="Times New Roman" w:cs="Times New Roman"/>
          <w:b/>
          <w:sz w:val="24"/>
          <w:szCs w:val="24"/>
        </w:rPr>
      </w:pPr>
      <w:r w:rsidRPr="00D50313">
        <w:rPr>
          <w:rFonts w:ascii="Times New Roman" w:hAnsi="Times New Roman" w:cs="Times New Roman"/>
          <w:b/>
          <w:sz w:val="24"/>
          <w:szCs w:val="24"/>
        </w:rPr>
        <w:t xml:space="preserve"> 23 апреля </w:t>
      </w:r>
      <w:proofErr w:type="gramStart"/>
      <w:r w:rsidRPr="00D50313">
        <w:rPr>
          <w:rFonts w:ascii="Times New Roman" w:hAnsi="Times New Roman" w:cs="Times New Roman"/>
          <w:sz w:val="24"/>
          <w:szCs w:val="24"/>
        </w:rPr>
        <w:t>в  рамках</w:t>
      </w:r>
      <w:proofErr w:type="gramEnd"/>
      <w:r w:rsidRPr="00D50313">
        <w:rPr>
          <w:rFonts w:ascii="Times New Roman" w:hAnsi="Times New Roman" w:cs="Times New Roman"/>
          <w:sz w:val="24"/>
          <w:szCs w:val="24"/>
        </w:rPr>
        <w:t xml:space="preserve"> недели чувашского языка в библиотеке средней школы прошёл  литературно-поэтический вечер, посвящённый 105-летию со дня рождения поэта-фронтовика  Константина Михайловича Кольцова</w:t>
      </w:r>
      <w:r w:rsidRPr="00D50313">
        <w:rPr>
          <w:rFonts w:ascii="Times New Roman" w:hAnsi="Times New Roman" w:cs="Times New Roman"/>
          <w:b/>
          <w:sz w:val="24"/>
          <w:szCs w:val="24"/>
        </w:rPr>
        <w:t>.</w:t>
      </w:r>
    </w:p>
    <w:p w:rsidR="00D50313" w:rsidRPr="00D50313" w:rsidRDefault="00D50313" w:rsidP="00DD18EB">
      <w:pPr>
        <w:numPr>
          <w:ilvl w:val="0"/>
          <w:numId w:val="41"/>
        </w:numPr>
        <w:contextualSpacing/>
        <w:jc w:val="both"/>
        <w:rPr>
          <w:rFonts w:ascii="Times New Roman" w:hAnsi="Times New Roman" w:cs="Times New Roman"/>
          <w:sz w:val="24"/>
          <w:szCs w:val="24"/>
        </w:rPr>
      </w:pPr>
      <w:r w:rsidRPr="00D50313">
        <w:rPr>
          <w:rFonts w:ascii="Times New Roman" w:hAnsi="Times New Roman" w:cs="Times New Roman"/>
          <w:b/>
          <w:sz w:val="24"/>
          <w:szCs w:val="24"/>
        </w:rPr>
        <w:t xml:space="preserve"> </w:t>
      </w:r>
      <w:r w:rsidRPr="00D50313">
        <w:rPr>
          <w:b/>
          <w:sz w:val="24"/>
          <w:szCs w:val="24"/>
        </w:rPr>
        <w:t>30 апреля</w:t>
      </w:r>
      <w:r w:rsidRPr="00D50313">
        <w:rPr>
          <w:sz w:val="24"/>
          <w:szCs w:val="24"/>
        </w:rPr>
        <w:t xml:space="preserve"> в школе прошёл ежегодный тотальный диктант по чувашскому языку «Пĕтĕм чăваш диктанчĕ – 2021», посвященный Дню чувашского языка и 150-летию новой чувашской письменности. Цель данного мероприятия - повышение престижа чувашского языка среди учащихся.</w:t>
      </w:r>
    </w:p>
    <w:p w:rsidR="00D50313" w:rsidRPr="00D50313" w:rsidRDefault="00D50313" w:rsidP="00DD18EB">
      <w:pPr>
        <w:numPr>
          <w:ilvl w:val="0"/>
          <w:numId w:val="41"/>
        </w:numPr>
        <w:contextualSpacing/>
        <w:jc w:val="both"/>
        <w:rPr>
          <w:rFonts w:ascii="Times New Roman" w:hAnsi="Times New Roman" w:cs="Times New Roman"/>
          <w:sz w:val="24"/>
          <w:szCs w:val="24"/>
        </w:rPr>
      </w:pPr>
      <w:r w:rsidRPr="00D50313">
        <w:rPr>
          <w:rFonts w:ascii="Times New Roman" w:hAnsi="Times New Roman" w:cs="Times New Roman"/>
          <w:b/>
          <w:sz w:val="24"/>
          <w:szCs w:val="24"/>
        </w:rPr>
        <w:t xml:space="preserve">12 мая </w:t>
      </w:r>
      <w:r w:rsidRPr="00D50313">
        <w:rPr>
          <w:rFonts w:ascii="Times New Roman" w:hAnsi="Times New Roman" w:cs="Times New Roman"/>
          <w:sz w:val="24"/>
          <w:szCs w:val="24"/>
        </w:rPr>
        <w:t xml:space="preserve">прошёл конкурс чтецов «Хĕрĕх пĕрремĕшсем» - стихотворений на чувашском языке, посвящённых Великой Отечественной войне (среди учащихся 7-б класса). </w:t>
      </w:r>
    </w:p>
    <w:p w:rsidR="000F28B6" w:rsidRPr="00775ADC" w:rsidRDefault="000F28B6" w:rsidP="009421CB">
      <w:pPr>
        <w:rPr>
          <w:color w:val="000000" w:themeColor="text1"/>
          <w:sz w:val="24"/>
          <w:szCs w:val="24"/>
        </w:rPr>
      </w:pPr>
    </w:p>
    <w:p w:rsidR="00017F21" w:rsidRPr="00775ADC" w:rsidRDefault="00017F21" w:rsidP="00017F21">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Анализ работы</w:t>
      </w:r>
    </w:p>
    <w:p w:rsidR="00017F21" w:rsidRPr="00775ADC" w:rsidRDefault="00017F21" w:rsidP="00017F21">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Ассоциации учителей истории и обществознания</w:t>
      </w:r>
    </w:p>
    <w:p w:rsidR="00017F21" w:rsidRPr="00775ADC" w:rsidRDefault="00017F21" w:rsidP="00017F21">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за 1-е полугодие 2020-2021 учебного  года</w:t>
      </w:r>
    </w:p>
    <w:p w:rsidR="00017F21" w:rsidRPr="00775ADC" w:rsidRDefault="00017F21" w:rsidP="00017F21">
      <w:pPr>
        <w:rPr>
          <w:rFonts w:ascii="Times New Roman" w:hAnsi="Times New Roman" w:cs="Times New Roman"/>
          <w:shadow/>
          <w:color w:val="000000" w:themeColor="text1"/>
          <w:sz w:val="24"/>
          <w:szCs w:val="24"/>
        </w:rPr>
      </w:pPr>
    </w:p>
    <w:p w:rsidR="00017F21" w:rsidRPr="00775ADC" w:rsidRDefault="00017F21" w:rsidP="00017F21">
      <w:pPr>
        <w:rPr>
          <w:rFonts w:ascii="Times New Roman" w:hAnsi="Times New Roman" w:cs="Times New Roman"/>
          <w:shadow/>
          <w:color w:val="000000" w:themeColor="text1"/>
          <w:sz w:val="24"/>
          <w:szCs w:val="24"/>
        </w:rPr>
      </w:pPr>
      <w:r w:rsidRPr="00775ADC">
        <w:rPr>
          <w:rFonts w:ascii="Times New Roman" w:hAnsi="Times New Roman" w:cs="Times New Roman"/>
          <w:b/>
          <w:shadow/>
          <w:color w:val="000000" w:themeColor="text1"/>
          <w:sz w:val="24"/>
          <w:szCs w:val="24"/>
        </w:rPr>
        <w:t xml:space="preserve"> Цель методического объединения</w:t>
      </w:r>
      <w:r w:rsidRPr="00775ADC">
        <w:rPr>
          <w:rFonts w:ascii="Times New Roman" w:hAnsi="Times New Roman" w:cs="Times New Roman"/>
          <w:shadow/>
          <w:color w:val="000000" w:themeColor="text1"/>
          <w:sz w:val="24"/>
          <w:szCs w:val="24"/>
        </w:rPr>
        <w:t xml:space="preserve"> : повышение эффективности преподавания истории и обществознания посредством формирования общеучебных умений и навыков в рамках реализации  КПМО,</w:t>
      </w:r>
    </w:p>
    <w:p w:rsidR="00017F21" w:rsidRPr="00775ADC" w:rsidRDefault="00017F21" w:rsidP="00017F21">
      <w:pPr>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содействие становлению человека как духовно – нравственной, свободной, социально- активной творческой личности.</w:t>
      </w:r>
    </w:p>
    <w:p w:rsidR="00017F21" w:rsidRPr="00775ADC" w:rsidRDefault="00017F21" w:rsidP="00017F21">
      <w:pPr>
        <w:rPr>
          <w:rFonts w:ascii="Times New Roman" w:hAnsi="Times New Roman" w:cs="Times New Roman"/>
          <w:b/>
          <w:shadow/>
          <w:color w:val="000000" w:themeColor="text1"/>
          <w:sz w:val="24"/>
          <w:szCs w:val="24"/>
        </w:rPr>
      </w:pPr>
      <w:r w:rsidRPr="00775ADC">
        <w:rPr>
          <w:rFonts w:ascii="Times New Roman" w:hAnsi="Times New Roman" w:cs="Times New Roman"/>
          <w:b/>
          <w:shadow/>
          <w:color w:val="000000" w:themeColor="text1"/>
          <w:sz w:val="24"/>
          <w:szCs w:val="24"/>
        </w:rPr>
        <w:t xml:space="preserve">Задачи: </w:t>
      </w:r>
    </w:p>
    <w:p w:rsidR="00017F21" w:rsidRPr="00775ADC" w:rsidRDefault="00017F21" w:rsidP="00DD18EB">
      <w:pPr>
        <w:numPr>
          <w:ilvl w:val="0"/>
          <w:numId w:val="7"/>
        </w:numPr>
        <w:spacing w:after="0" w:line="240" w:lineRule="auto"/>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создание условий, обеспечивающих эффективное применение современных педагогических технологий в образовательном процессе,</w:t>
      </w:r>
    </w:p>
    <w:p w:rsidR="00017F21" w:rsidRPr="00775ADC" w:rsidRDefault="00017F21" w:rsidP="00017F21">
      <w:pPr>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 xml:space="preserve">             внедрение в организацию учебного процесса</w:t>
      </w:r>
    </w:p>
    <w:p w:rsidR="00017F21" w:rsidRPr="00775ADC" w:rsidRDefault="00017F21" w:rsidP="00017F21">
      <w:pPr>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 xml:space="preserve">             научно – исследовательской и  проектной деятельности; </w:t>
      </w:r>
    </w:p>
    <w:p w:rsidR="00017F21" w:rsidRPr="00775ADC" w:rsidRDefault="00017F21" w:rsidP="00017F21">
      <w:pPr>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2) повышение мотивации учебной деятельности, воспитание патриотизма, гражданской ответственности, гуманизма, уважение к культурному и историческому прошлому России и Чувашии, к традициям народов России.</w:t>
      </w:r>
    </w:p>
    <w:p w:rsidR="00017F21" w:rsidRPr="00775ADC" w:rsidRDefault="00017F21" w:rsidP="00017F21">
      <w:pPr>
        <w:rPr>
          <w:rFonts w:ascii="Times New Roman" w:hAnsi="Times New Roman" w:cs="Times New Roman"/>
          <w:b/>
          <w:shadow/>
          <w:color w:val="000000" w:themeColor="text1"/>
          <w:sz w:val="24"/>
          <w:szCs w:val="24"/>
        </w:rPr>
      </w:pPr>
      <w:r w:rsidRPr="00775ADC">
        <w:rPr>
          <w:rFonts w:ascii="Times New Roman" w:hAnsi="Times New Roman" w:cs="Times New Roman"/>
          <w:b/>
          <w:shadow/>
          <w:color w:val="000000" w:themeColor="text1"/>
          <w:sz w:val="24"/>
          <w:szCs w:val="24"/>
        </w:rPr>
        <w:t xml:space="preserve">Основные направления в работе: </w:t>
      </w:r>
    </w:p>
    <w:p w:rsidR="00017F21" w:rsidRPr="00775ADC" w:rsidRDefault="00017F21" w:rsidP="00DD18EB">
      <w:pPr>
        <w:numPr>
          <w:ilvl w:val="0"/>
          <w:numId w:val="8"/>
        </w:numPr>
        <w:spacing w:after="0" w:line="240" w:lineRule="auto"/>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изучение методической литературы по предмету, электронных учебных пособий,</w:t>
      </w:r>
    </w:p>
    <w:p w:rsidR="00017F21" w:rsidRPr="00775ADC" w:rsidRDefault="00017F21" w:rsidP="00DD18EB">
      <w:pPr>
        <w:numPr>
          <w:ilvl w:val="0"/>
          <w:numId w:val="8"/>
        </w:numPr>
        <w:spacing w:after="0" w:line="240" w:lineRule="auto"/>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использование компьютера педагогами  в качестве консультанта, методической помощи в самообразовании,</w:t>
      </w:r>
    </w:p>
    <w:p w:rsidR="00017F21" w:rsidRPr="00775ADC" w:rsidRDefault="00017F21" w:rsidP="00DD18EB">
      <w:pPr>
        <w:numPr>
          <w:ilvl w:val="0"/>
          <w:numId w:val="8"/>
        </w:numPr>
        <w:spacing w:after="0" w:line="240" w:lineRule="auto"/>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проведение открытых уроков, предметных недель, школьных олимпиад,</w:t>
      </w:r>
    </w:p>
    <w:p w:rsidR="00017F21" w:rsidRPr="00775ADC" w:rsidRDefault="00017F21" w:rsidP="00DD18EB">
      <w:pPr>
        <w:numPr>
          <w:ilvl w:val="0"/>
          <w:numId w:val="8"/>
        </w:numPr>
        <w:spacing w:after="0" w:line="240" w:lineRule="auto"/>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активизация внеклассной работы,</w:t>
      </w:r>
    </w:p>
    <w:p w:rsidR="00017F21" w:rsidRPr="00775ADC" w:rsidRDefault="00017F21" w:rsidP="00DD18EB">
      <w:pPr>
        <w:numPr>
          <w:ilvl w:val="0"/>
          <w:numId w:val="7"/>
        </w:numPr>
        <w:spacing w:after="0" w:line="240" w:lineRule="auto"/>
        <w:rPr>
          <w:rFonts w:ascii="Times New Roman" w:hAnsi="Times New Roman" w:cs="Times New Roman"/>
          <w:shadow/>
          <w:color w:val="000000" w:themeColor="text1"/>
          <w:sz w:val="24"/>
          <w:szCs w:val="24"/>
        </w:rPr>
      </w:pPr>
      <w:r w:rsidRPr="00775ADC">
        <w:rPr>
          <w:rFonts w:ascii="Times New Roman" w:hAnsi="Times New Roman" w:cs="Times New Roman"/>
          <w:shadow/>
          <w:color w:val="000000" w:themeColor="text1"/>
          <w:sz w:val="24"/>
          <w:szCs w:val="24"/>
        </w:rPr>
        <w:t>взаимопосещение уроков, внеклассных мероприятий</w:t>
      </w:r>
    </w:p>
    <w:tbl>
      <w:tblPr>
        <w:tblStyle w:val="8"/>
        <w:tblpPr w:leftFromText="180" w:rightFromText="180" w:vertAnchor="text" w:horzAnchor="margin" w:tblpY="237"/>
        <w:tblW w:w="9606" w:type="dxa"/>
        <w:tblLook w:val="04A0" w:firstRow="1" w:lastRow="0" w:firstColumn="1" w:lastColumn="0" w:noHBand="0" w:noVBand="1"/>
      </w:tblPr>
      <w:tblGrid>
        <w:gridCol w:w="2376"/>
        <w:gridCol w:w="7230"/>
      </w:tblGrid>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методической работе</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Ашихмина И.М.</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F21" w:rsidRPr="00775ADC" w:rsidRDefault="00017F21" w:rsidP="00DD18EB">
            <w:pPr>
              <w:numPr>
                <w:ilvl w:val="1"/>
                <w:numId w:val="8"/>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Эксперт по проверке муниципальных олимпиад</w:t>
            </w:r>
          </w:p>
          <w:p w:rsidR="00017F21" w:rsidRPr="00775ADC" w:rsidRDefault="00017F21" w:rsidP="00DD18EB">
            <w:pPr>
              <w:numPr>
                <w:ilvl w:val="1"/>
                <w:numId w:val="8"/>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во Всероссийском форуме «Педагоги России»</w:t>
            </w:r>
          </w:p>
          <w:p w:rsidR="00017F21" w:rsidRPr="00775ADC" w:rsidRDefault="00017F21" w:rsidP="00DD18EB">
            <w:pPr>
              <w:numPr>
                <w:ilvl w:val="1"/>
                <w:numId w:val="8"/>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Выступление на семинаре «Воспитание критческого мышления на уроках истории»</w:t>
            </w:r>
          </w:p>
          <w:p w:rsidR="00017F21" w:rsidRPr="00775ADC" w:rsidRDefault="00017F21" w:rsidP="00DD18EB">
            <w:pPr>
              <w:numPr>
                <w:ilvl w:val="1"/>
                <w:numId w:val="8"/>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Уроки финансовой грамотности «Как начать свой бизнес»</w:t>
            </w:r>
          </w:p>
          <w:p w:rsidR="00017F21" w:rsidRPr="00775ADC" w:rsidRDefault="00017F21" w:rsidP="00017F21">
            <w:pPr>
              <w:rPr>
                <w:rFonts w:ascii="Times New Roman" w:hAnsi="Times New Roman" w:cs="Times New Roman"/>
                <w:color w:val="000000" w:themeColor="text1"/>
                <w:sz w:val="24"/>
                <w:szCs w:val="24"/>
              </w:rPr>
            </w:pP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Тихонова Л.В.</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1.Эксперт по проверке муниципальных олимпиад</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Эксперт по аттестации педагогических работников</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 Организация и проведение школьного тура общероссийской олимпиады школьников «Основы православной культуры»</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 Организация и проведение школьного тура общероссийской олимпиады школьников ОВИО  «Наше наследие»</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 Участие во Всероссийском фестивале педагогических идей «Открытый урок»,публикация в электронном сборнике  и на сайте фестиваля</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 Проведение онлайн-уроков «Все о будущей пенсии:для учебы и жизни»</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7. Проведение онлайн-уроков «Личный финансовый план. Путь к достижению цели» </w:t>
            </w:r>
          </w:p>
          <w:p w:rsidR="00017F21" w:rsidRPr="00775ADC" w:rsidRDefault="00017F21" w:rsidP="00017F21">
            <w:pPr>
              <w:rPr>
                <w:rFonts w:ascii="Times New Roman" w:hAnsi="Times New Roman" w:cs="Times New Roman"/>
                <w:color w:val="000000" w:themeColor="text1"/>
                <w:sz w:val="24"/>
                <w:szCs w:val="24"/>
              </w:rPr>
            </w:pP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Никонова Л.А.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Курсы повышения квалификации </w:t>
            </w:r>
          </w:p>
          <w:p w:rsidR="00017F21" w:rsidRPr="00775ADC" w:rsidRDefault="00017F21" w:rsidP="00017F21">
            <w:pPr>
              <w:rPr>
                <w:rFonts w:ascii="Times New Roman" w:hAnsi="Times New Roman" w:cs="Times New Roman"/>
                <w:color w:val="000000" w:themeColor="text1"/>
                <w:sz w:val="24"/>
                <w:szCs w:val="24"/>
              </w:rPr>
            </w:pP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15.10-26.10.19г.ЧРИО «Методика преподавания курса\модуля «Основы финансовой грамотности» в образовательных организациях Чувашской Республики» (72ч) РН7939</w:t>
            </w:r>
          </w:p>
          <w:p w:rsidR="00017F21" w:rsidRPr="00775ADC" w:rsidRDefault="00017F21" w:rsidP="00017F21">
            <w:pPr>
              <w:rPr>
                <w:rFonts w:ascii="Times New Roman" w:hAnsi="Times New Roman" w:cs="Times New Roman"/>
                <w:color w:val="000000" w:themeColor="text1"/>
                <w:sz w:val="24"/>
                <w:szCs w:val="24"/>
              </w:rPr>
            </w:pP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28.10-1.11.19г. ЧРИО «Методические аспекты подготовки обучающихся к ГИА по истории и обществознанию» (36ч) РН8668</w:t>
            </w:r>
          </w:p>
          <w:p w:rsidR="00017F21" w:rsidRPr="00775ADC" w:rsidRDefault="00017F21" w:rsidP="00017F21">
            <w:pPr>
              <w:rPr>
                <w:rFonts w:ascii="Times New Roman" w:hAnsi="Times New Roman" w:cs="Times New Roman"/>
                <w:color w:val="000000" w:themeColor="text1"/>
                <w:sz w:val="24"/>
                <w:szCs w:val="24"/>
              </w:rPr>
            </w:pP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Член жюри муниципального этапа олимпиады по КРК 13 октября 2019г</w:t>
            </w:r>
          </w:p>
          <w:p w:rsidR="00017F21" w:rsidRPr="00775ADC" w:rsidRDefault="00017F21" w:rsidP="00017F21">
            <w:pPr>
              <w:rPr>
                <w:rFonts w:ascii="Times New Roman" w:hAnsi="Times New Roman" w:cs="Times New Roman"/>
                <w:color w:val="000000" w:themeColor="text1"/>
                <w:sz w:val="24"/>
                <w:szCs w:val="24"/>
              </w:rPr>
            </w:pPr>
          </w:p>
        </w:tc>
      </w:tr>
    </w:tbl>
    <w:p w:rsidR="00017F21" w:rsidRPr="00775ADC" w:rsidRDefault="00017F21" w:rsidP="00017F21">
      <w:pPr>
        <w:rPr>
          <w:rFonts w:ascii="Times New Roman" w:hAnsi="Times New Roman" w:cs="Times New Roman"/>
          <w:color w:val="000000" w:themeColor="text1"/>
          <w:sz w:val="24"/>
          <w:szCs w:val="24"/>
        </w:rPr>
      </w:pPr>
    </w:p>
    <w:tbl>
      <w:tblPr>
        <w:tblStyle w:val="8"/>
        <w:tblpPr w:leftFromText="180" w:rightFromText="180" w:vertAnchor="text" w:horzAnchor="margin" w:tblpY="123"/>
        <w:tblW w:w="9606" w:type="dxa"/>
        <w:tblLook w:val="04A0" w:firstRow="1" w:lastRow="0" w:firstColumn="1" w:lastColumn="0" w:noHBand="0" w:noVBand="1"/>
      </w:tblPr>
      <w:tblGrid>
        <w:gridCol w:w="2376"/>
        <w:gridCol w:w="7230"/>
      </w:tblGrid>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учебной   работе</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Тихонова Л.В.</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1.Участие во Всероссийском большом этнографическом диктанте-Матвеева Лада 9 класс</w:t>
            </w:r>
          </w:p>
          <w:p w:rsidR="00017F21" w:rsidRPr="00775ADC" w:rsidRDefault="00017F21" w:rsidP="00017F21">
            <w:pPr>
              <w:rPr>
                <w:rFonts w:ascii="Times New Roman" w:hAnsi="Times New Roman" w:cs="Times New Roman"/>
                <w:color w:val="000000" w:themeColor="text1"/>
                <w:sz w:val="24"/>
                <w:szCs w:val="24"/>
                <w:u w:val="single"/>
              </w:rPr>
            </w:pPr>
            <w:r w:rsidRPr="00775ADC">
              <w:rPr>
                <w:rFonts w:ascii="Times New Roman" w:hAnsi="Times New Roman" w:cs="Times New Roman"/>
                <w:color w:val="000000" w:themeColor="text1"/>
                <w:sz w:val="24"/>
                <w:szCs w:val="24"/>
              </w:rPr>
              <w:t xml:space="preserve">3. </w:t>
            </w:r>
            <w:r w:rsidRPr="00775ADC">
              <w:rPr>
                <w:rFonts w:ascii="Times New Roman" w:hAnsi="Times New Roman" w:cs="Times New Roman"/>
                <w:color w:val="000000" w:themeColor="text1"/>
                <w:sz w:val="24"/>
                <w:szCs w:val="24"/>
                <w:u w:val="single"/>
              </w:rPr>
              <w:t>Всероссийская олимпиада «Наше наследие»:</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Ситуллин Н (7 а)- номинация «Стихотворение»-3 место</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номинация «Кроссворд»-3 место</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Матвеева Л. (9 кл)- номинация «Стихотворение»-3 место</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номинация « Слово»-2 место</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номинация «Текст»- 2 место</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Участие в муниципальном этапе Всероссийской олимпиады школьников по истории :Ситуллин Никита 8 кл.победитель</w:t>
            </w:r>
          </w:p>
          <w:p w:rsidR="00017F21" w:rsidRPr="00775ADC" w:rsidRDefault="00017F21" w:rsidP="00017F21">
            <w:pPr>
              <w:ind w:left="405"/>
              <w:contextualSpacing/>
              <w:rPr>
                <w:rFonts w:ascii="Times New Roman" w:hAnsi="Times New Roman" w:cs="Times New Roman"/>
                <w:color w:val="000000" w:themeColor="text1"/>
                <w:sz w:val="24"/>
                <w:szCs w:val="24"/>
              </w:rPr>
            </w:pP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Никонова Л.А.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муниципальном этапе Всероссийской олимпиады школьников по истории :Семенов Роман 7 кл.победитель</w:t>
            </w:r>
          </w:p>
        </w:tc>
      </w:tr>
    </w:tbl>
    <w:p w:rsidR="00017F21" w:rsidRPr="00775ADC" w:rsidRDefault="00017F21" w:rsidP="00017F21">
      <w:pPr>
        <w:rPr>
          <w:rFonts w:ascii="Times New Roman" w:hAnsi="Times New Roman" w:cs="Times New Roman"/>
          <w:color w:val="000000" w:themeColor="text1"/>
          <w:sz w:val="24"/>
          <w:szCs w:val="24"/>
        </w:rPr>
      </w:pPr>
    </w:p>
    <w:tbl>
      <w:tblPr>
        <w:tblStyle w:val="8"/>
        <w:tblpPr w:leftFromText="180" w:rightFromText="180" w:vertAnchor="text" w:horzAnchor="margin" w:tblpY="123"/>
        <w:tblW w:w="9606" w:type="dxa"/>
        <w:tblLook w:val="04A0" w:firstRow="1" w:lastRow="0" w:firstColumn="1" w:lastColumn="0" w:noHBand="0" w:noVBand="1"/>
      </w:tblPr>
      <w:tblGrid>
        <w:gridCol w:w="2376"/>
        <w:gridCol w:w="7230"/>
      </w:tblGrid>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воспитательной работе  работе</w:t>
            </w:r>
          </w:p>
        </w:tc>
      </w:tr>
      <w:tr w:rsidR="00775ADC" w:rsidRPr="00775ADC" w:rsidTr="00D8511B">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Ашихмина И.М</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DD18EB">
            <w:pPr>
              <w:numPr>
                <w:ilvl w:val="0"/>
                <w:numId w:val="9"/>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Осенний бал-2 место</w:t>
            </w:r>
          </w:p>
          <w:p w:rsidR="00017F21" w:rsidRPr="00775ADC" w:rsidRDefault="00017F21" w:rsidP="00DD18EB">
            <w:pPr>
              <w:numPr>
                <w:ilvl w:val="0"/>
                <w:numId w:val="9"/>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Квест «Споп-Вич» 1 место</w:t>
            </w:r>
          </w:p>
          <w:p w:rsidR="00017F21" w:rsidRPr="00775ADC" w:rsidRDefault="00017F21" w:rsidP="00DD18EB">
            <w:pPr>
              <w:numPr>
                <w:ilvl w:val="0"/>
                <w:numId w:val="9"/>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правовом диктанте</w:t>
            </w:r>
          </w:p>
        </w:tc>
      </w:tr>
      <w:tr w:rsidR="00775ADC" w:rsidRPr="00775ADC" w:rsidTr="00D8511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Тихонова Л.В.</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1.Акция «Мое безопасное пространство»</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День учителя</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3.Участие в сборе макулатуры</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4.Волонтеры-медики,участие в акции</w:t>
            </w:r>
          </w:p>
          <w:p w:rsidR="00017F21" w:rsidRPr="00775ADC" w:rsidRDefault="00017F21" w:rsidP="00017F21">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5.Участие в акции «Молодежь за ЗОЖ»</w:t>
            </w:r>
          </w:p>
          <w:p w:rsidR="00017F21" w:rsidRPr="00775ADC" w:rsidRDefault="00017F21" w:rsidP="00017F21">
            <w:pPr>
              <w:rPr>
                <w:rFonts w:ascii="Times New Roman" w:hAnsi="Times New Roman" w:cs="Times New Roman"/>
                <w:color w:val="000000" w:themeColor="text1"/>
                <w:sz w:val="24"/>
                <w:szCs w:val="24"/>
              </w:rPr>
            </w:pPr>
          </w:p>
        </w:tc>
      </w:tr>
    </w:tbl>
    <w:p w:rsidR="00D62192" w:rsidRDefault="00D62192" w:rsidP="00131A26">
      <w:pPr>
        <w:rPr>
          <w:color w:val="000000" w:themeColor="text1"/>
        </w:rPr>
      </w:pPr>
    </w:p>
    <w:p w:rsidR="00D62192" w:rsidRDefault="00D62192" w:rsidP="00D6219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Анализ работы</w:t>
      </w:r>
    </w:p>
    <w:p w:rsidR="00D62192" w:rsidRDefault="00D62192" w:rsidP="00D6219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Ассоциации </w:t>
      </w:r>
      <w:proofErr w:type="gramStart"/>
      <w:r>
        <w:rPr>
          <w:rFonts w:ascii="Times New Roman" w:hAnsi="Times New Roman" w:cs="Times New Roman"/>
          <w:b/>
          <w:sz w:val="28"/>
          <w:szCs w:val="28"/>
        </w:rPr>
        <w:t>учителей  истории</w:t>
      </w:r>
      <w:proofErr w:type="gramEnd"/>
      <w:r>
        <w:rPr>
          <w:rFonts w:ascii="Times New Roman" w:hAnsi="Times New Roman" w:cs="Times New Roman"/>
          <w:b/>
          <w:sz w:val="28"/>
          <w:szCs w:val="28"/>
        </w:rPr>
        <w:t xml:space="preserve"> и обществознания</w:t>
      </w:r>
    </w:p>
    <w:p w:rsidR="00D62192" w:rsidRDefault="00D62192" w:rsidP="00D6219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за 2-е полугодие 2020-2021 </w:t>
      </w:r>
      <w:proofErr w:type="gramStart"/>
      <w:r>
        <w:rPr>
          <w:rFonts w:ascii="Times New Roman" w:hAnsi="Times New Roman" w:cs="Times New Roman"/>
          <w:b/>
          <w:sz w:val="28"/>
          <w:szCs w:val="28"/>
        </w:rPr>
        <w:t>учебного  года</w:t>
      </w:r>
      <w:proofErr w:type="gramEnd"/>
    </w:p>
    <w:p w:rsidR="00D62192" w:rsidRDefault="00D62192" w:rsidP="00D62192">
      <w:pPr>
        <w:rPr>
          <w:rFonts w:ascii="Times New Roman" w:hAnsi="Times New Roman" w:cs="Times New Roman"/>
          <w:shadow/>
          <w:sz w:val="24"/>
          <w:szCs w:val="24"/>
        </w:rPr>
      </w:pPr>
    </w:p>
    <w:p w:rsidR="00D62192" w:rsidRDefault="00D62192" w:rsidP="00D62192">
      <w:pPr>
        <w:rPr>
          <w:rFonts w:ascii="Times New Roman" w:hAnsi="Times New Roman" w:cs="Times New Roman"/>
          <w:shadow/>
          <w:sz w:val="24"/>
          <w:szCs w:val="24"/>
        </w:rPr>
      </w:pPr>
      <w:r>
        <w:rPr>
          <w:rFonts w:ascii="Times New Roman" w:hAnsi="Times New Roman" w:cs="Times New Roman"/>
          <w:b/>
          <w:shadow/>
          <w:sz w:val="24"/>
          <w:szCs w:val="24"/>
        </w:rPr>
        <w:t xml:space="preserve"> Цель методического </w:t>
      </w:r>
      <w:proofErr w:type="gramStart"/>
      <w:r>
        <w:rPr>
          <w:rFonts w:ascii="Times New Roman" w:hAnsi="Times New Roman" w:cs="Times New Roman"/>
          <w:b/>
          <w:shadow/>
          <w:sz w:val="24"/>
          <w:szCs w:val="24"/>
        </w:rPr>
        <w:t>объединения</w:t>
      </w:r>
      <w:r>
        <w:rPr>
          <w:rFonts w:ascii="Times New Roman" w:hAnsi="Times New Roman" w:cs="Times New Roman"/>
          <w:shadow/>
          <w:sz w:val="24"/>
          <w:szCs w:val="24"/>
        </w:rPr>
        <w:t xml:space="preserve"> :</w:t>
      </w:r>
      <w:proofErr w:type="gramEnd"/>
      <w:r>
        <w:rPr>
          <w:rFonts w:ascii="Times New Roman" w:hAnsi="Times New Roman" w:cs="Times New Roman"/>
          <w:shadow/>
          <w:sz w:val="24"/>
          <w:szCs w:val="24"/>
        </w:rPr>
        <w:t xml:space="preserve"> повышение эффективности преподавания истории и обществознания посредством формирования общеучебных умений и навыков в рамках реализации  КПМО,</w:t>
      </w:r>
    </w:p>
    <w:p w:rsidR="00D62192" w:rsidRDefault="00D62192" w:rsidP="00D62192">
      <w:pPr>
        <w:rPr>
          <w:rFonts w:ascii="Times New Roman" w:hAnsi="Times New Roman" w:cs="Times New Roman"/>
          <w:shadow/>
          <w:sz w:val="24"/>
          <w:szCs w:val="24"/>
        </w:rPr>
      </w:pPr>
      <w:r>
        <w:rPr>
          <w:rFonts w:ascii="Times New Roman" w:hAnsi="Times New Roman" w:cs="Times New Roman"/>
          <w:shadow/>
          <w:sz w:val="24"/>
          <w:szCs w:val="24"/>
        </w:rPr>
        <w:t>содействие становлению человека как духовно – нравственной, свободной, социально- активной творческой личности.</w:t>
      </w:r>
    </w:p>
    <w:p w:rsidR="00D62192" w:rsidRDefault="00D62192" w:rsidP="00D62192">
      <w:pPr>
        <w:rPr>
          <w:rFonts w:ascii="Times New Roman" w:hAnsi="Times New Roman" w:cs="Times New Roman"/>
          <w:b/>
          <w:shadow/>
          <w:sz w:val="24"/>
          <w:szCs w:val="24"/>
        </w:rPr>
      </w:pPr>
      <w:r>
        <w:rPr>
          <w:rFonts w:ascii="Times New Roman" w:hAnsi="Times New Roman" w:cs="Times New Roman"/>
          <w:b/>
          <w:shadow/>
          <w:sz w:val="24"/>
          <w:szCs w:val="24"/>
        </w:rPr>
        <w:t xml:space="preserve">Задачи: </w:t>
      </w:r>
    </w:p>
    <w:p w:rsidR="00D62192" w:rsidRDefault="00D62192" w:rsidP="00D62192">
      <w:pPr>
        <w:numPr>
          <w:ilvl w:val="0"/>
          <w:numId w:val="7"/>
        </w:numPr>
        <w:spacing w:after="0" w:line="240" w:lineRule="auto"/>
        <w:rPr>
          <w:rFonts w:ascii="Times New Roman" w:hAnsi="Times New Roman" w:cs="Times New Roman"/>
          <w:shadow/>
          <w:sz w:val="24"/>
          <w:szCs w:val="24"/>
        </w:rPr>
      </w:pPr>
      <w:r>
        <w:rPr>
          <w:rFonts w:ascii="Times New Roman" w:hAnsi="Times New Roman" w:cs="Times New Roman"/>
          <w:shadow/>
          <w:sz w:val="24"/>
          <w:szCs w:val="24"/>
        </w:rPr>
        <w:t>создание условий, обеспечивающих эффективное применение современных педагогических технологий в образовательном процессе,</w:t>
      </w:r>
    </w:p>
    <w:p w:rsidR="00D62192" w:rsidRDefault="00D62192" w:rsidP="00D62192">
      <w:pPr>
        <w:rPr>
          <w:rFonts w:ascii="Times New Roman" w:hAnsi="Times New Roman" w:cs="Times New Roman"/>
          <w:shadow/>
          <w:sz w:val="24"/>
          <w:szCs w:val="24"/>
        </w:rPr>
      </w:pPr>
      <w:r>
        <w:rPr>
          <w:rFonts w:ascii="Times New Roman" w:hAnsi="Times New Roman" w:cs="Times New Roman"/>
          <w:shadow/>
          <w:sz w:val="24"/>
          <w:szCs w:val="24"/>
        </w:rPr>
        <w:t xml:space="preserve">             внедрение в организацию учебного процесса</w:t>
      </w:r>
    </w:p>
    <w:p w:rsidR="00D62192" w:rsidRDefault="00D62192" w:rsidP="00D62192">
      <w:pPr>
        <w:rPr>
          <w:rFonts w:ascii="Times New Roman" w:hAnsi="Times New Roman" w:cs="Times New Roman"/>
          <w:shadow/>
          <w:sz w:val="24"/>
          <w:szCs w:val="24"/>
        </w:rPr>
      </w:pPr>
      <w:r>
        <w:rPr>
          <w:rFonts w:ascii="Times New Roman" w:hAnsi="Times New Roman" w:cs="Times New Roman"/>
          <w:shadow/>
          <w:sz w:val="24"/>
          <w:szCs w:val="24"/>
        </w:rPr>
        <w:t xml:space="preserve">             научно – исследовательской </w:t>
      </w:r>
      <w:proofErr w:type="gramStart"/>
      <w:r>
        <w:rPr>
          <w:rFonts w:ascii="Times New Roman" w:hAnsi="Times New Roman" w:cs="Times New Roman"/>
          <w:shadow/>
          <w:sz w:val="24"/>
          <w:szCs w:val="24"/>
        </w:rPr>
        <w:t>и  проектной</w:t>
      </w:r>
      <w:proofErr w:type="gramEnd"/>
      <w:r>
        <w:rPr>
          <w:rFonts w:ascii="Times New Roman" w:hAnsi="Times New Roman" w:cs="Times New Roman"/>
          <w:shadow/>
          <w:sz w:val="24"/>
          <w:szCs w:val="24"/>
        </w:rPr>
        <w:t xml:space="preserve"> деятельности; </w:t>
      </w:r>
    </w:p>
    <w:p w:rsidR="00D62192" w:rsidRDefault="00D62192" w:rsidP="00D62192">
      <w:pPr>
        <w:rPr>
          <w:rFonts w:ascii="Times New Roman" w:hAnsi="Times New Roman" w:cs="Times New Roman"/>
          <w:shadow/>
          <w:sz w:val="24"/>
          <w:szCs w:val="24"/>
        </w:rPr>
      </w:pPr>
      <w:r>
        <w:rPr>
          <w:rFonts w:ascii="Times New Roman" w:hAnsi="Times New Roman" w:cs="Times New Roman"/>
          <w:shadow/>
          <w:sz w:val="24"/>
          <w:szCs w:val="24"/>
        </w:rPr>
        <w:t xml:space="preserve">2) повышение мотивации учебной деятельности, воспитание патриотизма, гражданской ответственности, гуманизма, уважение к культурному и </w:t>
      </w:r>
      <w:proofErr w:type="gramStart"/>
      <w:r>
        <w:rPr>
          <w:rFonts w:ascii="Times New Roman" w:hAnsi="Times New Roman" w:cs="Times New Roman"/>
          <w:shadow/>
          <w:sz w:val="24"/>
          <w:szCs w:val="24"/>
        </w:rPr>
        <w:t>историческому прошлому России</w:t>
      </w:r>
      <w:proofErr w:type="gramEnd"/>
      <w:r>
        <w:rPr>
          <w:rFonts w:ascii="Times New Roman" w:hAnsi="Times New Roman" w:cs="Times New Roman"/>
          <w:shadow/>
          <w:sz w:val="24"/>
          <w:szCs w:val="24"/>
        </w:rPr>
        <w:t xml:space="preserve"> и Чувашии, к традициям народов России.</w:t>
      </w:r>
    </w:p>
    <w:p w:rsidR="00D62192" w:rsidRDefault="00D62192" w:rsidP="00D62192">
      <w:pPr>
        <w:rPr>
          <w:rFonts w:ascii="Times New Roman" w:hAnsi="Times New Roman" w:cs="Times New Roman"/>
          <w:b/>
          <w:shadow/>
          <w:sz w:val="24"/>
          <w:szCs w:val="24"/>
        </w:rPr>
      </w:pPr>
      <w:r>
        <w:rPr>
          <w:rFonts w:ascii="Times New Roman" w:hAnsi="Times New Roman" w:cs="Times New Roman"/>
          <w:b/>
          <w:shadow/>
          <w:sz w:val="24"/>
          <w:szCs w:val="24"/>
        </w:rPr>
        <w:t xml:space="preserve">Основные направления в работе: </w:t>
      </w:r>
    </w:p>
    <w:p w:rsidR="00D62192" w:rsidRDefault="00D62192" w:rsidP="00D62192">
      <w:pPr>
        <w:numPr>
          <w:ilvl w:val="0"/>
          <w:numId w:val="8"/>
        </w:numPr>
        <w:spacing w:after="0" w:line="240" w:lineRule="auto"/>
        <w:rPr>
          <w:rFonts w:ascii="Times New Roman" w:hAnsi="Times New Roman" w:cs="Times New Roman"/>
          <w:shadow/>
          <w:sz w:val="24"/>
          <w:szCs w:val="24"/>
        </w:rPr>
      </w:pPr>
      <w:r>
        <w:rPr>
          <w:rFonts w:ascii="Times New Roman" w:hAnsi="Times New Roman" w:cs="Times New Roman"/>
          <w:shadow/>
          <w:sz w:val="24"/>
          <w:szCs w:val="24"/>
        </w:rPr>
        <w:t>изучение методической литературы по предмету, электронных учебных пособий,</w:t>
      </w:r>
    </w:p>
    <w:p w:rsidR="00D62192" w:rsidRDefault="00D62192" w:rsidP="00D62192">
      <w:pPr>
        <w:numPr>
          <w:ilvl w:val="0"/>
          <w:numId w:val="8"/>
        </w:numPr>
        <w:spacing w:after="0" w:line="240" w:lineRule="auto"/>
        <w:rPr>
          <w:rFonts w:ascii="Times New Roman" w:hAnsi="Times New Roman" w:cs="Times New Roman"/>
          <w:shadow/>
          <w:sz w:val="24"/>
          <w:szCs w:val="24"/>
        </w:rPr>
      </w:pPr>
      <w:r>
        <w:rPr>
          <w:rFonts w:ascii="Times New Roman" w:hAnsi="Times New Roman" w:cs="Times New Roman"/>
          <w:shadow/>
          <w:sz w:val="24"/>
          <w:szCs w:val="24"/>
        </w:rPr>
        <w:t xml:space="preserve">использование компьютера </w:t>
      </w:r>
      <w:proofErr w:type="gramStart"/>
      <w:r>
        <w:rPr>
          <w:rFonts w:ascii="Times New Roman" w:hAnsi="Times New Roman" w:cs="Times New Roman"/>
          <w:shadow/>
          <w:sz w:val="24"/>
          <w:szCs w:val="24"/>
        </w:rPr>
        <w:t>педагогами  в</w:t>
      </w:r>
      <w:proofErr w:type="gramEnd"/>
      <w:r>
        <w:rPr>
          <w:rFonts w:ascii="Times New Roman" w:hAnsi="Times New Roman" w:cs="Times New Roman"/>
          <w:shadow/>
          <w:sz w:val="24"/>
          <w:szCs w:val="24"/>
        </w:rPr>
        <w:t xml:space="preserve"> качестве консультанта, методической помощи в самообразовании,</w:t>
      </w:r>
    </w:p>
    <w:p w:rsidR="00D62192" w:rsidRDefault="00D62192" w:rsidP="00D62192">
      <w:pPr>
        <w:numPr>
          <w:ilvl w:val="0"/>
          <w:numId w:val="8"/>
        </w:numPr>
        <w:spacing w:after="0" w:line="240" w:lineRule="auto"/>
        <w:rPr>
          <w:rFonts w:ascii="Times New Roman" w:hAnsi="Times New Roman" w:cs="Times New Roman"/>
          <w:shadow/>
          <w:sz w:val="24"/>
          <w:szCs w:val="24"/>
        </w:rPr>
      </w:pPr>
      <w:r>
        <w:rPr>
          <w:rFonts w:ascii="Times New Roman" w:hAnsi="Times New Roman" w:cs="Times New Roman"/>
          <w:shadow/>
          <w:sz w:val="24"/>
          <w:szCs w:val="24"/>
        </w:rPr>
        <w:t>проведение открытых уроков, предметных недель, школьных олимпиад,</w:t>
      </w:r>
    </w:p>
    <w:p w:rsidR="00D62192" w:rsidRDefault="00D62192" w:rsidP="00D62192">
      <w:pPr>
        <w:numPr>
          <w:ilvl w:val="0"/>
          <w:numId w:val="8"/>
        </w:numPr>
        <w:spacing w:after="0" w:line="240" w:lineRule="auto"/>
        <w:rPr>
          <w:rFonts w:ascii="Times New Roman" w:hAnsi="Times New Roman" w:cs="Times New Roman"/>
          <w:shadow/>
          <w:sz w:val="24"/>
          <w:szCs w:val="24"/>
        </w:rPr>
      </w:pPr>
      <w:r>
        <w:rPr>
          <w:rFonts w:ascii="Times New Roman" w:hAnsi="Times New Roman" w:cs="Times New Roman"/>
          <w:shadow/>
          <w:sz w:val="24"/>
          <w:szCs w:val="24"/>
        </w:rPr>
        <w:t>активизация внеклассной работы,</w:t>
      </w:r>
    </w:p>
    <w:p w:rsidR="00D62192" w:rsidRDefault="00D62192" w:rsidP="00D62192">
      <w:pPr>
        <w:numPr>
          <w:ilvl w:val="0"/>
          <w:numId w:val="7"/>
        </w:numPr>
        <w:spacing w:after="0" w:line="240" w:lineRule="auto"/>
        <w:rPr>
          <w:rFonts w:ascii="Times New Roman" w:hAnsi="Times New Roman" w:cs="Times New Roman"/>
          <w:shadow/>
          <w:sz w:val="24"/>
          <w:szCs w:val="24"/>
        </w:rPr>
      </w:pPr>
      <w:r>
        <w:rPr>
          <w:rFonts w:ascii="Times New Roman" w:hAnsi="Times New Roman" w:cs="Times New Roman"/>
          <w:shadow/>
          <w:sz w:val="24"/>
          <w:szCs w:val="24"/>
        </w:rPr>
        <w:t>взаимопосещение уроков, внеклассных мероприятий</w:t>
      </w:r>
    </w:p>
    <w:tbl>
      <w:tblPr>
        <w:tblStyle w:val="a9"/>
        <w:tblpPr w:leftFromText="180" w:rightFromText="180" w:vertAnchor="text" w:horzAnchor="margin" w:tblpY="237"/>
        <w:tblW w:w="9606" w:type="dxa"/>
        <w:tblLook w:val="04A0" w:firstRow="1" w:lastRow="0" w:firstColumn="1" w:lastColumn="0" w:noHBand="0" w:noVBand="1"/>
      </w:tblPr>
      <w:tblGrid>
        <w:gridCol w:w="2376"/>
        <w:gridCol w:w="7230"/>
      </w:tblGrid>
      <w:tr w:rsidR="00D62192" w:rsidTr="00D621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 xml:space="preserve">Участие </w:t>
            </w:r>
            <w:proofErr w:type="gramStart"/>
            <w:r>
              <w:rPr>
                <w:sz w:val="24"/>
                <w:szCs w:val="24"/>
              </w:rPr>
              <w:t>в  методической</w:t>
            </w:r>
            <w:proofErr w:type="gramEnd"/>
            <w:r>
              <w:rPr>
                <w:sz w:val="24"/>
                <w:szCs w:val="24"/>
              </w:rPr>
              <w:t xml:space="preserve"> работе</w:t>
            </w:r>
          </w:p>
        </w:tc>
      </w:tr>
      <w:tr w:rsidR="00D62192" w:rsidTr="00D621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Ашихмина И.М.</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192" w:rsidRDefault="00D62192" w:rsidP="00D62192">
            <w:pPr>
              <w:pStyle w:val="a7"/>
              <w:numPr>
                <w:ilvl w:val="1"/>
                <w:numId w:val="8"/>
              </w:numPr>
              <w:rPr>
                <w:rFonts w:ascii="Times New Roman" w:hAnsi="Times New Roman"/>
                <w:sz w:val="24"/>
                <w:szCs w:val="24"/>
              </w:rPr>
            </w:pPr>
            <w:r>
              <w:rPr>
                <w:rFonts w:ascii="Times New Roman" w:hAnsi="Times New Roman"/>
                <w:sz w:val="24"/>
                <w:szCs w:val="24"/>
              </w:rPr>
              <w:t>Эксперт по проверке муниципальных олимпиад</w:t>
            </w:r>
          </w:p>
          <w:p w:rsidR="00D62192" w:rsidRDefault="00D62192" w:rsidP="00D62192">
            <w:pPr>
              <w:pStyle w:val="a7"/>
              <w:numPr>
                <w:ilvl w:val="1"/>
                <w:numId w:val="8"/>
              </w:numPr>
              <w:rPr>
                <w:rFonts w:ascii="Times New Roman" w:hAnsi="Times New Roman"/>
                <w:sz w:val="24"/>
                <w:szCs w:val="24"/>
              </w:rPr>
            </w:pPr>
            <w:r>
              <w:rPr>
                <w:rFonts w:ascii="Times New Roman" w:hAnsi="Times New Roman"/>
                <w:sz w:val="24"/>
                <w:szCs w:val="24"/>
              </w:rPr>
              <w:t>Участие во Всероссийском форуме «Педагоги России»</w:t>
            </w:r>
          </w:p>
          <w:p w:rsidR="00D62192" w:rsidRDefault="00D62192" w:rsidP="00D62192">
            <w:pPr>
              <w:pStyle w:val="a7"/>
              <w:numPr>
                <w:ilvl w:val="1"/>
                <w:numId w:val="8"/>
              </w:numPr>
              <w:rPr>
                <w:rFonts w:ascii="Times New Roman" w:hAnsi="Times New Roman"/>
                <w:sz w:val="24"/>
                <w:szCs w:val="24"/>
              </w:rPr>
            </w:pPr>
            <w:r>
              <w:rPr>
                <w:rFonts w:ascii="Times New Roman" w:hAnsi="Times New Roman"/>
                <w:sz w:val="24"/>
                <w:szCs w:val="24"/>
              </w:rPr>
              <w:t>Выступление на семинаре «Воспитание критческого мышления на уроках истории»</w:t>
            </w:r>
          </w:p>
          <w:p w:rsidR="00D62192" w:rsidRDefault="00D62192" w:rsidP="00D62192">
            <w:pPr>
              <w:pStyle w:val="a7"/>
              <w:numPr>
                <w:ilvl w:val="1"/>
                <w:numId w:val="8"/>
              </w:numPr>
              <w:rPr>
                <w:rFonts w:ascii="Times New Roman" w:hAnsi="Times New Roman"/>
                <w:sz w:val="24"/>
                <w:szCs w:val="24"/>
              </w:rPr>
            </w:pPr>
            <w:r>
              <w:rPr>
                <w:rFonts w:ascii="Times New Roman" w:hAnsi="Times New Roman"/>
                <w:sz w:val="24"/>
                <w:szCs w:val="24"/>
              </w:rPr>
              <w:t>Уроки финансовой грамотности «Как начать свой бизнес»</w:t>
            </w:r>
          </w:p>
          <w:p w:rsidR="00D62192" w:rsidRDefault="00D62192">
            <w:pPr>
              <w:rPr>
                <w:sz w:val="24"/>
                <w:szCs w:val="24"/>
              </w:rPr>
            </w:pPr>
          </w:p>
        </w:tc>
      </w:tr>
      <w:tr w:rsidR="00D62192" w:rsidTr="00D621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Тихонова Л.В.</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192" w:rsidRDefault="00D62192">
            <w:pPr>
              <w:rPr>
                <w:sz w:val="24"/>
                <w:szCs w:val="24"/>
              </w:rPr>
            </w:pPr>
            <w:r>
              <w:rPr>
                <w:sz w:val="24"/>
                <w:szCs w:val="24"/>
              </w:rPr>
              <w:t>1.Эксперт по проверке муниципальных олимпиад</w:t>
            </w:r>
          </w:p>
          <w:p w:rsidR="00D62192" w:rsidRDefault="00D62192">
            <w:pPr>
              <w:rPr>
                <w:sz w:val="24"/>
                <w:szCs w:val="24"/>
              </w:rPr>
            </w:pPr>
            <w:r>
              <w:rPr>
                <w:sz w:val="24"/>
                <w:szCs w:val="24"/>
              </w:rPr>
              <w:lastRenderedPageBreak/>
              <w:t>2. Эксперт по аттестации педагогических работников</w:t>
            </w:r>
          </w:p>
          <w:p w:rsidR="00D62192" w:rsidRDefault="00D62192">
            <w:pPr>
              <w:rPr>
                <w:sz w:val="24"/>
                <w:szCs w:val="24"/>
              </w:rPr>
            </w:pPr>
            <w:r>
              <w:rPr>
                <w:sz w:val="24"/>
                <w:szCs w:val="24"/>
              </w:rPr>
              <w:t>3. Организация и проведение школьного тура общероссийской олимпиады школьников «Основы православной культуры»</w:t>
            </w:r>
          </w:p>
          <w:p w:rsidR="00D62192" w:rsidRDefault="00D62192">
            <w:pPr>
              <w:rPr>
                <w:sz w:val="24"/>
                <w:szCs w:val="24"/>
              </w:rPr>
            </w:pPr>
            <w:r>
              <w:rPr>
                <w:sz w:val="24"/>
                <w:szCs w:val="24"/>
              </w:rPr>
              <w:t xml:space="preserve">4. Организация и проведение школьного тура общероссийской олимпиады школьников </w:t>
            </w:r>
            <w:proofErr w:type="gramStart"/>
            <w:r>
              <w:rPr>
                <w:sz w:val="24"/>
                <w:szCs w:val="24"/>
              </w:rPr>
              <w:t>ОВИО  «</w:t>
            </w:r>
            <w:proofErr w:type="gramEnd"/>
            <w:r>
              <w:rPr>
                <w:sz w:val="24"/>
                <w:szCs w:val="24"/>
              </w:rPr>
              <w:t>Наше наследие»</w:t>
            </w:r>
          </w:p>
          <w:p w:rsidR="00D62192" w:rsidRDefault="00D62192">
            <w:pPr>
              <w:rPr>
                <w:sz w:val="24"/>
                <w:szCs w:val="24"/>
              </w:rPr>
            </w:pPr>
            <w:r>
              <w:rPr>
                <w:sz w:val="24"/>
                <w:szCs w:val="24"/>
              </w:rPr>
              <w:t>5. Участие во Всероссийском фестивале педагогических идей «Открытый урок</w:t>
            </w:r>
            <w:proofErr w:type="gramStart"/>
            <w:r>
              <w:rPr>
                <w:sz w:val="24"/>
                <w:szCs w:val="24"/>
              </w:rPr>
              <w:t>»,публикация</w:t>
            </w:r>
            <w:proofErr w:type="gramEnd"/>
            <w:r>
              <w:rPr>
                <w:sz w:val="24"/>
                <w:szCs w:val="24"/>
              </w:rPr>
              <w:t xml:space="preserve"> в электронном сборнике  и на сайте фестиваля</w:t>
            </w:r>
          </w:p>
          <w:p w:rsidR="00D62192" w:rsidRDefault="00D62192">
            <w:pPr>
              <w:rPr>
                <w:sz w:val="24"/>
                <w:szCs w:val="24"/>
              </w:rPr>
            </w:pPr>
            <w:r>
              <w:rPr>
                <w:sz w:val="24"/>
                <w:szCs w:val="24"/>
              </w:rPr>
              <w:t xml:space="preserve">6. Проведение онлайн-уроков «Все о будущей </w:t>
            </w:r>
            <w:proofErr w:type="gramStart"/>
            <w:r>
              <w:rPr>
                <w:sz w:val="24"/>
                <w:szCs w:val="24"/>
              </w:rPr>
              <w:t>пенсии:для</w:t>
            </w:r>
            <w:proofErr w:type="gramEnd"/>
            <w:r>
              <w:rPr>
                <w:sz w:val="24"/>
                <w:szCs w:val="24"/>
              </w:rPr>
              <w:t xml:space="preserve"> учебы и жизни»</w:t>
            </w:r>
          </w:p>
          <w:p w:rsidR="00D62192" w:rsidRDefault="00D62192">
            <w:pPr>
              <w:rPr>
                <w:sz w:val="24"/>
                <w:szCs w:val="24"/>
              </w:rPr>
            </w:pPr>
            <w:r>
              <w:rPr>
                <w:sz w:val="24"/>
                <w:szCs w:val="24"/>
              </w:rPr>
              <w:t xml:space="preserve">7. Проведение онлайн-уроков «Личный финансовый план. Путь к достижению цели» </w:t>
            </w:r>
          </w:p>
          <w:p w:rsidR="00D62192" w:rsidRDefault="00D62192">
            <w:pPr>
              <w:rPr>
                <w:sz w:val="24"/>
                <w:szCs w:val="24"/>
              </w:rPr>
            </w:pPr>
          </w:p>
        </w:tc>
      </w:tr>
      <w:tr w:rsidR="00D62192" w:rsidTr="00D621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lastRenderedPageBreak/>
              <w:t>Никонова Л.А.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192" w:rsidRDefault="00D62192">
            <w:pPr>
              <w:rPr>
                <w:sz w:val="24"/>
                <w:szCs w:val="24"/>
              </w:rPr>
            </w:pPr>
            <w:r>
              <w:rPr>
                <w:sz w:val="24"/>
                <w:szCs w:val="24"/>
              </w:rPr>
              <w:t xml:space="preserve">Курсы повышения квалификации </w:t>
            </w:r>
          </w:p>
          <w:p w:rsidR="00D62192" w:rsidRDefault="00D62192">
            <w:pPr>
              <w:rPr>
                <w:sz w:val="24"/>
                <w:szCs w:val="24"/>
              </w:rPr>
            </w:pPr>
          </w:p>
          <w:p w:rsidR="00D62192" w:rsidRDefault="00D62192">
            <w:pPr>
              <w:rPr>
                <w:sz w:val="24"/>
                <w:szCs w:val="24"/>
              </w:rPr>
            </w:pPr>
            <w:r>
              <w:rPr>
                <w:sz w:val="24"/>
                <w:szCs w:val="24"/>
              </w:rPr>
              <w:t>15.10-26.10.19г.ЧРИО «Методика преподавания курса\модуля «Основы финансовой грамотности» в образовательных организациях Чувашской Республики» (72ч) РН7939</w:t>
            </w:r>
          </w:p>
          <w:p w:rsidR="00D62192" w:rsidRDefault="00D62192">
            <w:pPr>
              <w:rPr>
                <w:sz w:val="24"/>
                <w:szCs w:val="24"/>
              </w:rPr>
            </w:pPr>
          </w:p>
          <w:p w:rsidR="00D62192" w:rsidRDefault="00D62192">
            <w:pPr>
              <w:rPr>
                <w:sz w:val="24"/>
                <w:szCs w:val="24"/>
              </w:rPr>
            </w:pPr>
            <w:r>
              <w:rPr>
                <w:sz w:val="24"/>
                <w:szCs w:val="24"/>
              </w:rPr>
              <w:t>28.10-1.11.19г. ЧРИО «Методические аспекты подготовки обучающихся к ГИА по истории и обществознанию» (36ч) РН8668</w:t>
            </w:r>
          </w:p>
          <w:p w:rsidR="00D62192" w:rsidRDefault="00D62192">
            <w:pPr>
              <w:rPr>
                <w:sz w:val="24"/>
                <w:szCs w:val="24"/>
              </w:rPr>
            </w:pPr>
          </w:p>
          <w:p w:rsidR="00D62192" w:rsidRDefault="00D62192">
            <w:pPr>
              <w:rPr>
                <w:sz w:val="24"/>
                <w:szCs w:val="24"/>
              </w:rPr>
            </w:pPr>
            <w:r>
              <w:rPr>
                <w:sz w:val="24"/>
                <w:szCs w:val="24"/>
              </w:rPr>
              <w:t>Член жюри муниципального этапа олимпиады по КРК 13 октября 2019г</w:t>
            </w:r>
          </w:p>
          <w:p w:rsidR="00D62192" w:rsidRDefault="00D62192">
            <w:pPr>
              <w:rPr>
                <w:sz w:val="24"/>
                <w:szCs w:val="24"/>
              </w:rPr>
            </w:pPr>
          </w:p>
        </w:tc>
      </w:tr>
    </w:tbl>
    <w:p w:rsidR="00D62192" w:rsidRDefault="00D62192" w:rsidP="00D62192">
      <w:pPr>
        <w:rPr>
          <w:rFonts w:ascii="Times New Roman" w:hAnsi="Times New Roman" w:cs="Times New Roman"/>
          <w:sz w:val="24"/>
          <w:szCs w:val="24"/>
        </w:rPr>
      </w:pPr>
    </w:p>
    <w:tbl>
      <w:tblPr>
        <w:tblStyle w:val="a9"/>
        <w:tblpPr w:leftFromText="180" w:rightFromText="180" w:vertAnchor="text" w:horzAnchor="margin" w:tblpY="123"/>
        <w:tblW w:w="9606" w:type="dxa"/>
        <w:tblLook w:val="04A0" w:firstRow="1" w:lastRow="0" w:firstColumn="1" w:lastColumn="0" w:noHBand="0" w:noVBand="1"/>
      </w:tblPr>
      <w:tblGrid>
        <w:gridCol w:w="2376"/>
        <w:gridCol w:w="7230"/>
      </w:tblGrid>
      <w:tr w:rsidR="00D62192" w:rsidTr="00D621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 xml:space="preserve">Участие </w:t>
            </w:r>
            <w:proofErr w:type="gramStart"/>
            <w:r>
              <w:rPr>
                <w:sz w:val="24"/>
                <w:szCs w:val="24"/>
              </w:rPr>
              <w:t>в  учебной</w:t>
            </w:r>
            <w:proofErr w:type="gramEnd"/>
            <w:r>
              <w:rPr>
                <w:sz w:val="24"/>
                <w:szCs w:val="24"/>
              </w:rPr>
              <w:t xml:space="preserve">   работе</w:t>
            </w:r>
          </w:p>
        </w:tc>
      </w:tr>
      <w:tr w:rsidR="00D62192" w:rsidTr="00D621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Тихонова Л.В.</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192" w:rsidRDefault="00D62192">
            <w:pPr>
              <w:rPr>
                <w:sz w:val="24"/>
                <w:szCs w:val="24"/>
              </w:rPr>
            </w:pPr>
            <w:r>
              <w:rPr>
                <w:sz w:val="24"/>
                <w:szCs w:val="24"/>
              </w:rPr>
              <w:t>1.Участие во Всероссийском большом этнографическом диктанте-Матвеева Лада 9 класс</w:t>
            </w:r>
          </w:p>
          <w:p w:rsidR="00D62192" w:rsidRDefault="00D62192">
            <w:pPr>
              <w:rPr>
                <w:sz w:val="24"/>
                <w:szCs w:val="24"/>
                <w:u w:val="single"/>
              </w:rPr>
            </w:pPr>
            <w:r>
              <w:rPr>
                <w:sz w:val="24"/>
                <w:szCs w:val="24"/>
              </w:rPr>
              <w:t xml:space="preserve">3. </w:t>
            </w:r>
            <w:r>
              <w:rPr>
                <w:sz w:val="24"/>
                <w:szCs w:val="24"/>
                <w:u w:val="single"/>
              </w:rPr>
              <w:t>Всероссийская олимпиада «Наше наследие»:</w:t>
            </w:r>
          </w:p>
          <w:p w:rsidR="00D62192" w:rsidRDefault="00D62192">
            <w:pPr>
              <w:rPr>
                <w:sz w:val="24"/>
                <w:szCs w:val="24"/>
              </w:rPr>
            </w:pPr>
            <w:r>
              <w:rPr>
                <w:sz w:val="24"/>
                <w:szCs w:val="24"/>
              </w:rPr>
              <w:t xml:space="preserve">Ситуллин Н (7 </w:t>
            </w:r>
            <w:proofErr w:type="gramStart"/>
            <w:r>
              <w:rPr>
                <w:sz w:val="24"/>
                <w:szCs w:val="24"/>
              </w:rPr>
              <w:t>а)-</w:t>
            </w:r>
            <w:proofErr w:type="gramEnd"/>
            <w:r>
              <w:rPr>
                <w:sz w:val="24"/>
                <w:szCs w:val="24"/>
              </w:rPr>
              <w:t xml:space="preserve"> номинация «Стихотворение»-3 место</w:t>
            </w:r>
          </w:p>
          <w:p w:rsidR="00D62192" w:rsidRDefault="00D62192">
            <w:pPr>
              <w:rPr>
                <w:sz w:val="24"/>
                <w:szCs w:val="24"/>
              </w:rPr>
            </w:pPr>
            <w:r>
              <w:rPr>
                <w:sz w:val="24"/>
                <w:szCs w:val="24"/>
              </w:rPr>
              <w:t xml:space="preserve">                               номинация «</w:t>
            </w:r>
            <w:proofErr w:type="gramStart"/>
            <w:r>
              <w:rPr>
                <w:sz w:val="24"/>
                <w:szCs w:val="24"/>
              </w:rPr>
              <w:t>Кроссворд»-</w:t>
            </w:r>
            <w:proofErr w:type="gramEnd"/>
            <w:r>
              <w:rPr>
                <w:sz w:val="24"/>
                <w:szCs w:val="24"/>
              </w:rPr>
              <w:t>3 место</w:t>
            </w:r>
          </w:p>
          <w:p w:rsidR="00D62192" w:rsidRDefault="00D62192">
            <w:pPr>
              <w:rPr>
                <w:sz w:val="24"/>
                <w:szCs w:val="24"/>
              </w:rPr>
            </w:pPr>
            <w:r>
              <w:rPr>
                <w:sz w:val="24"/>
                <w:szCs w:val="24"/>
              </w:rPr>
              <w:t xml:space="preserve">Матвеева Л. (9 </w:t>
            </w:r>
            <w:proofErr w:type="gramStart"/>
            <w:r>
              <w:rPr>
                <w:sz w:val="24"/>
                <w:szCs w:val="24"/>
              </w:rPr>
              <w:t>кл)-</w:t>
            </w:r>
            <w:proofErr w:type="gramEnd"/>
            <w:r>
              <w:rPr>
                <w:sz w:val="24"/>
                <w:szCs w:val="24"/>
              </w:rPr>
              <w:t xml:space="preserve"> номинация «Стихотворение»-3 место</w:t>
            </w:r>
          </w:p>
          <w:p w:rsidR="00D62192" w:rsidRDefault="00D62192">
            <w:pPr>
              <w:rPr>
                <w:sz w:val="24"/>
                <w:szCs w:val="24"/>
              </w:rPr>
            </w:pPr>
            <w:r>
              <w:rPr>
                <w:sz w:val="24"/>
                <w:szCs w:val="24"/>
              </w:rPr>
              <w:t xml:space="preserve">                                   номинация </w:t>
            </w:r>
            <w:proofErr w:type="gramStart"/>
            <w:r>
              <w:rPr>
                <w:sz w:val="24"/>
                <w:szCs w:val="24"/>
              </w:rPr>
              <w:t>« Слово</w:t>
            </w:r>
            <w:proofErr w:type="gramEnd"/>
            <w:r>
              <w:rPr>
                <w:sz w:val="24"/>
                <w:szCs w:val="24"/>
              </w:rPr>
              <w:t>»-2 место</w:t>
            </w:r>
          </w:p>
          <w:p w:rsidR="00D62192" w:rsidRDefault="00D62192">
            <w:pPr>
              <w:rPr>
                <w:sz w:val="24"/>
                <w:szCs w:val="24"/>
              </w:rPr>
            </w:pPr>
            <w:r>
              <w:rPr>
                <w:sz w:val="24"/>
                <w:szCs w:val="24"/>
              </w:rPr>
              <w:t xml:space="preserve">                                    номинация «</w:t>
            </w:r>
            <w:proofErr w:type="gramStart"/>
            <w:r>
              <w:rPr>
                <w:sz w:val="24"/>
                <w:szCs w:val="24"/>
              </w:rPr>
              <w:t>Текст»-</w:t>
            </w:r>
            <w:proofErr w:type="gramEnd"/>
            <w:r>
              <w:rPr>
                <w:sz w:val="24"/>
                <w:szCs w:val="24"/>
              </w:rPr>
              <w:t xml:space="preserve"> 2 место</w:t>
            </w:r>
          </w:p>
          <w:p w:rsidR="00D62192" w:rsidRDefault="00D62192">
            <w:pPr>
              <w:rPr>
                <w:sz w:val="24"/>
                <w:szCs w:val="24"/>
              </w:rPr>
            </w:pPr>
            <w:r>
              <w:rPr>
                <w:sz w:val="24"/>
                <w:szCs w:val="24"/>
              </w:rPr>
              <w:t xml:space="preserve">  Участие в муниципальном этапе Всероссийской олимпиады школьников по </w:t>
            </w:r>
            <w:proofErr w:type="gramStart"/>
            <w:r>
              <w:rPr>
                <w:sz w:val="24"/>
                <w:szCs w:val="24"/>
              </w:rPr>
              <w:t>истории :Ситуллин</w:t>
            </w:r>
            <w:proofErr w:type="gramEnd"/>
            <w:r>
              <w:rPr>
                <w:sz w:val="24"/>
                <w:szCs w:val="24"/>
              </w:rPr>
              <w:t xml:space="preserve"> Никита 8 кл.победитель</w:t>
            </w:r>
          </w:p>
          <w:p w:rsidR="00D62192" w:rsidRDefault="00D62192">
            <w:pPr>
              <w:pStyle w:val="a7"/>
              <w:ind w:left="405"/>
              <w:rPr>
                <w:rFonts w:ascii="Times New Roman" w:hAnsi="Times New Roman"/>
                <w:sz w:val="24"/>
                <w:szCs w:val="24"/>
              </w:rPr>
            </w:pPr>
          </w:p>
        </w:tc>
      </w:tr>
      <w:tr w:rsidR="00D62192" w:rsidTr="00D621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Никонова Л.А.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 xml:space="preserve">Участие в муниципальном этапе Всероссийской олимпиады школьников по </w:t>
            </w:r>
            <w:proofErr w:type="gramStart"/>
            <w:r>
              <w:rPr>
                <w:sz w:val="24"/>
                <w:szCs w:val="24"/>
              </w:rPr>
              <w:t>истории :Семенов</w:t>
            </w:r>
            <w:proofErr w:type="gramEnd"/>
            <w:r>
              <w:rPr>
                <w:sz w:val="24"/>
                <w:szCs w:val="24"/>
              </w:rPr>
              <w:t xml:space="preserve"> Роман 7 кл.победитель</w:t>
            </w:r>
          </w:p>
        </w:tc>
      </w:tr>
    </w:tbl>
    <w:p w:rsidR="00D62192" w:rsidRDefault="00D62192" w:rsidP="00D62192">
      <w:pPr>
        <w:rPr>
          <w:rFonts w:ascii="Times New Roman" w:hAnsi="Times New Roman" w:cs="Times New Roman"/>
          <w:sz w:val="24"/>
          <w:szCs w:val="24"/>
        </w:rPr>
      </w:pPr>
    </w:p>
    <w:tbl>
      <w:tblPr>
        <w:tblStyle w:val="a9"/>
        <w:tblpPr w:leftFromText="180" w:rightFromText="180" w:vertAnchor="text" w:horzAnchor="margin" w:tblpY="-17"/>
        <w:tblW w:w="9606" w:type="dxa"/>
        <w:tblLook w:val="04A0" w:firstRow="1" w:lastRow="0" w:firstColumn="1" w:lastColumn="0" w:noHBand="0" w:noVBand="1"/>
      </w:tblPr>
      <w:tblGrid>
        <w:gridCol w:w="2376"/>
        <w:gridCol w:w="7230"/>
      </w:tblGrid>
      <w:tr w:rsidR="00D62192" w:rsidTr="00D621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lastRenderedPageBreak/>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 xml:space="preserve">Участие </w:t>
            </w:r>
            <w:proofErr w:type="gramStart"/>
            <w:r>
              <w:rPr>
                <w:sz w:val="24"/>
                <w:szCs w:val="24"/>
              </w:rPr>
              <w:t>в  воспитательной</w:t>
            </w:r>
            <w:proofErr w:type="gramEnd"/>
            <w:r>
              <w:rPr>
                <w:sz w:val="24"/>
                <w:szCs w:val="24"/>
              </w:rPr>
              <w:t xml:space="preserve"> работе  работе</w:t>
            </w:r>
          </w:p>
        </w:tc>
      </w:tr>
      <w:tr w:rsidR="00D62192" w:rsidTr="00D62192">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Ашихмина И.М</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rsidP="00D62192">
            <w:pPr>
              <w:pStyle w:val="a7"/>
              <w:numPr>
                <w:ilvl w:val="0"/>
                <w:numId w:val="9"/>
              </w:numPr>
              <w:rPr>
                <w:rFonts w:ascii="Times New Roman" w:hAnsi="Times New Roman"/>
                <w:sz w:val="24"/>
                <w:szCs w:val="24"/>
              </w:rPr>
            </w:pPr>
            <w:r>
              <w:rPr>
                <w:rFonts w:ascii="Times New Roman" w:hAnsi="Times New Roman"/>
                <w:sz w:val="24"/>
                <w:szCs w:val="24"/>
              </w:rPr>
              <w:t>Осенний бал-2 место</w:t>
            </w:r>
          </w:p>
          <w:p w:rsidR="00D62192" w:rsidRDefault="00D62192" w:rsidP="00D62192">
            <w:pPr>
              <w:pStyle w:val="a7"/>
              <w:numPr>
                <w:ilvl w:val="0"/>
                <w:numId w:val="9"/>
              </w:numPr>
              <w:rPr>
                <w:rFonts w:ascii="Times New Roman" w:hAnsi="Times New Roman"/>
                <w:sz w:val="24"/>
                <w:szCs w:val="24"/>
              </w:rPr>
            </w:pPr>
            <w:r>
              <w:rPr>
                <w:rFonts w:ascii="Times New Roman" w:hAnsi="Times New Roman"/>
                <w:sz w:val="24"/>
                <w:szCs w:val="24"/>
              </w:rPr>
              <w:t>Квест «Споп-Вич» 1 место</w:t>
            </w:r>
          </w:p>
          <w:p w:rsidR="00D62192" w:rsidRDefault="00D62192" w:rsidP="00D62192">
            <w:pPr>
              <w:pStyle w:val="a7"/>
              <w:numPr>
                <w:ilvl w:val="0"/>
                <w:numId w:val="9"/>
              </w:numPr>
              <w:rPr>
                <w:rFonts w:ascii="Times New Roman" w:hAnsi="Times New Roman"/>
                <w:sz w:val="24"/>
                <w:szCs w:val="24"/>
              </w:rPr>
            </w:pPr>
            <w:r>
              <w:rPr>
                <w:rFonts w:ascii="Times New Roman" w:hAnsi="Times New Roman"/>
                <w:sz w:val="24"/>
                <w:szCs w:val="24"/>
              </w:rPr>
              <w:t>Участие в правовом диктанте</w:t>
            </w:r>
          </w:p>
        </w:tc>
      </w:tr>
      <w:tr w:rsidR="00D62192" w:rsidTr="00D621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192" w:rsidRDefault="00D62192">
            <w:pPr>
              <w:rPr>
                <w:sz w:val="24"/>
                <w:szCs w:val="24"/>
              </w:rPr>
            </w:pPr>
            <w:r>
              <w:rPr>
                <w:sz w:val="24"/>
                <w:szCs w:val="24"/>
              </w:rPr>
              <w:t>Тихонова Л.В.</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192" w:rsidRDefault="00D62192">
            <w:pPr>
              <w:rPr>
                <w:sz w:val="24"/>
                <w:szCs w:val="24"/>
              </w:rPr>
            </w:pPr>
            <w:r>
              <w:rPr>
                <w:sz w:val="24"/>
                <w:szCs w:val="24"/>
              </w:rPr>
              <w:t>1.Акция «Мое безопасное пространство»</w:t>
            </w:r>
          </w:p>
          <w:p w:rsidR="00D62192" w:rsidRDefault="00D62192">
            <w:pPr>
              <w:rPr>
                <w:sz w:val="24"/>
                <w:szCs w:val="24"/>
              </w:rPr>
            </w:pPr>
            <w:r>
              <w:rPr>
                <w:sz w:val="24"/>
                <w:szCs w:val="24"/>
              </w:rPr>
              <w:t>2. День учителя</w:t>
            </w:r>
          </w:p>
          <w:p w:rsidR="00D62192" w:rsidRDefault="00D62192">
            <w:pPr>
              <w:rPr>
                <w:sz w:val="24"/>
                <w:szCs w:val="24"/>
              </w:rPr>
            </w:pPr>
            <w:r>
              <w:rPr>
                <w:sz w:val="24"/>
                <w:szCs w:val="24"/>
              </w:rPr>
              <w:t>3.Участие в сборе макулатуры</w:t>
            </w:r>
          </w:p>
          <w:p w:rsidR="00D62192" w:rsidRDefault="00D62192">
            <w:pPr>
              <w:rPr>
                <w:sz w:val="24"/>
                <w:szCs w:val="24"/>
              </w:rPr>
            </w:pPr>
            <w:r>
              <w:rPr>
                <w:sz w:val="24"/>
                <w:szCs w:val="24"/>
              </w:rPr>
              <w:t>4.Волонтеры-</w:t>
            </w:r>
            <w:proofErr w:type="gramStart"/>
            <w:r>
              <w:rPr>
                <w:sz w:val="24"/>
                <w:szCs w:val="24"/>
              </w:rPr>
              <w:t>медики,участие</w:t>
            </w:r>
            <w:proofErr w:type="gramEnd"/>
            <w:r>
              <w:rPr>
                <w:sz w:val="24"/>
                <w:szCs w:val="24"/>
              </w:rPr>
              <w:t xml:space="preserve"> в акции</w:t>
            </w:r>
          </w:p>
          <w:p w:rsidR="00D62192" w:rsidRDefault="00D62192">
            <w:pPr>
              <w:rPr>
                <w:sz w:val="24"/>
                <w:szCs w:val="24"/>
              </w:rPr>
            </w:pPr>
            <w:r>
              <w:rPr>
                <w:sz w:val="24"/>
                <w:szCs w:val="24"/>
              </w:rPr>
              <w:t>5.Участие в акции «Молодежь за ЗОЖ»</w:t>
            </w:r>
          </w:p>
          <w:p w:rsidR="00D62192" w:rsidRDefault="00D62192">
            <w:pPr>
              <w:rPr>
                <w:sz w:val="24"/>
                <w:szCs w:val="24"/>
              </w:rPr>
            </w:pPr>
          </w:p>
        </w:tc>
      </w:tr>
    </w:tbl>
    <w:p w:rsidR="00D62192" w:rsidRDefault="00D62192" w:rsidP="00131A26">
      <w:pPr>
        <w:rPr>
          <w:color w:val="000000" w:themeColor="text1"/>
        </w:rPr>
      </w:pPr>
    </w:p>
    <w:p w:rsidR="00D62192" w:rsidRDefault="00D62192" w:rsidP="00131A26">
      <w:pPr>
        <w:rPr>
          <w:color w:val="000000" w:themeColor="text1"/>
        </w:rPr>
      </w:pPr>
    </w:p>
    <w:p w:rsidR="00D62192" w:rsidRPr="00775ADC" w:rsidRDefault="00D62192" w:rsidP="00131A26">
      <w:pPr>
        <w:rPr>
          <w:color w:val="000000" w:themeColor="text1"/>
        </w:rPr>
      </w:pPr>
    </w:p>
    <w:p w:rsidR="00FA1C93" w:rsidRPr="00775ADC" w:rsidRDefault="00FA1C93" w:rsidP="00FA1C93">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Анализ работы</w:t>
      </w:r>
    </w:p>
    <w:p w:rsidR="00FA1C93" w:rsidRPr="00775ADC" w:rsidRDefault="00FA1C93" w:rsidP="00FA1C93">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Ассоциации учителей физико-математического цикла</w:t>
      </w:r>
    </w:p>
    <w:p w:rsidR="00FA1C93" w:rsidRPr="00775ADC" w:rsidRDefault="00FA1C93" w:rsidP="00FA1C93">
      <w:pPr>
        <w:spacing w:after="0" w:line="240" w:lineRule="auto"/>
        <w:jc w:val="center"/>
        <w:rPr>
          <w:rFonts w:ascii="Times New Roman" w:hAnsi="Times New Roman" w:cs="Times New Roman"/>
          <w:b/>
          <w:color w:val="000000" w:themeColor="text1"/>
          <w:sz w:val="28"/>
          <w:szCs w:val="28"/>
        </w:rPr>
      </w:pPr>
      <w:r w:rsidRPr="00775ADC">
        <w:rPr>
          <w:rFonts w:ascii="Times New Roman" w:hAnsi="Times New Roman" w:cs="Times New Roman"/>
          <w:b/>
          <w:color w:val="000000" w:themeColor="text1"/>
          <w:sz w:val="28"/>
          <w:szCs w:val="28"/>
        </w:rPr>
        <w:t>за 1-е полугодие 2020-2021 учебного  года</w:t>
      </w:r>
    </w:p>
    <w:p w:rsidR="00FA1C93" w:rsidRPr="00775ADC" w:rsidRDefault="00FA1C93" w:rsidP="00FA1C93">
      <w:pPr>
        <w:spacing w:after="0" w:line="240" w:lineRule="auto"/>
        <w:ind w:left="720"/>
        <w:jc w:val="center"/>
        <w:rPr>
          <w:rFonts w:ascii="Times New Roman" w:eastAsia="Times New Roman" w:hAnsi="Times New Roman" w:cs="Times New Roman"/>
          <w:b/>
          <w:bCs/>
          <w:color w:val="000000" w:themeColor="text1"/>
          <w:sz w:val="24"/>
          <w:szCs w:val="24"/>
        </w:rPr>
      </w:pPr>
    </w:p>
    <w:p w:rsidR="00FA1C93" w:rsidRPr="00775ADC" w:rsidRDefault="00FA1C93" w:rsidP="00FA1C93">
      <w:pPr>
        <w:spacing w:after="0" w:line="240" w:lineRule="auto"/>
        <w:ind w:left="720"/>
        <w:jc w:val="center"/>
        <w:rPr>
          <w:rFonts w:ascii="Times New Roman" w:eastAsia="Times New Roman" w:hAnsi="Times New Roman" w:cs="Times New Roman"/>
          <w:b/>
          <w:bCs/>
          <w:color w:val="000000" w:themeColor="text1"/>
          <w:sz w:val="24"/>
          <w:szCs w:val="24"/>
        </w:rPr>
      </w:pPr>
      <w:r w:rsidRPr="00775ADC">
        <w:rPr>
          <w:rFonts w:ascii="Times New Roman" w:eastAsia="Times New Roman" w:hAnsi="Times New Roman" w:cs="Times New Roman"/>
          <w:b/>
          <w:bCs/>
          <w:color w:val="000000" w:themeColor="text1"/>
          <w:sz w:val="24"/>
          <w:szCs w:val="24"/>
          <w:lang w:val="en-US"/>
        </w:rPr>
        <w:t>I</w:t>
      </w:r>
      <w:r w:rsidRPr="00775ADC">
        <w:rPr>
          <w:rFonts w:ascii="Times New Roman" w:eastAsia="Times New Roman" w:hAnsi="Times New Roman" w:cs="Times New Roman"/>
          <w:b/>
          <w:bCs/>
          <w:color w:val="000000" w:themeColor="text1"/>
          <w:sz w:val="24"/>
          <w:szCs w:val="24"/>
        </w:rPr>
        <w:t xml:space="preserve"> заседание (август)</w:t>
      </w:r>
    </w:p>
    <w:p w:rsidR="00FA1C93" w:rsidRPr="00775ADC" w:rsidRDefault="00FA1C93" w:rsidP="00DD18EB">
      <w:pPr>
        <w:numPr>
          <w:ilvl w:val="0"/>
          <w:numId w:val="23"/>
        </w:num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Утверждение плана работы на 2020-2021 учебный год.</w:t>
      </w:r>
    </w:p>
    <w:p w:rsidR="00FA1C93" w:rsidRPr="00775ADC" w:rsidRDefault="00FA1C93" w:rsidP="00DD18EB">
      <w:pPr>
        <w:numPr>
          <w:ilvl w:val="0"/>
          <w:numId w:val="23"/>
        </w:num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Анализ итоговой аттестации в </w:t>
      </w:r>
      <w:r w:rsidRPr="00775ADC">
        <w:rPr>
          <w:rFonts w:ascii="Times New Roman" w:eastAsia="Times New Roman" w:hAnsi="Times New Roman" w:cs="Times New Roman"/>
          <w:color w:val="000000" w:themeColor="text1"/>
          <w:sz w:val="24"/>
          <w:szCs w:val="24"/>
          <w:lang w:val="en-US"/>
        </w:rPr>
        <w:t>IX</w:t>
      </w:r>
      <w:r w:rsidRPr="00775ADC">
        <w:rPr>
          <w:rFonts w:ascii="Times New Roman" w:eastAsia="Times New Roman" w:hAnsi="Times New Roman" w:cs="Times New Roman"/>
          <w:color w:val="000000" w:themeColor="text1"/>
          <w:sz w:val="24"/>
          <w:szCs w:val="24"/>
        </w:rPr>
        <w:t xml:space="preserve"> классах и ЕГЭ в </w:t>
      </w:r>
      <w:r w:rsidRPr="00775ADC">
        <w:rPr>
          <w:rFonts w:ascii="Times New Roman" w:eastAsia="Times New Roman" w:hAnsi="Times New Roman" w:cs="Times New Roman"/>
          <w:color w:val="000000" w:themeColor="text1"/>
          <w:sz w:val="24"/>
          <w:szCs w:val="24"/>
          <w:lang w:val="en-US"/>
        </w:rPr>
        <w:t>XI</w:t>
      </w:r>
      <w:r w:rsidRPr="00775ADC">
        <w:rPr>
          <w:rFonts w:ascii="Times New Roman" w:eastAsia="Times New Roman" w:hAnsi="Times New Roman" w:cs="Times New Roman"/>
          <w:color w:val="000000" w:themeColor="text1"/>
          <w:sz w:val="24"/>
          <w:szCs w:val="24"/>
        </w:rPr>
        <w:t xml:space="preserve"> классах.</w:t>
      </w:r>
    </w:p>
    <w:p w:rsidR="00FA1C93" w:rsidRPr="00775ADC" w:rsidRDefault="00FA1C93" w:rsidP="00DD18EB">
      <w:pPr>
        <w:numPr>
          <w:ilvl w:val="0"/>
          <w:numId w:val="23"/>
        </w:num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Утверждение графика открытых уроков, внеклассных мероприятий.</w:t>
      </w:r>
    </w:p>
    <w:p w:rsidR="00FA1C93" w:rsidRPr="00775ADC" w:rsidRDefault="00FA1C93" w:rsidP="00DD18EB">
      <w:pPr>
        <w:numPr>
          <w:ilvl w:val="0"/>
          <w:numId w:val="23"/>
        </w:numPr>
        <w:spacing w:after="0" w:line="240" w:lineRule="auto"/>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Утверждение рабочих учебных программ.</w:t>
      </w:r>
    </w:p>
    <w:p w:rsidR="00FA1C93" w:rsidRPr="00775ADC" w:rsidRDefault="00FA1C93" w:rsidP="00FA1C93">
      <w:pPr>
        <w:spacing w:after="0" w:line="240" w:lineRule="auto"/>
        <w:ind w:left="720"/>
        <w:jc w:val="center"/>
        <w:rPr>
          <w:rFonts w:ascii="Times New Roman" w:eastAsia="Times New Roman" w:hAnsi="Times New Roman" w:cs="Times New Roman"/>
          <w:b/>
          <w:bCs/>
          <w:color w:val="000000" w:themeColor="text1"/>
          <w:sz w:val="24"/>
          <w:szCs w:val="24"/>
        </w:rPr>
      </w:pPr>
      <w:r w:rsidRPr="00775ADC">
        <w:rPr>
          <w:rFonts w:ascii="Times New Roman" w:eastAsia="Times New Roman" w:hAnsi="Times New Roman" w:cs="Times New Roman"/>
          <w:b/>
          <w:bCs/>
          <w:color w:val="000000" w:themeColor="text1"/>
          <w:sz w:val="24"/>
          <w:szCs w:val="24"/>
          <w:lang w:val="en-US"/>
        </w:rPr>
        <w:t>II</w:t>
      </w:r>
      <w:r w:rsidRPr="00775ADC">
        <w:rPr>
          <w:rFonts w:ascii="Times New Roman" w:eastAsia="Times New Roman" w:hAnsi="Times New Roman" w:cs="Times New Roman"/>
          <w:b/>
          <w:bCs/>
          <w:color w:val="000000" w:themeColor="text1"/>
          <w:sz w:val="24"/>
          <w:szCs w:val="24"/>
        </w:rPr>
        <w:t xml:space="preserve"> заседание (сентябрь)</w:t>
      </w:r>
    </w:p>
    <w:p w:rsidR="00FA1C93" w:rsidRPr="00775ADC" w:rsidRDefault="00FA1C93" w:rsidP="00FA1C93">
      <w:pPr>
        <w:spacing w:after="0" w:line="240" w:lineRule="auto"/>
        <w:rPr>
          <w:rFonts w:ascii="Times New Roman" w:eastAsia="Times New Roman" w:hAnsi="Times New Roman" w:cs="Times New Roman"/>
          <w:b/>
          <w:bCs/>
          <w:color w:val="000000" w:themeColor="text1"/>
          <w:sz w:val="24"/>
          <w:szCs w:val="24"/>
        </w:rPr>
      </w:pPr>
      <w:r w:rsidRPr="00775ADC">
        <w:rPr>
          <w:rFonts w:ascii="Times New Roman" w:eastAsia="Times New Roman" w:hAnsi="Times New Roman" w:cs="Times New Roman"/>
          <w:b/>
          <w:bCs/>
          <w:color w:val="000000" w:themeColor="text1"/>
          <w:sz w:val="24"/>
          <w:szCs w:val="24"/>
        </w:rPr>
        <w:t xml:space="preserve">    </w:t>
      </w:r>
      <w:r w:rsidRPr="00775ADC">
        <w:rPr>
          <w:rFonts w:ascii="Times New Roman" w:eastAsia="Times New Roman" w:hAnsi="Times New Roman" w:cs="Times New Roman"/>
          <w:color w:val="000000" w:themeColor="text1"/>
          <w:sz w:val="24"/>
          <w:szCs w:val="24"/>
        </w:rPr>
        <w:t xml:space="preserve"> 1. Доклад:</w:t>
      </w:r>
      <w:r w:rsidRPr="00775ADC">
        <w:rPr>
          <w:rFonts w:ascii="Times New Roman" w:eastAsia="Times New Roman" w:hAnsi="Times New Roman" w:cs="Times New Roman"/>
          <w:b/>
          <w:color w:val="000000" w:themeColor="text1"/>
          <w:sz w:val="24"/>
          <w:szCs w:val="24"/>
        </w:rPr>
        <w:t xml:space="preserve"> </w:t>
      </w:r>
      <w:r w:rsidRPr="00775ADC">
        <w:rPr>
          <w:rFonts w:ascii="Times New Roman" w:eastAsia="Times New Roman" w:hAnsi="Times New Roman" w:cs="Times New Roman"/>
          <w:color w:val="000000" w:themeColor="text1"/>
          <w:sz w:val="24"/>
          <w:szCs w:val="24"/>
        </w:rPr>
        <w:t>« Использование развивающих заданий на уроках математики     и во  внеурочное время, как важнейшее направление  работы с одарёнными детьми».  (Егорова З.И.)</w:t>
      </w:r>
    </w:p>
    <w:p w:rsidR="00FA1C93" w:rsidRPr="00775ADC" w:rsidRDefault="00FA1C93" w:rsidP="00FA1C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2. Составление плана проведения математической недели.</w:t>
      </w:r>
    </w:p>
    <w:p w:rsidR="00FA1C93" w:rsidRPr="00775ADC" w:rsidRDefault="00FA1C93" w:rsidP="00FA1C93">
      <w:pPr>
        <w:spacing w:after="0" w:line="240" w:lineRule="auto"/>
        <w:rPr>
          <w:rFonts w:ascii="Times New Roman" w:hAnsi="Times New Roman" w:cs="Times New Roman"/>
          <w:color w:val="000000" w:themeColor="text1"/>
          <w:sz w:val="24"/>
          <w:szCs w:val="24"/>
        </w:rPr>
      </w:pPr>
    </w:p>
    <w:p w:rsidR="00FA1C93" w:rsidRPr="00775ADC" w:rsidRDefault="00FA1C93" w:rsidP="00FA1C93">
      <w:pPr>
        <w:spacing w:after="0" w:line="240" w:lineRule="auto"/>
        <w:jc w:val="center"/>
        <w:rPr>
          <w:rFonts w:ascii="Times New Roman" w:hAnsi="Times New Roman" w:cs="Times New Roman"/>
          <w:b/>
          <w:bCs/>
          <w:color w:val="000000" w:themeColor="text1"/>
          <w:sz w:val="24"/>
          <w:szCs w:val="24"/>
        </w:rPr>
      </w:pP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b/>
          <w:bCs/>
          <w:color w:val="000000" w:themeColor="text1"/>
          <w:sz w:val="24"/>
          <w:szCs w:val="24"/>
          <w:lang w:val="en-US"/>
        </w:rPr>
        <w:t>III</w:t>
      </w:r>
      <w:r w:rsidRPr="00775ADC">
        <w:rPr>
          <w:rFonts w:ascii="Times New Roman" w:hAnsi="Times New Roman" w:cs="Times New Roman"/>
          <w:b/>
          <w:bCs/>
          <w:color w:val="000000" w:themeColor="text1"/>
          <w:sz w:val="24"/>
          <w:szCs w:val="24"/>
        </w:rPr>
        <w:t xml:space="preserve"> заседание (ноябрь)</w:t>
      </w:r>
      <w:r w:rsidRPr="00775ADC">
        <w:rPr>
          <w:rFonts w:ascii="Times New Roman" w:hAnsi="Times New Roman" w:cs="Times New Roman"/>
          <w:color w:val="000000" w:themeColor="text1"/>
          <w:sz w:val="24"/>
          <w:szCs w:val="24"/>
        </w:rPr>
        <w:t xml:space="preserve">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1.</w:t>
      </w:r>
      <w:r w:rsidRPr="00775ADC">
        <w:rPr>
          <w:rFonts w:ascii="Times New Roman" w:hAnsi="Times New Roman" w:cs="Times New Roman"/>
          <w:b/>
          <w:bCs/>
          <w:color w:val="000000" w:themeColor="text1"/>
          <w:sz w:val="24"/>
          <w:szCs w:val="24"/>
        </w:rPr>
        <w:t xml:space="preserve"> Доклад:</w:t>
      </w:r>
      <w:r w:rsidRPr="00775ADC">
        <w:rPr>
          <w:rFonts w:ascii="Times New Roman" w:hAnsi="Times New Roman" w:cs="Times New Roman"/>
          <w:color w:val="000000" w:themeColor="text1"/>
          <w:sz w:val="24"/>
          <w:szCs w:val="24"/>
        </w:rPr>
        <w:t xml:space="preserve"> «Компьютерная поддержка уроков к учебнику «Алгебра 8».Автор: Ю.Н.Макарычев»). Никифорова Е.К </w:t>
      </w:r>
    </w:p>
    <w:p w:rsidR="00FA1C93" w:rsidRPr="00775ADC" w:rsidRDefault="00FA1C93" w:rsidP="00FA1C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2. Анализ работы учителей физико-математического цикла за </w:t>
      </w:r>
      <w:r w:rsidRPr="00775ADC">
        <w:rPr>
          <w:rFonts w:ascii="Times New Roman" w:hAnsi="Times New Roman" w:cs="Times New Roman"/>
          <w:b/>
          <w:bCs/>
          <w:color w:val="000000" w:themeColor="text1"/>
          <w:sz w:val="24"/>
          <w:szCs w:val="24"/>
          <w:lang w:val="en-US"/>
        </w:rPr>
        <w:t>I</w:t>
      </w:r>
      <w:r w:rsidRPr="00775ADC">
        <w:rPr>
          <w:rFonts w:ascii="Times New Roman" w:hAnsi="Times New Roman" w:cs="Times New Roman"/>
          <w:b/>
          <w:bCs/>
          <w:color w:val="000000" w:themeColor="text1"/>
          <w:sz w:val="24"/>
          <w:szCs w:val="24"/>
        </w:rPr>
        <w:t xml:space="preserve"> </w:t>
      </w:r>
      <w:r w:rsidRPr="00775ADC">
        <w:rPr>
          <w:rFonts w:ascii="Times New Roman" w:hAnsi="Times New Roman" w:cs="Times New Roman"/>
          <w:color w:val="000000" w:themeColor="text1"/>
          <w:sz w:val="24"/>
          <w:szCs w:val="24"/>
        </w:rPr>
        <w:t>четверть.</w:t>
      </w:r>
    </w:p>
    <w:p w:rsidR="00FA1C93" w:rsidRPr="00775ADC" w:rsidRDefault="00FA1C93" w:rsidP="00FA1C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3.   Об  итогах проведения недели математики.</w:t>
      </w:r>
    </w:p>
    <w:p w:rsidR="00FA1C93" w:rsidRPr="00775ADC" w:rsidRDefault="00FA1C93" w:rsidP="00FA1C93">
      <w:pPr>
        <w:spacing w:after="0" w:line="240" w:lineRule="auto"/>
        <w:rPr>
          <w:rFonts w:ascii="Times New Roman" w:hAnsi="Times New Roman" w:cs="Times New Roman"/>
          <w:color w:val="000000" w:themeColor="text1"/>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8"/>
        <w:gridCol w:w="1811"/>
        <w:gridCol w:w="4809"/>
        <w:gridCol w:w="965"/>
        <w:gridCol w:w="1261"/>
      </w:tblGrid>
      <w:tr w:rsidR="00775ADC" w:rsidRPr="00775ADC" w:rsidTr="00FA1C93">
        <w:tc>
          <w:tcPr>
            <w:tcW w:w="618" w:type="dxa"/>
          </w:tcPr>
          <w:p w:rsidR="00FA1C93" w:rsidRPr="00775ADC" w:rsidRDefault="00FA1C93" w:rsidP="00FA1C93">
            <w:pPr>
              <w:spacing w:after="0" w:line="240" w:lineRule="auto"/>
              <w:jc w:val="center"/>
              <w:rPr>
                <w:rFonts w:ascii="Times New Roman" w:hAnsi="Times New Roman" w:cs="Times New Roman"/>
                <w:b/>
                <w:bCs/>
                <w:color w:val="000000" w:themeColor="text1"/>
                <w:sz w:val="24"/>
                <w:szCs w:val="24"/>
              </w:rPr>
            </w:pPr>
            <w:r w:rsidRPr="00775ADC">
              <w:rPr>
                <w:rFonts w:ascii="Times New Roman" w:hAnsi="Times New Roman" w:cs="Times New Roman"/>
                <w:b/>
                <w:bCs/>
                <w:color w:val="000000" w:themeColor="text1"/>
                <w:sz w:val="24"/>
                <w:szCs w:val="24"/>
              </w:rPr>
              <w:t>1.</w:t>
            </w:r>
          </w:p>
        </w:tc>
        <w:tc>
          <w:tcPr>
            <w:tcW w:w="1811" w:type="dxa"/>
          </w:tcPr>
          <w:p w:rsidR="00FA1C93" w:rsidRPr="00775ADC" w:rsidRDefault="00FA1C93" w:rsidP="00FA1C93">
            <w:pPr>
              <w:spacing w:after="0" w:line="240" w:lineRule="auto"/>
              <w:jc w:val="center"/>
              <w:rPr>
                <w:rFonts w:ascii="Times New Roman" w:hAnsi="Times New Roman" w:cs="Times New Roman"/>
                <w:b/>
                <w:bCs/>
                <w:color w:val="000000" w:themeColor="text1"/>
                <w:sz w:val="24"/>
                <w:szCs w:val="24"/>
              </w:rPr>
            </w:pPr>
            <w:r w:rsidRPr="00775ADC">
              <w:rPr>
                <w:rFonts w:ascii="Times New Roman" w:hAnsi="Times New Roman" w:cs="Times New Roman"/>
                <w:color w:val="000000" w:themeColor="text1"/>
                <w:sz w:val="24"/>
                <w:szCs w:val="24"/>
              </w:rPr>
              <w:t>Никифорова Е.К.</w:t>
            </w:r>
          </w:p>
        </w:tc>
        <w:tc>
          <w:tcPr>
            <w:tcW w:w="4809" w:type="dxa"/>
          </w:tcPr>
          <w:p w:rsidR="00FA1C93" w:rsidRPr="00775ADC" w:rsidRDefault="00FA1C93" w:rsidP="00FA1C93">
            <w:pPr>
              <w:spacing w:after="0" w:line="240" w:lineRule="auto"/>
              <w:rPr>
                <w:rFonts w:ascii="Times New Roman" w:eastAsia="Calibri" w:hAnsi="Times New Roman" w:cs="Times New Roman"/>
                <w:color w:val="000000" w:themeColor="text1"/>
                <w:sz w:val="24"/>
                <w:szCs w:val="24"/>
                <w:lang w:eastAsia="en-US"/>
              </w:rPr>
            </w:pPr>
            <w:r w:rsidRPr="00775ADC">
              <w:rPr>
                <w:rFonts w:ascii="Times New Roman" w:eastAsia="Calibri" w:hAnsi="Times New Roman" w:cs="Times New Roman"/>
                <w:color w:val="000000" w:themeColor="text1"/>
                <w:sz w:val="24"/>
                <w:szCs w:val="24"/>
                <w:lang w:eastAsia="en-US"/>
              </w:rPr>
              <w:t xml:space="preserve"> «Линейная функция» (алгебра в 7 классе)</w:t>
            </w:r>
          </w:p>
          <w:p w:rsidR="00FA1C93" w:rsidRPr="00775ADC" w:rsidRDefault="00FA1C93" w:rsidP="00FA1C93">
            <w:pPr>
              <w:spacing w:after="0" w:line="240" w:lineRule="auto"/>
              <w:rPr>
                <w:rFonts w:ascii="Times New Roman" w:eastAsia="Calibri" w:hAnsi="Times New Roman" w:cs="Times New Roman"/>
                <w:color w:val="000000" w:themeColor="text1"/>
                <w:sz w:val="24"/>
                <w:szCs w:val="24"/>
                <w:lang w:eastAsia="en-US"/>
              </w:rPr>
            </w:pPr>
          </w:p>
        </w:tc>
        <w:tc>
          <w:tcPr>
            <w:tcW w:w="965" w:type="dxa"/>
          </w:tcPr>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w:t>
            </w:r>
          </w:p>
        </w:tc>
        <w:tc>
          <w:tcPr>
            <w:tcW w:w="1261" w:type="dxa"/>
          </w:tcPr>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lang w:val="en-US"/>
              </w:rPr>
              <w:t>II</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lang w:val="en-US"/>
              </w:rPr>
              <w:t>чет.</w:t>
            </w:r>
          </w:p>
        </w:tc>
      </w:tr>
      <w:tr w:rsidR="00775ADC" w:rsidRPr="00775ADC" w:rsidTr="00FA1C93">
        <w:tc>
          <w:tcPr>
            <w:tcW w:w="618" w:type="dxa"/>
          </w:tcPr>
          <w:p w:rsidR="00FA1C93" w:rsidRPr="00775ADC" w:rsidRDefault="00FA1C93" w:rsidP="00FA1C93">
            <w:pPr>
              <w:spacing w:after="0" w:line="240" w:lineRule="auto"/>
              <w:jc w:val="center"/>
              <w:rPr>
                <w:rFonts w:ascii="Times New Roman" w:hAnsi="Times New Roman" w:cs="Times New Roman"/>
                <w:b/>
                <w:bCs/>
                <w:color w:val="000000" w:themeColor="text1"/>
                <w:sz w:val="24"/>
                <w:szCs w:val="24"/>
              </w:rPr>
            </w:pPr>
            <w:r w:rsidRPr="00775ADC">
              <w:rPr>
                <w:rFonts w:ascii="Times New Roman" w:hAnsi="Times New Roman" w:cs="Times New Roman"/>
                <w:b/>
                <w:bCs/>
                <w:color w:val="000000" w:themeColor="text1"/>
                <w:sz w:val="24"/>
                <w:szCs w:val="24"/>
              </w:rPr>
              <w:t>2.</w:t>
            </w:r>
          </w:p>
        </w:tc>
        <w:tc>
          <w:tcPr>
            <w:tcW w:w="1811" w:type="dxa"/>
          </w:tcPr>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З.И.</w:t>
            </w:r>
          </w:p>
        </w:tc>
        <w:tc>
          <w:tcPr>
            <w:tcW w:w="4809" w:type="dxa"/>
          </w:tcPr>
          <w:p w:rsidR="00FA1C93" w:rsidRPr="00775ADC" w:rsidRDefault="00FA1C93" w:rsidP="00FA1C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«Решение линейных уравнений»</w:t>
            </w:r>
          </w:p>
          <w:p w:rsidR="00FA1C93" w:rsidRPr="00775ADC" w:rsidRDefault="00FA1C93" w:rsidP="00FA1C93">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«Сложение и вычитание дробей с разными знаменателями»</w:t>
            </w:r>
          </w:p>
        </w:tc>
        <w:tc>
          <w:tcPr>
            <w:tcW w:w="965" w:type="dxa"/>
          </w:tcPr>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7А</w:t>
            </w:r>
          </w:p>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6Г</w:t>
            </w:r>
          </w:p>
        </w:tc>
        <w:tc>
          <w:tcPr>
            <w:tcW w:w="1261" w:type="dxa"/>
          </w:tcPr>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октябрь</w:t>
            </w:r>
          </w:p>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октябрь</w:t>
            </w:r>
          </w:p>
        </w:tc>
      </w:tr>
      <w:tr w:rsidR="00775ADC" w:rsidRPr="00775ADC" w:rsidTr="00FA1C93">
        <w:tc>
          <w:tcPr>
            <w:tcW w:w="618" w:type="dxa"/>
            <w:tcBorders>
              <w:top w:val="single" w:sz="4" w:space="0" w:color="000000"/>
              <w:left w:val="single" w:sz="4" w:space="0" w:color="000000"/>
              <w:bottom w:val="single" w:sz="4" w:space="0" w:color="000000"/>
              <w:right w:val="single" w:sz="4" w:space="0" w:color="000000"/>
            </w:tcBorders>
          </w:tcPr>
          <w:p w:rsidR="00FA1C93" w:rsidRPr="00775ADC" w:rsidRDefault="00FA1C93" w:rsidP="00FA1C93">
            <w:pPr>
              <w:spacing w:after="0" w:line="240" w:lineRule="auto"/>
              <w:jc w:val="center"/>
              <w:rPr>
                <w:rFonts w:ascii="Times New Roman" w:hAnsi="Times New Roman" w:cs="Times New Roman"/>
                <w:b/>
                <w:bCs/>
                <w:color w:val="000000" w:themeColor="text1"/>
                <w:sz w:val="24"/>
                <w:szCs w:val="24"/>
              </w:rPr>
            </w:pPr>
            <w:r w:rsidRPr="00775ADC">
              <w:rPr>
                <w:rFonts w:ascii="Times New Roman" w:hAnsi="Times New Roman" w:cs="Times New Roman"/>
                <w:b/>
                <w:bCs/>
                <w:color w:val="000000" w:themeColor="text1"/>
                <w:sz w:val="24"/>
                <w:szCs w:val="24"/>
              </w:rPr>
              <w:t>4.</w:t>
            </w:r>
          </w:p>
        </w:tc>
        <w:tc>
          <w:tcPr>
            <w:tcW w:w="1811" w:type="dxa"/>
            <w:tcBorders>
              <w:top w:val="single" w:sz="4" w:space="0" w:color="000000"/>
              <w:left w:val="single" w:sz="4" w:space="0" w:color="000000"/>
              <w:bottom w:val="single" w:sz="4" w:space="0" w:color="000000"/>
              <w:right w:val="single" w:sz="4" w:space="0" w:color="000000"/>
            </w:tcBorders>
          </w:tcPr>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Воеводина Н.Д.</w:t>
            </w:r>
          </w:p>
          <w:p w:rsidR="00FA1C93" w:rsidRPr="00775ADC" w:rsidRDefault="00FA1C93" w:rsidP="00FA1C93">
            <w:pPr>
              <w:spacing w:after="0" w:line="240" w:lineRule="auto"/>
              <w:jc w:val="center"/>
              <w:rPr>
                <w:rFonts w:ascii="Times New Roman" w:hAnsi="Times New Roman" w:cs="Times New Roman"/>
                <w:color w:val="000000" w:themeColor="text1"/>
                <w:sz w:val="24"/>
                <w:szCs w:val="24"/>
              </w:rPr>
            </w:pPr>
          </w:p>
        </w:tc>
        <w:tc>
          <w:tcPr>
            <w:tcW w:w="4809" w:type="dxa"/>
            <w:tcBorders>
              <w:top w:val="single" w:sz="4" w:space="0" w:color="000000"/>
              <w:left w:val="single" w:sz="4" w:space="0" w:color="000000"/>
              <w:bottom w:val="single" w:sz="4" w:space="0" w:color="000000"/>
              <w:right w:val="single" w:sz="4" w:space="0" w:color="000000"/>
            </w:tcBorders>
          </w:tcPr>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Решение логических задач с помощью таблиц истинности</w:t>
            </w:r>
          </w:p>
        </w:tc>
        <w:tc>
          <w:tcPr>
            <w:tcW w:w="965" w:type="dxa"/>
            <w:tcBorders>
              <w:top w:val="single" w:sz="4" w:space="0" w:color="000000"/>
              <w:left w:val="single" w:sz="4" w:space="0" w:color="000000"/>
              <w:bottom w:val="single" w:sz="4" w:space="0" w:color="000000"/>
              <w:right w:val="single" w:sz="4" w:space="0" w:color="000000"/>
            </w:tcBorders>
          </w:tcPr>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w:t>
            </w:r>
          </w:p>
        </w:tc>
        <w:tc>
          <w:tcPr>
            <w:tcW w:w="1261" w:type="dxa"/>
            <w:tcBorders>
              <w:top w:val="single" w:sz="4" w:space="0" w:color="000000"/>
              <w:left w:val="single" w:sz="4" w:space="0" w:color="000000"/>
              <w:bottom w:val="single" w:sz="4" w:space="0" w:color="000000"/>
              <w:right w:val="single" w:sz="4" w:space="0" w:color="000000"/>
            </w:tcBorders>
          </w:tcPr>
          <w:p w:rsidR="00FA1C93" w:rsidRPr="00775ADC" w:rsidRDefault="00FA1C93" w:rsidP="00FA1C93">
            <w:pPr>
              <w:spacing w:after="0" w:line="240" w:lineRule="auto"/>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II четв.</w:t>
            </w:r>
          </w:p>
        </w:tc>
      </w:tr>
    </w:tbl>
    <w:p w:rsidR="00FA1C93" w:rsidRPr="00775ADC" w:rsidRDefault="00FA1C93" w:rsidP="00FA1C93">
      <w:pPr>
        <w:jc w:val="center"/>
        <w:rPr>
          <w:rFonts w:ascii="Times New Roman" w:hAnsi="Times New Roman" w:cs="Times New Roman"/>
          <w:b/>
          <w:color w:val="000000" w:themeColor="text1"/>
          <w:sz w:val="24"/>
          <w:szCs w:val="24"/>
        </w:rPr>
      </w:pPr>
    </w:p>
    <w:tbl>
      <w:tblPr>
        <w:tblStyle w:val="7"/>
        <w:tblpPr w:leftFromText="180" w:rightFromText="180" w:vertAnchor="text" w:horzAnchor="margin" w:tblpY="237"/>
        <w:tblW w:w="9606" w:type="dxa"/>
        <w:tblLook w:val="04A0" w:firstRow="1" w:lastRow="0" w:firstColumn="1" w:lastColumn="0" w:noHBand="0" w:noVBand="1"/>
      </w:tblPr>
      <w:tblGrid>
        <w:gridCol w:w="2376"/>
        <w:gridCol w:w="7230"/>
      </w:tblGrid>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методической работе (семинары, курсы, круглые столы, вебинары, профессиональные конкурсы)</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Зинаида Ивановна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eastAsia="Calibri" w:hAnsi="Times New Roman" w:cs="Times New Roman"/>
                <w:color w:val="000000" w:themeColor="text1"/>
                <w:sz w:val="24"/>
                <w:szCs w:val="24"/>
                <w:u w:val="single"/>
                <w:lang w:eastAsia="en-US"/>
              </w:rPr>
            </w:pPr>
            <w:r w:rsidRPr="00775ADC">
              <w:rPr>
                <w:rFonts w:ascii="Times New Roman" w:eastAsia="Calibri" w:hAnsi="Times New Roman" w:cs="Times New Roman"/>
                <w:b/>
                <w:color w:val="000000" w:themeColor="text1"/>
                <w:sz w:val="24"/>
                <w:szCs w:val="24"/>
                <w:lang w:eastAsia="en-US"/>
              </w:rPr>
              <w:t>1</w:t>
            </w:r>
            <w:r w:rsidRPr="00775ADC">
              <w:rPr>
                <w:rFonts w:ascii="Times New Roman" w:eastAsia="Calibri" w:hAnsi="Times New Roman" w:cs="Times New Roman"/>
                <w:color w:val="000000" w:themeColor="text1"/>
                <w:sz w:val="24"/>
                <w:szCs w:val="24"/>
                <w:lang w:eastAsia="en-US"/>
              </w:rPr>
              <w:t>.</w:t>
            </w:r>
            <w:r w:rsidRPr="00775ADC">
              <w:rPr>
                <w:rFonts w:ascii="Times New Roman" w:eastAsia="Calibri" w:hAnsi="Times New Roman" w:cs="Times New Roman"/>
                <w:color w:val="000000" w:themeColor="text1"/>
                <w:sz w:val="24"/>
                <w:szCs w:val="24"/>
                <w:u w:val="single"/>
                <w:lang w:eastAsia="en-US"/>
              </w:rPr>
              <w:t xml:space="preserve">. Работа в социуме: </w:t>
            </w:r>
            <w:r w:rsidRPr="00775ADC">
              <w:rPr>
                <w:rFonts w:ascii="Times New Roman" w:eastAsia="Calibri" w:hAnsi="Times New Roman" w:cs="Times New Roman"/>
                <w:color w:val="000000" w:themeColor="text1"/>
                <w:sz w:val="24"/>
                <w:szCs w:val="24"/>
                <w:lang w:eastAsia="en-US"/>
              </w:rPr>
              <w:t>участие педагога в работе общественных объединений, формирующих положительный имидж образовательной организации:</w:t>
            </w:r>
          </w:p>
          <w:p w:rsidR="00FA1C93" w:rsidRPr="00775ADC" w:rsidRDefault="00FA1C93" w:rsidP="00FA1C93">
            <w:pPr>
              <w:ind w:left="360"/>
              <w:rPr>
                <w:rFonts w:ascii="Times New Roman" w:hAnsi="Times New Roman" w:cs="Times New Roman"/>
                <w:b/>
                <w:color w:val="000000" w:themeColor="text1"/>
                <w:sz w:val="24"/>
                <w:szCs w:val="24"/>
                <w:lang w:eastAsia="en-US"/>
              </w:rPr>
            </w:pPr>
            <w:r w:rsidRPr="00775ADC">
              <w:rPr>
                <w:rFonts w:ascii="Times New Roman" w:hAnsi="Times New Roman" w:cs="Times New Roman"/>
                <w:b/>
                <w:color w:val="000000" w:themeColor="text1"/>
                <w:sz w:val="24"/>
                <w:szCs w:val="24"/>
                <w:lang w:eastAsia="en-US"/>
              </w:rPr>
              <w:lastRenderedPageBreak/>
              <w:t>-руководитель ассоциации учителей математики.</w:t>
            </w:r>
          </w:p>
          <w:p w:rsidR="00FA1C93" w:rsidRPr="00775ADC" w:rsidRDefault="00FA1C93" w:rsidP="00FA1C93">
            <w:pPr>
              <w:rPr>
                <w:rFonts w:ascii="Times New Roman" w:hAnsi="Times New Roman" w:cs="Times New Roman"/>
                <w:b/>
                <w:color w:val="000000" w:themeColor="text1"/>
                <w:sz w:val="24"/>
                <w:szCs w:val="24"/>
                <w:lang w:eastAsia="en-US"/>
              </w:rPr>
            </w:pPr>
            <w:r w:rsidRPr="00775ADC">
              <w:rPr>
                <w:rFonts w:ascii="Times New Roman" w:hAnsi="Times New Roman" w:cs="Times New Roman"/>
                <w:b/>
                <w:color w:val="000000" w:themeColor="text1"/>
                <w:sz w:val="24"/>
                <w:szCs w:val="24"/>
                <w:lang w:eastAsia="en-US"/>
              </w:rPr>
              <w:t xml:space="preserve">        -член жюри  школьного этапа ВОШ по математике</w:t>
            </w:r>
          </w:p>
          <w:p w:rsidR="00FA1C93" w:rsidRPr="00775ADC" w:rsidRDefault="00FA1C93" w:rsidP="00FA1C93">
            <w:pPr>
              <w:rPr>
                <w:rFonts w:ascii="Times New Roman" w:hAnsi="Times New Roman" w:cs="Times New Roman"/>
                <w:b/>
                <w:color w:val="000000" w:themeColor="text1"/>
                <w:sz w:val="24"/>
                <w:szCs w:val="24"/>
                <w:lang w:eastAsia="en-US"/>
              </w:rPr>
            </w:pPr>
            <w:r w:rsidRPr="00775ADC">
              <w:rPr>
                <w:rFonts w:ascii="Times New Roman" w:hAnsi="Times New Roman" w:cs="Times New Roman"/>
                <w:b/>
                <w:color w:val="000000" w:themeColor="text1"/>
                <w:sz w:val="24"/>
                <w:szCs w:val="24"/>
              </w:rPr>
              <w:t xml:space="preserve">       - член педагогического клуба </w:t>
            </w:r>
            <w:r w:rsidRPr="00775ADC">
              <w:rPr>
                <w:rFonts w:ascii="Times New Roman" w:hAnsi="Times New Roman" w:cs="Times New Roman"/>
                <w:b/>
                <w:color w:val="000000" w:themeColor="text1"/>
                <w:sz w:val="24"/>
                <w:szCs w:val="24"/>
                <w:lang w:eastAsia="en-US"/>
              </w:rPr>
              <w:t>Всероссийского фестиваля  педагогических идей «Открытый урок».</w:t>
            </w: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lang w:eastAsia="en-US"/>
              </w:rPr>
              <w:t xml:space="preserve">        -</w:t>
            </w:r>
            <w:r w:rsidRPr="00775ADC">
              <w:rPr>
                <w:rFonts w:ascii="Times New Roman" w:hAnsi="Times New Roman" w:cs="Times New Roman"/>
                <w:color w:val="000000" w:themeColor="text1"/>
                <w:sz w:val="24"/>
                <w:szCs w:val="24"/>
              </w:rPr>
              <w:t xml:space="preserve"> член экспертной группы для осуществления всестороннего анализа результатов профессиональной деятельности педагогических работников в муниципальные образовательные организации Чувашской Республики на первую квалификационную категорию.</w:t>
            </w:r>
          </w:p>
          <w:p w:rsidR="00FA1C93" w:rsidRPr="00775ADC" w:rsidRDefault="00FA1C93" w:rsidP="00FA1C93">
            <w:pPr>
              <w:rPr>
                <w:rFonts w:ascii="Times New Roman" w:hAnsi="Times New Roman" w:cs="Times New Roman"/>
                <w:b/>
                <w:color w:val="000000" w:themeColor="text1"/>
                <w:sz w:val="24"/>
                <w:szCs w:val="24"/>
                <w:lang w:eastAsia="en-US"/>
              </w:rPr>
            </w:pPr>
            <w:r w:rsidRPr="00775ADC">
              <w:rPr>
                <w:rFonts w:ascii="Times New Roman" w:hAnsi="Times New Roman" w:cs="Times New Roman"/>
                <w:b/>
                <w:color w:val="000000" w:themeColor="text1"/>
                <w:sz w:val="24"/>
                <w:szCs w:val="24"/>
              </w:rPr>
              <w:t xml:space="preserve">2. </w:t>
            </w:r>
            <w:r w:rsidRPr="00775ADC">
              <w:rPr>
                <w:rFonts w:ascii="Times New Roman" w:hAnsi="Times New Roman" w:cs="Times New Roman"/>
                <w:b/>
                <w:color w:val="000000" w:themeColor="text1"/>
                <w:sz w:val="24"/>
                <w:szCs w:val="24"/>
                <w:lang w:eastAsia="en-US"/>
              </w:rPr>
              <w:t>Наличие публикаций: Методическая разработка урока «Арифметическая прогрессия вокруг нас» на сайте Всероссийского фестиваля  педагогических идей «Открытый урок».</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Публикация на сайте </w:t>
            </w:r>
            <w:r w:rsidRPr="00775ADC">
              <w:rPr>
                <w:rFonts w:ascii="Times New Roman" w:hAnsi="Times New Roman" w:cs="Times New Roman"/>
                <w:color w:val="000000" w:themeColor="text1"/>
                <w:sz w:val="24"/>
                <w:szCs w:val="24"/>
                <w:lang w:val="en-US"/>
              </w:rPr>
              <w:t>infourok</w:t>
            </w:r>
            <w:r w:rsidRPr="00775ADC">
              <w:rPr>
                <w:rFonts w:ascii="Times New Roman" w:hAnsi="Times New Roman" w:cs="Times New Roman"/>
                <w:color w:val="000000" w:themeColor="text1"/>
                <w:sz w:val="24"/>
                <w:szCs w:val="24"/>
              </w:rPr>
              <w:t>.</w:t>
            </w:r>
            <w:r w:rsidRPr="00775ADC">
              <w:rPr>
                <w:rFonts w:ascii="Times New Roman" w:hAnsi="Times New Roman" w:cs="Times New Roman"/>
                <w:color w:val="000000" w:themeColor="text1"/>
                <w:sz w:val="24"/>
                <w:szCs w:val="24"/>
                <w:lang w:val="en-US"/>
              </w:rPr>
              <w:t>ru</w:t>
            </w:r>
            <w:r w:rsidRPr="00775ADC">
              <w:rPr>
                <w:rFonts w:ascii="Times New Roman" w:hAnsi="Times New Roman" w:cs="Times New Roman"/>
                <w:color w:val="000000" w:themeColor="text1"/>
                <w:sz w:val="24"/>
                <w:szCs w:val="24"/>
              </w:rPr>
              <w:t xml:space="preserve"> методических разработок: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"Вынесение общего множителя за скобки"</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«Треугольник»</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-«Сумма углов треугольника»</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 страну пропорции»</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-«Устный счет по математике»</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Свидетельство о публикации на сайте </w:t>
            </w:r>
            <w:r w:rsidRPr="00775ADC">
              <w:rPr>
                <w:rFonts w:ascii="Times New Roman" w:hAnsi="Times New Roman" w:cs="Times New Roman"/>
                <w:color w:val="000000" w:themeColor="text1"/>
                <w:sz w:val="24"/>
                <w:szCs w:val="24"/>
                <w:lang w:val="en-US"/>
              </w:rPr>
              <w:t>infourok</w:t>
            </w:r>
            <w:r w:rsidRPr="00775ADC">
              <w:rPr>
                <w:rFonts w:ascii="Times New Roman" w:hAnsi="Times New Roman" w:cs="Times New Roman"/>
                <w:color w:val="000000" w:themeColor="text1"/>
                <w:sz w:val="24"/>
                <w:szCs w:val="24"/>
              </w:rPr>
              <w:t>.</w:t>
            </w:r>
            <w:r w:rsidRPr="00775ADC">
              <w:rPr>
                <w:rFonts w:ascii="Times New Roman" w:hAnsi="Times New Roman" w:cs="Times New Roman"/>
                <w:color w:val="000000" w:themeColor="text1"/>
                <w:sz w:val="24"/>
                <w:szCs w:val="24"/>
                <w:lang w:val="en-US"/>
              </w:rPr>
              <w:t>ru</w:t>
            </w:r>
            <w:r w:rsidRPr="00775ADC">
              <w:rPr>
                <w:rFonts w:ascii="Times New Roman" w:hAnsi="Times New Roman" w:cs="Times New Roman"/>
                <w:color w:val="000000" w:themeColor="text1"/>
                <w:sz w:val="24"/>
                <w:szCs w:val="24"/>
              </w:rPr>
              <w:t xml:space="preserve">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№П375103683 от 6.10.2020г.,ОН13308545 от 6.10.2020,ОЩ39814299 от 6.10.2020, ЕЮ80319861 от 6.10.2020,)</w:t>
            </w:r>
          </w:p>
          <w:p w:rsidR="00FA1C93" w:rsidRPr="00775ADC" w:rsidRDefault="00FA1C93" w:rsidP="00FA1C93">
            <w:pPr>
              <w:jc w:val="both"/>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3.Участие в проведении Всероссийских проверочных  работ ВПР 2020 в образовательной организации</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4.Активно работала  в  образовательной платформе Учи.ру</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 Подтвердила высшую квалификационную категорию.</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 процессе аттестации на республику дала  открытые уроки:</w:t>
            </w:r>
          </w:p>
          <w:p w:rsidR="00FA1C93" w:rsidRPr="00775ADC" w:rsidRDefault="00FA1C93" w:rsidP="00FA1C93">
            <w:pPr>
              <w:ind w:left="72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Сложение и вычитание дробей с разными знаменателями» -6г класс</w:t>
            </w:r>
          </w:p>
          <w:p w:rsidR="00FA1C93" w:rsidRPr="00775ADC" w:rsidRDefault="00FA1C93" w:rsidP="00FA1C93">
            <w:pPr>
              <w:ind w:left="72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«Решение линейных уравнений» -7а класс</w:t>
            </w: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Вебинары:</w:t>
            </w:r>
          </w:p>
          <w:p w:rsidR="00FA1C93" w:rsidRPr="00775ADC" w:rsidRDefault="00FA1C93" w:rsidP="00FA1C93">
            <w:pPr>
              <w:spacing w:line="270" w:lineRule="atLeast"/>
              <w:ind w:left="135"/>
              <w:rPr>
                <w:rFonts w:ascii="Times New Roman" w:hAnsi="Times New Roman" w:cs="Times New Roman"/>
                <w:b/>
                <w:bCs/>
                <w:color w:val="000000" w:themeColor="text1"/>
                <w:sz w:val="24"/>
                <w:szCs w:val="24"/>
                <w:u w:val="single"/>
                <w:bdr w:val="none" w:sz="0" w:space="0" w:color="auto" w:frame="1"/>
              </w:rPr>
            </w:pPr>
            <w:r w:rsidRPr="00775ADC">
              <w:rPr>
                <w:rFonts w:ascii="Times New Roman" w:hAnsi="Times New Roman" w:cs="Times New Roman"/>
                <w:color w:val="000000" w:themeColor="text1"/>
                <w:sz w:val="24"/>
                <w:szCs w:val="24"/>
                <w:bdr w:val="none" w:sz="0" w:space="0" w:color="auto" w:frame="1"/>
                <w:shd w:val="clear" w:color="auto" w:fill="FAFAFA"/>
              </w:rPr>
              <w:t>- Сертификат за участие в вебинаре  </w:t>
            </w:r>
            <w:r w:rsidRPr="00775ADC">
              <w:rPr>
                <w:rFonts w:ascii="Times New Roman" w:hAnsi="Times New Roman" w:cs="Times New Roman"/>
                <w:b/>
                <w:bCs/>
                <w:color w:val="000000" w:themeColor="text1"/>
                <w:sz w:val="24"/>
                <w:szCs w:val="24"/>
                <w:bdr w:val="none" w:sz="0" w:space="0" w:color="auto" w:frame="1"/>
                <w:shd w:val="clear" w:color="auto" w:fill="FAFAFA"/>
              </w:rPr>
              <w:t>Дистанционное обучение в школе. Как сохранить и преумножить знания?</w:t>
            </w:r>
            <w:r w:rsidRPr="00775ADC">
              <w:rPr>
                <w:rFonts w:ascii="Times New Roman" w:hAnsi="Times New Roman" w:cs="Times New Roman"/>
                <w:color w:val="000000" w:themeColor="text1"/>
                <w:sz w:val="24"/>
                <w:szCs w:val="24"/>
                <w:bdr w:val="none" w:sz="0" w:space="0" w:color="auto" w:frame="1"/>
                <w:shd w:val="clear" w:color="auto" w:fill="FAFAFA"/>
              </w:rPr>
              <w:fldChar w:fldCharType="begin"/>
            </w:r>
            <w:r w:rsidRPr="00775ADC">
              <w:rPr>
                <w:rFonts w:ascii="Times New Roman" w:hAnsi="Times New Roman" w:cs="Times New Roman"/>
                <w:color w:val="000000" w:themeColor="text1"/>
                <w:sz w:val="24"/>
                <w:szCs w:val="24"/>
                <w:bdr w:val="none" w:sz="0" w:space="0" w:color="auto" w:frame="1"/>
                <w:shd w:val="clear" w:color="auto" w:fill="FAFAFA"/>
              </w:rPr>
              <w:instrText xml:space="preserve"> HYPERLINK "https://uchi.ru/teachers/portfolio/download_teacher_diploma?id=87799761" </w:instrText>
            </w:r>
            <w:r w:rsidRPr="00775ADC">
              <w:rPr>
                <w:rFonts w:ascii="Times New Roman" w:hAnsi="Times New Roman" w:cs="Times New Roman"/>
                <w:color w:val="000000" w:themeColor="text1"/>
                <w:sz w:val="24"/>
                <w:szCs w:val="24"/>
                <w:bdr w:val="none" w:sz="0" w:space="0" w:color="auto" w:frame="1"/>
                <w:shd w:val="clear" w:color="auto" w:fill="FAFAFA"/>
              </w:rPr>
              <w:fldChar w:fldCharType="separate"/>
            </w:r>
          </w:p>
          <w:p w:rsidR="00FA1C93" w:rsidRPr="00775ADC" w:rsidRDefault="00FA1C93" w:rsidP="00FA1C93">
            <w:pPr>
              <w:spacing w:line="270" w:lineRule="atLeast"/>
              <w:ind w:left="135"/>
              <w:rPr>
                <w:rFonts w:ascii="Times New Roman" w:hAnsi="Times New Roman" w:cs="Times New Roman"/>
                <w:b/>
                <w:bCs/>
                <w:color w:val="000000" w:themeColor="text1"/>
                <w:sz w:val="24"/>
                <w:szCs w:val="24"/>
                <w:bdr w:val="none" w:sz="0" w:space="0" w:color="auto" w:frame="1"/>
                <w:shd w:val="clear" w:color="auto" w:fill="FAFAFA"/>
              </w:rPr>
            </w:pPr>
            <w:r w:rsidRPr="00775ADC">
              <w:rPr>
                <w:rFonts w:ascii="Times New Roman" w:hAnsi="Times New Roman" w:cs="Times New Roman"/>
                <w:color w:val="000000" w:themeColor="text1"/>
                <w:sz w:val="24"/>
                <w:szCs w:val="24"/>
                <w:bdr w:val="none" w:sz="0" w:space="0" w:color="auto" w:frame="1"/>
                <w:shd w:val="clear" w:color="auto" w:fill="FAFAFA"/>
              </w:rPr>
              <w:fldChar w:fldCharType="end"/>
            </w:r>
            <w:r w:rsidRPr="00775ADC">
              <w:rPr>
                <w:rFonts w:ascii="Times New Roman" w:hAnsi="Times New Roman" w:cs="Times New Roman"/>
                <w:color w:val="000000" w:themeColor="text1"/>
                <w:sz w:val="24"/>
                <w:szCs w:val="24"/>
                <w:bdr w:val="none" w:sz="0" w:space="0" w:color="auto" w:frame="1"/>
                <w:shd w:val="clear" w:color="auto" w:fill="FAFAFA"/>
              </w:rPr>
              <w:t xml:space="preserve">- Сертификат за участие в </w:t>
            </w:r>
            <w:proofErr w:type="gramStart"/>
            <w:r w:rsidRPr="00775ADC">
              <w:rPr>
                <w:rFonts w:ascii="Times New Roman" w:hAnsi="Times New Roman" w:cs="Times New Roman"/>
                <w:color w:val="000000" w:themeColor="text1"/>
                <w:sz w:val="24"/>
                <w:szCs w:val="24"/>
                <w:bdr w:val="none" w:sz="0" w:space="0" w:color="auto" w:frame="1"/>
                <w:shd w:val="clear" w:color="auto" w:fill="FAFAFA"/>
              </w:rPr>
              <w:t>вебинаре  </w:t>
            </w:r>
            <w:r w:rsidRPr="00775ADC">
              <w:rPr>
                <w:rFonts w:ascii="Times New Roman" w:hAnsi="Times New Roman" w:cs="Times New Roman"/>
                <w:b/>
                <w:bCs/>
                <w:color w:val="000000" w:themeColor="text1"/>
                <w:sz w:val="24"/>
                <w:szCs w:val="24"/>
                <w:bdr w:val="none" w:sz="0" w:space="0" w:color="auto" w:frame="1"/>
                <w:shd w:val="clear" w:color="auto" w:fill="FAFAFA"/>
              </w:rPr>
              <w:t>Контроль</w:t>
            </w:r>
            <w:proofErr w:type="gramEnd"/>
            <w:r w:rsidRPr="00775ADC">
              <w:rPr>
                <w:rFonts w:ascii="Times New Roman" w:hAnsi="Times New Roman" w:cs="Times New Roman"/>
                <w:b/>
                <w:bCs/>
                <w:color w:val="000000" w:themeColor="text1"/>
                <w:sz w:val="24"/>
                <w:szCs w:val="24"/>
                <w:bdr w:val="none" w:sz="0" w:space="0" w:color="auto" w:frame="1"/>
                <w:shd w:val="clear" w:color="auto" w:fill="FAFAFA"/>
              </w:rPr>
              <w:t>, оценка и обратная связь в дистанционном обучении</w:t>
            </w:r>
          </w:p>
          <w:p w:rsidR="00FA1C93" w:rsidRPr="00775ADC" w:rsidRDefault="00FA1C93" w:rsidP="00FA1C93">
            <w:pPr>
              <w:shd w:val="clear" w:color="auto" w:fill="FAFAFA"/>
              <w:spacing w:line="270" w:lineRule="atLeast"/>
              <w:ind w:left="135"/>
              <w:textAlignment w:val="baseline"/>
              <w:rPr>
                <w:rFonts w:ascii="Times New Roman" w:hAnsi="Times New Roman" w:cs="Times New Roman"/>
                <w:b/>
                <w:bCs/>
                <w:color w:val="000000" w:themeColor="text1"/>
                <w:sz w:val="24"/>
                <w:szCs w:val="24"/>
                <w:bdr w:val="none" w:sz="0" w:space="0" w:color="auto" w:frame="1"/>
              </w:rPr>
            </w:pPr>
            <w:r w:rsidRPr="00775ADC">
              <w:rPr>
                <w:rFonts w:ascii="Times New Roman" w:hAnsi="Times New Roman" w:cs="Times New Roman"/>
                <w:color w:val="000000" w:themeColor="text1"/>
                <w:sz w:val="24"/>
                <w:szCs w:val="24"/>
                <w:bdr w:val="none" w:sz="0" w:space="0" w:color="auto" w:frame="1"/>
              </w:rPr>
              <w:t>- Сертификат за участие в вебинаре </w:t>
            </w:r>
            <w:r w:rsidRPr="00775ADC">
              <w:rPr>
                <w:rFonts w:ascii="Times New Roman" w:hAnsi="Times New Roman" w:cs="Times New Roman"/>
                <w:b/>
                <w:bCs/>
                <w:color w:val="000000" w:themeColor="text1"/>
                <w:sz w:val="24"/>
                <w:szCs w:val="24"/>
                <w:bdr w:val="none" w:sz="0" w:space="0" w:color="auto" w:frame="1"/>
              </w:rPr>
              <w:t>Круглый стол. Как наладить коммуникацию с родителями и научиться избегать конфликтов</w:t>
            </w:r>
          </w:p>
          <w:p w:rsidR="00FA1C93" w:rsidRPr="00775ADC" w:rsidRDefault="00FA1C93" w:rsidP="00FA1C93">
            <w:pPr>
              <w:shd w:val="clear" w:color="auto" w:fill="FAFAFA"/>
              <w:spacing w:line="270" w:lineRule="atLeast"/>
              <w:ind w:left="135"/>
              <w:textAlignment w:val="baseline"/>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Сертификат за участие в вебинаре </w:t>
            </w:r>
            <w:r w:rsidRPr="00775ADC">
              <w:rPr>
                <w:rFonts w:ascii="Times New Roman" w:hAnsi="Times New Roman" w:cs="Times New Roman"/>
                <w:b/>
                <w:bCs/>
                <w:color w:val="000000" w:themeColor="text1"/>
                <w:sz w:val="24"/>
                <w:szCs w:val="24"/>
              </w:rPr>
              <w:t>Профессиональное развитие учителя на Учи.ру</w:t>
            </w:r>
            <w:r w:rsidRPr="00775ADC">
              <w:rPr>
                <w:rFonts w:ascii="Times New Roman" w:hAnsi="Times New Roman" w:cs="Times New Roman"/>
                <w:color w:val="000000" w:themeColor="text1"/>
                <w:sz w:val="24"/>
                <w:szCs w:val="24"/>
              </w:rPr>
              <w:t xml:space="preserve"> </w:t>
            </w:r>
          </w:p>
          <w:p w:rsidR="00FA1C93" w:rsidRPr="00775ADC" w:rsidRDefault="00FA1C93" w:rsidP="00FA1C93">
            <w:pPr>
              <w:shd w:val="clear" w:color="auto" w:fill="FAFAFA"/>
              <w:spacing w:line="270" w:lineRule="atLeast"/>
              <w:ind w:left="135"/>
              <w:textAlignment w:val="baseline"/>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Сертификат за участие в вебинаре </w:t>
            </w:r>
            <w:r w:rsidRPr="00775ADC">
              <w:rPr>
                <w:rFonts w:ascii="Times New Roman" w:hAnsi="Times New Roman" w:cs="Times New Roman"/>
                <w:b/>
                <w:bCs/>
                <w:color w:val="000000" w:themeColor="text1"/>
                <w:sz w:val="24"/>
                <w:szCs w:val="24"/>
              </w:rPr>
              <w:t>Олимпийские игры на Учи.ру - новое интеллектуальное и развивающее соревнование для учеников 1-9 классов.</w:t>
            </w:r>
            <w:r w:rsidRPr="00775ADC">
              <w:rPr>
                <w:rFonts w:ascii="Times New Roman" w:hAnsi="Times New Roman" w:cs="Times New Roman"/>
                <w:color w:val="000000" w:themeColor="text1"/>
                <w:sz w:val="24"/>
                <w:szCs w:val="24"/>
              </w:rPr>
              <w:t xml:space="preserve"> </w:t>
            </w:r>
          </w:p>
          <w:p w:rsidR="00FA1C93" w:rsidRPr="00775ADC" w:rsidRDefault="00FA1C93" w:rsidP="00FA1C93">
            <w:pPr>
              <w:shd w:val="clear" w:color="auto" w:fill="FAFAFA"/>
              <w:spacing w:line="330" w:lineRule="atLeast"/>
              <w:textAlignment w:val="baseline"/>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 Сертификат за участие в вебинаре </w:t>
            </w:r>
            <w:r w:rsidRPr="00775ADC">
              <w:rPr>
                <w:rFonts w:ascii="Times New Roman" w:hAnsi="Times New Roman" w:cs="Times New Roman"/>
                <w:b/>
                <w:bCs/>
                <w:color w:val="000000" w:themeColor="text1"/>
                <w:sz w:val="24"/>
                <w:szCs w:val="24"/>
              </w:rPr>
              <w:t>ВПР по математике в 6-9 классах: как успеть вспомнить всё после каникул</w:t>
            </w:r>
          </w:p>
          <w:p w:rsidR="00FA1C93" w:rsidRPr="00775ADC" w:rsidRDefault="00FA1C93" w:rsidP="00FA1C93">
            <w:pPr>
              <w:shd w:val="clear" w:color="auto" w:fill="FAFAFA"/>
              <w:spacing w:line="270" w:lineRule="atLeast"/>
              <w:ind w:left="135"/>
              <w:textAlignment w:val="baseline"/>
              <w:rPr>
                <w:rFonts w:ascii="Times New Roman" w:hAnsi="Times New Roman" w:cs="Times New Roman"/>
                <w:b/>
                <w:bCs/>
                <w:color w:val="000000" w:themeColor="text1"/>
                <w:sz w:val="24"/>
                <w:szCs w:val="24"/>
              </w:rPr>
            </w:pPr>
          </w:p>
          <w:p w:rsidR="00FA1C93" w:rsidRPr="00775ADC" w:rsidRDefault="00FA1C93" w:rsidP="00FA1C93">
            <w:pPr>
              <w:contextualSpacing/>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t xml:space="preserve">    -«Я Учитель» Сертификат за прохождение диагностики педагогических компетенций «Компетенции современного и успешного учителя»03.11.2020</w:t>
            </w:r>
          </w:p>
          <w:p w:rsidR="00FA1C93" w:rsidRPr="00775ADC" w:rsidRDefault="00FA1C93" w:rsidP="00FA1C93">
            <w:pPr>
              <w:contextualSpacing/>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t xml:space="preserve">     -«Я Учитель» Сертификат за прохождение диагностики педагогических компетенций «Цифровые компетенции педагога» 03.11.2020</w:t>
            </w:r>
          </w:p>
          <w:p w:rsidR="00FA1C93" w:rsidRPr="00775ADC" w:rsidRDefault="00FA1C93" w:rsidP="00FA1C93">
            <w:pPr>
              <w:contextualSpacing/>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t xml:space="preserve">     -«Я Учитель» Сертификат за прохождение диагностики </w:t>
            </w:r>
            <w:r w:rsidRPr="00775ADC">
              <w:rPr>
                <w:rFonts w:ascii="Times New Roman" w:hAnsi="Times New Roman" w:cs="Times New Roman"/>
                <w:color w:val="000000" w:themeColor="text1"/>
                <w:sz w:val="24"/>
                <w:szCs w:val="24"/>
              </w:rPr>
              <w:lastRenderedPageBreak/>
              <w:t>педагогических компетенций «Компетенции учителя по формированию функциональной грамотности учеников» 03.11.2020</w:t>
            </w:r>
          </w:p>
          <w:p w:rsidR="00FA1C93" w:rsidRPr="00775ADC" w:rsidRDefault="00FA1C93" w:rsidP="00FA1C93">
            <w:pPr>
              <w:contextualSpacing/>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t xml:space="preserve">     -«Я Учитель» Сертификат за прохождение диагностики педагогических компетенций «Оценка уровня профессионального выгорания» 03.11.2020</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Программа элективного курса:</w:t>
            </w:r>
          </w:p>
          <w:p w:rsidR="00FA1C93" w:rsidRPr="00775ADC" w:rsidRDefault="00FA1C93" w:rsidP="00FA1C93">
            <w:pPr>
              <w:ind w:left="720"/>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«Решение задач повышенной трудности» ,9 класс;</w:t>
            </w:r>
          </w:p>
          <w:p w:rsidR="00FA1C93" w:rsidRPr="00775ADC" w:rsidRDefault="00FA1C93" w:rsidP="00FA1C93">
            <w:pPr>
              <w:ind w:left="720"/>
              <w:contextualSpacing/>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1.Благодарственные письма за помощь в организации и проведении Олимпиад  по математике для 5-11 классов (платформа Учи.ру)</w:t>
            </w:r>
          </w:p>
          <w:p w:rsidR="00FA1C93" w:rsidRPr="00775ADC" w:rsidRDefault="00FA1C93" w:rsidP="00FA1C93">
            <w:pPr>
              <w:rPr>
                <w:rFonts w:ascii="Times New Roman" w:hAnsi="Times New Roman" w:cs="Times New Roman"/>
                <w:bCs/>
                <w:color w:val="000000" w:themeColor="text1"/>
                <w:sz w:val="24"/>
                <w:szCs w:val="24"/>
              </w:rPr>
            </w:pPr>
            <w:r w:rsidRPr="00775ADC">
              <w:rPr>
                <w:rFonts w:ascii="Times New Roman" w:hAnsi="Times New Roman" w:cs="Times New Roman"/>
                <w:bCs/>
                <w:color w:val="000000" w:themeColor="text1"/>
                <w:sz w:val="24"/>
                <w:szCs w:val="24"/>
              </w:rPr>
              <w:t>2.Благодарность за существенный вклад в методическое обеспечение учебного процесса по преподаваемой дисциплине в рамках крупнейшей онлайн- библиотеки методических разработок для учителей,2020г</w:t>
            </w:r>
          </w:p>
          <w:p w:rsidR="00FA1C93" w:rsidRPr="00775ADC" w:rsidRDefault="00FA1C93" w:rsidP="00FA1C93">
            <w:pPr>
              <w:rPr>
                <w:rFonts w:ascii="Times New Roman" w:hAnsi="Times New Roman" w:cs="Times New Roman"/>
                <w:b/>
                <w:color w:val="000000" w:themeColor="text1"/>
                <w:sz w:val="24"/>
                <w:szCs w:val="24"/>
                <w:lang w:eastAsia="en-US"/>
              </w:rPr>
            </w:pPr>
            <w:r w:rsidRPr="00775ADC">
              <w:rPr>
                <w:rFonts w:ascii="Times New Roman" w:hAnsi="Times New Roman" w:cs="Times New Roman"/>
                <w:color w:val="000000" w:themeColor="text1"/>
                <w:sz w:val="24"/>
                <w:szCs w:val="24"/>
              </w:rPr>
              <w:t>3.Благодарноственное письмо за организацию и проведение школьного тура  ОВИО «Наше наследие»</w:t>
            </w:r>
          </w:p>
          <w:p w:rsidR="00FA1C93" w:rsidRPr="00775ADC" w:rsidRDefault="00FA1C93" w:rsidP="00FA1C93">
            <w:pPr>
              <w:shd w:val="clear" w:color="auto" w:fill="FAFAFA"/>
              <w:spacing w:line="270" w:lineRule="atLeast"/>
              <w:textAlignment w:val="baseline"/>
              <w:rPr>
                <w:rFonts w:ascii="Times New Roman" w:hAnsi="Times New Roman" w:cs="Times New Roman"/>
                <w:color w:val="000000" w:themeColor="text1"/>
                <w:sz w:val="24"/>
                <w:szCs w:val="24"/>
                <w:bdr w:val="none" w:sz="0" w:space="0" w:color="auto" w:frame="1"/>
              </w:rPr>
            </w:pPr>
            <w:r w:rsidRPr="00775ADC">
              <w:rPr>
                <w:rFonts w:ascii="Times New Roman" w:hAnsi="Times New Roman" w:cs="Times New Roman"/>
                <w:color w:val="000000" w:themeColor="text1"/>
                <w:sz w:val="24"/>
                <w:szCs w:val="24"/>
                <w:bdr w:val="none" w:sz="0" w:space="0" w:color="auto" w:frame="1"/>
              </w:rPr>
              <w:t>4.Благодарственное письмо за участие в осенней олимпиаде «Олимпийские игры» по математике 2020</w:t>
            </w:r>
          </w:p>
          <w:p w:rsidR="00FA1C93" w:rsidRPr="00775ADC" w:rsidRDefault="00FA1C93" w:rsidP="00FA1C93">
            <w:pPr>
              <w:shd w:val="clear" w:color="auto" w:fill="FAFAFA"/>
              <w:spacing w:line="270" w:lineRule="atLeast"/>
              <w:textAlignment w:val="baseline"/>
              <w:rPr>
                <w:rFonts w:ascii="Times New Roman" w:hAnsi="Times New Roman" w:cs="Times New Roman"/>
                <w:color w:val="000000" w:themeColor="text1"/>
                <w:sz w:val="24"/>
                <w:szCs w:val="24"/>
                <w:bdr w:val="none" w:sz="0" w:space="0" w:color="auto" w:frame="1"/>
              </w:rPr>
            </w:pPr>
            <w:r w:rsidRPr="00775ADC">
              <w:rPr>
                <w:rFonts w:ascii="Times New Roman" w:hAnsi="Times New Roman" w:cs="Times New Roman"/>
                <w:color w:val="000000" w:themeColor="text1"/>
                <w:sz w:val="24"/>
                <w:szCs w:val="24"/>
                <w:bdr w:val="none" w:sz="0" w:space="0" w:color="auto" w:frame="1"/>
              </w:rPr>
              <w:t>5.Благодарственное письмо школе за участие в осенней олимпиаде «Олимпийские игры» 2020 года</w:t>
            </w:r>
          </w:p>
          <w:p w:rsidR="00FA1C93" w:rsidRPr="00775ADC" w:rsidRDefault="00FA1C93" w:rsidP="00FA1C93">
            <w:pPr>
              <w:shd w:val="clear" w:color="auto" w:fill="FAFAFA"/>
              <w:spacing w:line="270" w:lineRule="atLeast"/>
              <w:textAlignment w:val="baseline"/>
              <w:rPr>
                <w:rFonts w:ascii="Times New Roman" w:hAnsi="Times New Roman" w:cs="Times New Roman"/>
                <w:b/>
                <w:bCs/>
                <w:color w:val="000000" w:themeColor="text1"/>
                <w:sz w:val="24"/>
                <w:szCs w:val="24"/>
              </w:rPr>
            </w:pPr>
            <w:r w:rsidRPr="00775ADC">
              <w:rPr>
                <w:rFonts w:ascii="Times New Roman" w:hAnsi="Times New Roman" w:cs="Times New Roman"/>
                <w:color w:val="000000" w:themeColor="text1"/>
                <w:sz w:val="24"/>
                <w:szCs w:val="24"/>
                <w:bdr w:val="none" w:sz="0" w:space="0" w:color="auto" w:frame="1"/>
              </w:rPr>
              <w:t>6.</w:t>
            </w:r>
            <w:r w:rsidRPr="00775ADC">
              <w:rPr>
                <w:rFonts w:ascii="Times New Roman" w:hAnsi="Times New Roman" w:cs="Times New Roman"/>
                <w:color w:val="000000" w:themeColor="text1"/>
                <w:sz w:val="24"/>
                <w:szCs w:val="24"/>
                <w:shd w:val="clear" w:color="auto" w:fill="FAFAFA"/>
              </w:rPr>
              <w:t xml:space="preserve"> Благодарственное письмо за участие в олимпиаде BRICSMATH.COM 2020</w:t>
            </w:r>
          </w:p>
          <w:p w:rsidR="00FA1C93" w:rsidRPr="00775ADC" w:rsidRDefault="00FA1C93" w:rsidP="00FA1C93">
            <w:pPr>
              <w:shd w:val="clear" w:color="auto" w:fill="FAFAFA"/>
              <w:spacing w:line="330" w:lineRule="atLeast"/>
              <w:textAlignment w:val="baseline"/>
              <w:rPr>
                <w:rFonts w:ascii="Times New Roman" w:hAnsi="Times New Roman" w:cs="Times New Roman"/>
                <w:color w:val="000000" w:themeColor="text1"/>
                <w:sz w:val="24"/>
                <w:szCs w:val="24"/>
                <w:bdr w:val="none" w:sz="0" w:space="0" w:color="auto" w:frame="1"/>
              </w:rPr>
            </w:pPr>
            <w:r w:rsidRPr="00775ADC">
              <w:rPr>
                <w:rFonts w:ascii="Times New Roman" w:hAnsi="Times New Roman" w:cs="Times New Roman"/>
                <w:color w:val="000000" w:themeColor="text1"/>
                <w:sz w:val="24"/>
                <w:szCs w:val="24"/>
                <w:bdr w:val="none" w:sz="0" w:space="0" w:color="auto" w:frame="1"/>
              </w:rPr>
              <w:t>7.Первое место в школе по итогам полугодия 2020 учебного года в рамках программы "Активный учитель"</w:t>
            </w:r>
          </w:p>
          <w:p w:rsidR="00FA1C93" w:rsidRPr="00775ADC" w:rsidRDefault="00FA1C93" w:rsidP="00FA1C93">
            <w:pPr>
              <w:shd w:val="clear" w:color="auto" w:fill="FAFAFA"/>
              <w:spacing w:line="330" w:lineRule="atLeast"/>
              <w:textAlignment w:val="baseline"/>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bdr w:val="none" w:sz="0" w:space="0" w:color="auto" w:frame="1"/>
              </w:rPr>
              <w:t>8.</w:t>
            </w:r>
            <w:r w:rsidRPr="00775ADC">
              <w:rPr>
                <w:rFonts w:ascii="Times New Roman" w:hAnsi="Times New Roman" w:cs="Times New Roman"/>
                <w:color w:val="000000" w:themeColor="text1"/>
                <w:sz w:val="24"/>
                <w:szCs w:val="24"/>
              </w:rPr>
              <w:t xml:space="preserve"> Благодарственное письмо по ВПР</w:t>
            </w:r>
          </w:p>
          <w:p w:rsidR="00FA1C93" w:rsidRPr="00775ADC" w:rsidRDefault="00FA1C93" w:rsidP="00FA1C93">
            <w:pPr>
              <w:pBdr>
                <w:top w:val="single" w:sz="6" w:space="1" w:color="auto"/>
              </w:pBdr>
              <w:jc w:val="center"/>
              <w:rPr>
                <w:rFonts w:ascii="Times New Roman" w:hAnsi="Times New Roman" w:cs="Times New Roman"/>
                <w:vanish/>
                <w:color w:val="000000" w:themeColor="text1"/>
                <w:sz w:val="24"/>
                <w:szCs w:val="24"/>
              </w:rPr>
            </w:pP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Никифорова Елизавета Константиновна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lang w:eastAsia="en-US"/>
              </w:rPr>
            </w:pPr>
            <w:r w:rsidRPr="00775ADC">
              <w:rPr>
                <w:rFonts w:ascii="Times New Roman" w:hAnsi="Times New Roman" w:cs="Times New Roman"/>
                <w:color w:val="000000" w:themeColor="text1"/>
                <w:sz w:val="24"/>
                <w:szCs w:val="24"/>
                <w:lang w:eastAsia="en-US"/>
              </w:rPr>
              <w:t xml:space="preserve">   -член жюри  школьного и муниципального этапа ВОШ по математике</w:t>
            </w:r>
          </w:p>
          <w:p w:rsidR="00FA1C93" w:rsidRPr="00775ADC" w:rsidRDefault="00FA1C93" w:rsidP="00FA1C93">
            <w:pPr>
              <w:jc w:val="both"/>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проведении Всероссийских проверочных  работ ВПР 2020 в образовательной организации</w:t>
            </w:r>
          </w:p>
          <w:p w:rsidR="00FA1C93" w:rsidRPr="00775ADC" w:rsidRDefault="00FA1C93" w:rsidP="00FA1C93">
            <w:pPr>
              <w:rPr>
                <w:rFonts w:ascii="Times New Roman" w:hAnsi="Times New Roman" w:cs="Times New Roman"/>
                <w:color w:val="000000" w:themeColor="text1"/>
                <w:sz w:val="24"/>
                <w:szCs w:val="24"/>
                <w:lang w:eastAsia="en-US"/>
              </w:rPr>
            </w:pPr>
          </w:p>
        </w:tc>
      </w:tr>
    </w:tbl>
    <w:p w:rsidR="00FA1C93" w:rsidRPr="00775ADC" w:rsidRDefault="00FA1C93" w:rsidP="00FA1C93">
      <w:pPr>
        <w:rPr>
          <w:rFonts w:ascii="Times New Roman" w:hAnsi="Times New Roman" w:cs="Times New Roman"/>
          <w:color w:val="000000" w:themeColor="text1"/>
          <w:sz w:val="24"/>
          <w:szCs w:val="24"/>
        </w:rPr>
      </w:pPr>
    </w:p>
    <w:tbl>
      <w:tblPr>
        <w:tblStyle w:val="7"/>
        <w:tblpPr w:leftFromText="180" w:rightFromText="180" w:vertAnchor="text" w:horzAnchor="margin" w:tblpY="122"/>
        <w:tblW w:w="9606" w:type="dxa"/>
        <w:tblLook w:val="04A0" w:firstRow="1" w:lastRow="0" w:firstColumn="1" w:lastColumn="0" w:noHBand="0" w:noVBand="1"/>
      </w:tblPr>
      <w:tblGrid>
        <w:gridCol w:w="2374"/>
        <w:gridCol w:w="2403"/>
        <w:gridCol w:w="6"/>
        <w:gridCol w:w="2272"/>
        <w:gridCol w:w="2551"/>
      </w:tblGrid>
      <w:tr w:rsidR="00775ADC" w:rsidRPr="00775ADC" w:rsidTr="00FA1C93">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учебной   работе</w:t>
            </w:r>
          </w:p>
        </w:tc>
      </w:tr>
      <w:tr w:rsidR="00775ADC" w:rsidRPr="00775ADC" w:rsidTr="00FA1C93">
        <w:trPr>
          <w:trHeight w:val="372"/>
        </w:trPr>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 форма  мероприятия</w:t>
            </w:r>
          </w:p>
        </w:tc>
        <w:tc>
          <w:tcPr>
            <w:tcW w:w="2272" w:type="dxa"/>
            <w:tcBorders>
              <w:top w:val="single" w:sz="4" w:space="0" w:color="000000" w:themeColor="text1"/>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региональный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551" w:type="dxa"/>
            <w:tcBorders>
              <w:top w:val="single" w:sz="4" w:space="0" w:color="000000" w:themeColor="text1"/>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(если есть)</w:t>
            </w:r>
          </w:p>
        </w:tc>
      </w:tr>
      <w:tr w:rsidR="00775ADC" w:rsidRPr="00775ADC" w:rsidTr="00FA1C93">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Зинаида Ивановна</w:t>
            </w:r>
          </w:p>
        </w:tc>
        <w:tc>
          <w:tcPr>
            <w:tcW w:w="2403" w:type="dxa"/>
            <w:tcBorders>
              <w:top w:val="single" w:sz="4" w:space="0" w:color="000000" w:themeColor="text1"/>
              <w:left w:val="single" w:sz="4" w:space="0" w:color="000000" w:themeColor="text1"/>
              <w:bottom w:val="single" w:sz="4" w:space="0" w:color="000000" w:themeColor="text1"/>
              <w:right w:val="single" w:sz="4" w:space="0" w:color="auto"/>
            </w:tcBorders>
          </w:tcPr>
          <w:p w:rsidR="00FA1C93" w:rsidRPr="00775ADC" w:rsidRDefault="00FA1C93" w:rsidP="00FA1C93">
            <w:pPr>
              <w:rPr>
                <w:rFonts w:ascii="Times New Roman" w:hAnsi="Times New Roman" w:cs="Times New Roman"/>
                <w:b/>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1</w:t>
            </w:r>
            <w:r w:rsidRPr="00775ADC">
              <w:rPr>
                <w:rFonts w:ascii="Times New Roman" w:hAnsi="Times New Roman" w:cs="Times New Roman"/>
                <w:color w:val="000000" w:themeColor="text1"/>
                <w:sz w:val="24"/>
                <w:szCs w:val="24"/>
              </w:rPr>
              <w:t>. Олимпиада</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2</w:t>
            </w:r>
            <w:r w:rsidRPr="00775ADC">
              <w:rPr>
                <w:rFonts w:ascii="Times New Roman" w:hAnsi="Times New Roman" w:cs="Times New Roman"/>
                <w:color w:val="000000" w:themeColor="text1"/>
                <w:sz w:val="24"/>
                <w:szCs w:val="24"/>
              </w:rPr>
              <w:t>. Городская олимпиада</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shd w:val="clear" w:color="auto" w:fill="FAFAFA"/>
              <w:spacing w:line="270" w:lineRule="atLeast"/>
              <w:textAlignment w:val="baseline"/>
              <w:rPr>
                <w:rFonts w:ascii="Times New Roman" w:hAnsi="Times New Roman" w:cs="Times New Roman"/>
                <w:b/>
                <w:bCs/>
                <w:color w:val="000000" w:themeColor="text1"/>
                <w:sz w:val="24"/>
                <w:szCs w:val="24"/>
                <w:bdr w:val="none" w:sz="0" w:space="0" w:color="auto" w:frame="1"/>
              </w:rPr>
            </w:pPr>
            <w:r w:rsidRPr="00775ADC">
              <w:rPr>
                <w:rFonts w:ascii="Times New Roman" w:hAnsi="Times New Roman" w:cs="Times New Roman"/>
                <w:color w:val="000000" w:themeColor="text1"/>
                <w:sz w:val="24"/>
                <w:szCs w:val="24"/>
              </w:rPr>
              <w:t>3.</w:t>
            </w:r>
            <w:r w:rsidRPr="00775ADC">
              <w:rPr>
                <w:rFonts w:ascii="Times New Roman" w:hAnsi="Times New Roman" w:cs="Times New Roman"/>
                <w:color w:val="000000" w:themeColor="text1"/>
                <w:sz w:val="24"/>
                <w:szCs w:val="24"/>
                <w:bdr w:val="none" w:sz="0" w:space="0" w:color="auto" w:frame="1"/>
              </w:rPr>
              <w:t xml:space="preserve"> Участие в марафоне «Тайны Египта»</w:t>
            </w:r>
          </w:p>
          <w:p w:rsidR="00FA1C93" w:rsidRPr="00775ADC" w:rsidRDefault="00FA1C93" w:rsidP="00FA1C93">
            <w:pPr>
              <w:shd w:val="clear" w:color="auto" w:fill="FAFAFA"/>
              <w:spacing w:line="270" w:lineRule="atLeast"/>
              <w:textAlignment w:val="baseline"/>
              <w:rPr>
                <w:rFonts w:ascii="Times New Roman" w:hAnsi="Times New Roman" w:cs="Times New Roman"/>
                <w:color w:val="000000" w:themeColor="text1"/>
                <w:sz w:val="24"/>
                <w:szCs w:val="24"/>
              </w:rPr>
            </w:pPr>
          </w:p>
          <w:p w:rsidR="00FA1C93" w:rsidRPr="00775ADC" w:rsidRDefault="00FA1C93" w:rsidP="00FA1C93">
            <w:pPr>
              <w:pBdr>
                <w:bottom w:val="single" w:sz="6" w:space="1" w:color="auto"/>
              </w:pBdr>
              <w:jc w:val="center"/>
              <w:rPr>
                <w:rFonts w:ascii="Times New Roman" w:hAnsi="Times New Roman" w:cs="Times New Roman"/>
                <w:vanish/>
                <w:color w:val="000000" w:themeColor="text1"/>
                <w:sz w:val="24"/>
                <w:szCs w:val="24"/>
              </w:rPr>
            </w:pPr>
            <w:r w:rsidRPr="00775ADC">
              <w:rPr>
                <w:rFonts w:ascii="Times New Roman" w:hAnsi="Times New Roman" w:cs="Times New Roman"/>
                <w:vanish/>
                <w:color w:val="000000" w:themeColor="text1"/>
                <w:sz w:val="24"/>
                <w:szCs w:val="24"/>
              </w:rPr>
              <w:t>Начало формы</w:t>
            </w:r>
          </w:p>
          <w:p w:rsidR="00FA1C93" w:rsidRPr="00775ADC" w:rsidRDefault="00FA1C93" w:rsidP="00FA1C93">
            <w:pPr>
              <w:pBdr>
                <w:top w:val="single" w:sz="6" w:space="1" w:color="auto"/>
              </w:pBdr>
              <w:jc w:val="center"/>
              <w:rPr>
                <w:rFonts w:ascii="Times New Roman" w:hAnsi="Times New Roman" w:cs="Times New Roman"/>
                <w:vanish/>
                <w:color w:val="000000" w:themeColor="text1"/>
                <w:sz w:val="24"/>
                <w:szCs w:val="24"/>
              </w:rPr>
            </w:pPr>
            <w:r w:rsidRPr="00775ADC">
              <w:rPr>
                <w:rFonts w:ascii="Times New Roman" w:hAnsi="Times New Roman" w:cs="Times New Roman"/>
                <w:vanish/>
                <w:color w:val="000000" w:themeColor="text1"/>
                <w:sz w:val="24"/>
                <w:szCs w:val="24"/>
              </w:rPr>
              <w:lastRenderedPageBreak/>
              <w:t>Конец формы</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4</w:t>
            </w:r>
            <w:r w:rsidRPr="00775ADC">
              <w:rPr>
                <w:rFonts w:ascii="Times New Roman" w:hAnsi="Times New Roman" w:cs="Times New Roman"/>
                <w:color w:val="000000" w:themeColor="text1"/>
                <w:sz w:val="24"/>
                <w:szCs w:val="24"/>
              </w:rPr>
              <w:t>. Осенняя олимпиада «Олимпийские игры» 2020г.</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5.Онлайн-олимпиада по математике</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shd w:val="clear" w:color="auto" w:fill="FAFAFA"/>
              </w:rPr>
            </w:pPr>
            <w:r w:rsidRPr="00775ADC">
              <w:rPr>
                <w:rFonts w:ascii="Times New Roman" w:hAnsi="Times New Roman" w:cs="Times New Roman"/>
                <w:color w:val="000000" w:themeColor="text1"/>
                <w:sz w:val="24"/>
                <w:szCs w:val="24"/>
              </w:rPr>
              <w:t>6.</w:t>
            </w:r>
            <w:r w:rsidRPr="00775ADC">
              <w:rPr>
                <w:rFonts w:ascii="Times New Roman" w:hAnsi="Times New Roman" w:cs="Times New Roman"/>
                <w:color w:val="000000" w:themeColor="text1"/>
                <w:sz w:val="24"/>
                <w:szCs w:val="24"/>
                <w:shd w:val="clear" w:color="auto" w:fill="FAFAFA"/>
              </w:rPr>
              <w:t xml:space="preserve">Онлайн - олимпиада по математике BRICSMATH.COM </w:t>
            </w: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shd w:val="clear" w:color="auto" w:fill="FAFAFA"/>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shd w:val="clear" w:color="auto" w:fill="FAFAFA"/>
              </w:rPr>
              <w:t>7.«Кенгуру- выпускникам»</w:t>
            </w:r>
          </w:p>
        </w:tc>
        <w:tc>
          <w:tcPr>
            <w:tcW w:w="2278" w:type="dxa"/>
            <w:gridSpan w:val="2"/>
            <w:tcBorders>
              <w:top w:val="single" w:sz="4" w:space="0" w:color="000000" w:themeColor="text1"/>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образовательная платформа Учи.ру</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образовательная платформа Учи.ру</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Всероссийская</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образовательная платформа Учи.ру</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Международная</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образовательная платформа Учи.ру</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Международная</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образовательная платформа Учи.ру</w:t>
            </w:r>
          </w:p>
          <w:p w:rsidR="00FA1C93" w:rsidRPr="00775ADC" w:rsidRDefault="00FA1C93" w:rsidP="00FA1C93">
            <w:pPr>
              <w:rPr>
                <w:rFonts w:ascii="Times New Roman" w:hAnsi="Times New Roman" w:cs="Times New Roman"/>
                <w:color w:val="000000" w:themeColor="text1"/>
                <w:sz w:val="24"/>
                <w:szCs w:val="24"/>
              </w:rPr>
            </w:pPr>
          </w:p>
        </w:tc>
        <w:tc>
          <w:tcPr>
            <w:tcW w:w="2551" w:type="dxa"/>
            <w:tcBorders>
              <w:top w:val="single" w:sz="4" w:space="0" w:color="000000" w:themeColor="text1"/>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Васильева С (9кл)1место</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Кузьмин Н. (7кл.) 1место</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Михайлова А. (7кл.) 2место</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shd w:val="clear" w:color="auto" w:fill="FAFAFA"/>
              <w:spacing w:line="270" w:lineRule="atLeast"/>
              <w:ind w:left="135"/>
              <w:textAlignment w:val="baseline"/>
              <w:rPr>
                <w:rFonts w:ascii="Times New Roman" w:hAnsi="Times New Roman" w:cs="Times New Roman"/>
                <w:b/>
                <w:bCs/>
                <w:color w:val="000000" w:themeColor="text1"/>
                <w:sz w:val="24"/>
                <w:szCs w:val="24"/>
                <w:bdr w:val="none" w:sz="0" w:space="0" w:color="auto" w:frame="1"/>
              </w:rPr>
            </w:pPr>
            <w:r w:rsidRPr="00775ADC">
              <w:rPr>
                <w:rFonts w:ascii="Times New Roman" w:hAnsi="Times New Roman" w:cs="Times New Roman"/>
                <w:color w:val="000000" w:themeColor="text1"/>
                <w:sz w:val="24"/>
                <w:szCs w:val="24"/>
                <w:bdr w:val="none" w:sz="0" w:space="0" w:color="auto" w:frame="1"/>
              </w:rPr>
              <w:t xml:space="preserve">7А класс- Грамота за третье место класса </w:t>
            </w:r>
          </w:p>
          <w:p w:rsidR="00FA1C93" w:rsidRPr="00775ADC" w:rsidRDefault="00FA1C93" w:rsidP="00FA1C93">
            <w:pPr>
              <w:shd w:val="clear" w:color="auto" w:fill="FAFAFA"/>
              <w:spacing w:line="270" w:lineRule="atLeast"/>
              <w:textAlignment w:val="baseline"/>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bdr w:val="none" w:sz="0" w:space="0" w:color="auto" w:frame="1"/>
              </w:rPr>
              <w:t xml:space="preserve">6 Г класс -Грамота </w:t>
            </w:r>
            <w:r w:rsidRPr="00775ADC">
              <w:rPr>
                <w:rFonts w:ascii="Times New Roman" w:hAnsi="Times New Roman" w:cs="Times New Roman"/>
                <w:color w:val="000000" w:themeColor="text1"/>
                <w:sz w:val="24"/>
                <w:szCs w:val="24"/>
                <w:bdr w:val="none" w:sz="0" w:space="0" w:color="auto" w:frame="1"/>
              </w:rPr>
              <w:lastRenderedPageBreak/>
              <w:t xml:space="preserve">за второе          место </w:t>
            </w: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Грамота лидера:</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-Григорьев К., Иванов Д., Ильина К., Семенова В., Федотова О.(6Г кл.)</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-Блинова К., Георгиева А., Сидорова В., Степанов О. (9Б кл.)</w:t>
            </w:r>
          </w:p>
          <w:p w:rsidR="00FA1C93" w:rsidRPr="00775ADC" w:rsidRDefault="00FA1C93" w:rsidP="00FA1C93">
            <w:pPr>
              <w:rPr>
                <w:rFonts w:ascii="Times New Roman" w:hAnsi="Times New Roman" w:cs="Times New Roman"/>
                <w:b/>
                <w:color w:val="000000" w:themeColor="text1"/>
                <w:sz w:val="24"/>
                <w:szCs w:val="24"/>
              </w:rPr>
            </w:pP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Диплом победителя:</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-Иванов Д., Григорьева В.-6Г</w:t>
            </w: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shd w:val="clear" w:color="auto" w:fill="FAFAFA"/>
              </w:rPr>
              <w:t xml:space="preserve">Похвальная грамота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Мазайкина Д.- 6Г</w:t>
            </w:r>
          </w:p>
          <w:p w:rsidR="00FA1C93" w:rsidRPr="00775ADC" w:rsidRDefault="00FA1C93" w:rsidP="00FA1C93">
            <w:pPr>
              <w:rPr>
                <w:rFonts w:ascii="Times New Roman" w:hAnsi="Times New Roman" w:cs="Times New Roman"/>
                <w:b/>
                <w:color w:val="000000" w:themeColor="text1"/>
                <w:sz w:val="24"/>
                <w:szCs w:val="24"/>
              </w:rPr>
            </w:pPr>
          </w:p>
          <w:p w:rsidR="00FA1C93" w:rsidRPr="00775ADC" w:rsidRDefault="00FA1C93" w:rsidP="00FA1C93">
            <w:pPr>
              <w:rPr>
                <w:rFonts w:ascii="Times New Roman" w:hAnsi="Times New Roman" w:cs="Times New Roman"/>
                <w:b/>
                <w:color w:val="000000" w:themeColor="text1"/>
                <w:sz w:val="24"/>
                <w:szCs w:val="24"/>
              </w:rPr>
            </w:pP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Диплом победителя:</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-Иванов Д., Мазайкина Д. -6Г</w:t>
            </w: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Похвальная грамота:</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-Михайлова А. – 7А</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-Васильева С,Владимирова С-</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9В</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-Григорьев К., Григорьева О. ,Семенова В.-6Г</w:t>
            </w:r>
          </w:p>
          <w:p w:rsidR="00FA1C93" w:rsidRPr="00775ADC" w:rsidRDefault="00FA1C93" w:rsidP="00FA1C93">
            <w:pPr>
              <w:rPr>
                <w:rFonts w:ascii="Times New Roman" w:hAnsi="Times New Roman" w:cs="Times New Roman"/>
                <w:b/>
                <w:color w:val="000000" w:themeColor="text1"/>
                <w:sz w:val="24"/>
                <w:szCs w:val="24"/>
                <w:shd w:val="clear" w:color="auto" w:fill="FAFAFA"/>
              </w:rPr>
            </w:pPr>
          </w:p>
          <w:p w:rsidR="00FA1C93" w:rsidRPr="00775ADC" w:rsidRDefault="00FA1C93" w:rsidP="00FA1C93">
            <w:pPr>
              <w:rPr>
                <w:rFonts w:ascii="Times New Roman" w:hAnsi="Times New Roman" w:cs="Times New Roman"/>
                <w:b/>
                <w:color w:val="000000" w:themeColor="text1"/>
                <w:sz w:val="24"/>
                <w:szCs w:val="24"/>
                <w:shd w:val="clear" w:color="auto" w:fill="FAFAFA"/>
              </w:rPr>
            </w:pPr>
            <w:r w:rsidRPr="00775ADC">
              <w:rPr>
                <w:rFonts w:ascii="Times New Roman" w:hAnsi="Times New Roman" w:cs="Times New Roman"/>
                <w:b/>
                <w:color w:val="000000" w:themeColor="text1"/>
                <w:sz w:val="24"/>
                <w:szCs w:val="24"/>
                <w:shd w:val="clear" w:color="auto" w:fill="FAFAFA"/>
              </w:rPr>
              <w:t>Диплом победителя:</w:t>
            </w:r>
          </w:p>
          <w:p w:rsidR="00FA1C93" w:rsidRPr="00775ADC" w:rsidRDefault="00FA1C93" w:rsidP="00FA1C93">
            <w:pPr>
              <w:rPr>
                <w:rFonts w:ascii="Times New Roman" w:hAnsi="Times New Roman" w:cs="Times New Roman"/>
                <w:color w:val="000000" w:themeColor="text1"/>
                <w:sz w:val="24"/>
                <w:szCs w:val="24"/>
                <w:shd w:val="clear" w:color="auto" w:fill="FAFAFA"/>
              </w:rPr>
            </w:pPr>
            <w:r w:rsidRPr="00775ADC">
              <w:rPr>
                <w:rFonts w:ascii="Times New Roman" w:hAnsi="Times New Roman" w:cs="Times New Roman"/>
                <w:color w:val="000000" w:themeColor="text1"/>
                <w:sz w:val="24"/>
                <w:szCs w:val="24"/>
                <w:shd w:val="clear" w:color="auto" w:fill="FAFAFA"/>
              </w:rPr>
              <w:t>-Григорьев К., Григорьева В., Мазайкина Д. (6Г кл.)</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shd w:val="clear" w:color="auto" w:fill="FAFAFA"/>
              </w:rPr>
              <w:t>Васильева С. (9В)</w:t>
            </w:r>
          </w:p>
          <w:p w:rsidR="00FA1C93" w:rsidRPr="00775ADC" w:rsidRDefault="00FA1C93" w:rsidP="00FA1C93">
            <w:pPr>
              <w:rPr>
                <w:rFonts w:ascii="Times New Roman" w:hAnsi="Times New Roman" w:cs="Times New Roman"/>
                <w:b/>
                <w:color w:val="000000" w:themeColor="text1"/>
                <w:sz w:val="24"/>
                <w:szCs w:val="24"/>
                <w:shd w:val="clear" w:color="auto" w:fill="FAFAFA"/>
              </w:rPr>
            </w:pPr>
            <w:r w:rsidRPr="00775ADC">
              <w:rPr>
                <w:rFonts w:ascii="Times New Roman" w:hAnsi="Times New Roman" w:cs="Times New Roman"/>
                <w:b/>
                <w:color w:val="000000" w:themeColor="text1"/>
                <w:sz w:val="24"/>
                <w:szCs w:val="24"/>
                <w:shd w:val="clear" w:color="auto" w:fill="FAFAFA"/>
              </w:rPr>
              <w:t xml:space="preserve">Похвальная грамота : </w:t>
            </w:r>
          </w:p>
          <w:p w:rsidR="00FA1C93" w:rsidRPr="00775ADC" w:rsidRDefault="00FA1C93" w:rsidP="00FA1C93">
            <w:pPr>
              <w:rPr>
                <w:rFonts w:ascii="Times New Roman" w:hAnsi="Times New Roman" w:cs="Times New Roman"/>
                <w:color w:val="000000" w:themeColor="text1"/>
                <w:sz w:val="24"/>
                <w:szCs w:val="24"/>
                <w:shd w:val="clear" w:color="auto" w:fill="FAFAFA"/>
              </w:rPr>
            </w:pPr>
            <w:r w:rsidRPr="00775ADC">
              <w:rPr>
                <w:rFonts w:ascii="Times New Roman" w:hAnsi="Times New Roman" w:cs="Times New Roman"/>
                <w:color w:val="000000" w:themeColor="text1"/>
                <w:sz w:val="24"/>
                <w:szCs w:val="24"/>
                <w:shd w:val="clear" w:color="auto" w:fill="FAFAFA"/>
              </w:rPr>
              <w:t>-Владимирова С., Федорова Т.(9В кл.)</w:t>
            </w:r>
          </w:p>
          <w:p w:rsidR="00FA1C93" w:rsidRPr="00775ADC" w:rsidRDefault="00FA1C93" w:rsidP="00FA1C93">
            <w:pPr>
              <w:rPr>
                <w:rFonts w:ascii="Times New Roman" w:hAnsi="Times New Roman" w:cs="Times New Roman"/>
                <w:color w:val="000000" w:themeColor="text1"/>
                <w:sz w:val="24"/>
                <w:szCs w:val="24"/>
                <w:shd w:val="clear" w:color="auto" w:fill="FAFAFA"/>
              </w:rPr>
            </w:pPr>
            <w:r w:rsidRPr="00775ADC">
              <w:rPr>
                <w:rFonts w:ascii="Times New Roman" w:hAnsi="Times New Roman" w:cs="Times New Roman"/>
                <w:color w:val="000000" w:themeColor="text1"/>
                <w:sz w:val="24"/>
                <w:szCs w:val="24"/>
                <w:shd w:val="clear" w:color="auto" w:fill="FAFAFA"/>
              </w:rPr>
              <w:t>-Иванов Д., Семенов Д. (6Г кл.)</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Лучший(ая) ученик(ца) месяца – Сапожникова К.(9В), Михайлова А. (7А),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Иванов Д.( 6Г), Андреева  А. (6В)</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Иванов Д.(6Г) прошел базовый курс 6-го класса</w:t>
            </w:r>
          </w:p>
          <w:p w:rsidR="00FA1C93" w:rsidRPr="00775ADC" w:rsidRDefault="00FA1C93" w:rsidP="00FA1C93">
            <w:pPr>
              <w:rPr>
                <w:rFonts w:ascii="Times New Roman" w:hAnsi="Times New Roman" w:cs="Times New Roman"/>
                <w:color w:val="000000" w:themeColor="text1"/>
                <w:sz w:val="24"/>
                <w:szCs w:val="24"/>
              </w:rPr>
            </w:pPr>
          </w:p>
        </w:tc>
      </w:tr>
      <w:tr w:rsidR="00775ADC" w:rsidRPr="00775ADC" w:rsidTr="00FA1C93">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Никифорова Елизавета Константиновна</w:t>
            </w:r>
          </w:p>
        </w:tc>
        <w:tc>
          <w:tcPr>
            <w:tcW w:w="2403" w:type="dxa"/>
            <w:tcBorders>
              <w:top w:val="single" w:sz="4" w:space="0" w:color="000000" w:themeColor="text1"/>
              <w:left w:val="single" w:sz="4" w:space="0" w:color="000000" w:themeColor="text1"/>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tc>
        <w:tc>
          <w:tcPr>
            <w:tcW w:w="2278" w:type="dxa"/>
            <w:gridSpan w:val="2"/>
            <w:tcBorders>
              <w:top w:val="single" w:sz="4" w:space="0" w:color="000000" w:themeColor="text1"/>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p>
        </w:tc>
        <w:tc>
          <w:tcPr>
            <w:tcW w:w="2551" w:type="dxa"/>
            <w:tcBorders>
              <w:top w:val="single" w:sz="4" w:space="0" w:color="000000" w:themeColor="text1"/>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tc>
      </w:tr>
    </w:tbl>
    <w:p w:rsidR="00FA1C93" w:rsidRPr="00775ADC" w:rsidRDefault="00FA1C93" w:rsidP="00FA1C93">
      <w:pPr>
        <w:jc w:val="center"/>
        <w:rPr>
          <w:rFonts w:ascii="Times New Roman" w:hAnsi="Times New Roman" w:cs="Times New Roman"/>
          <w:b/>
          <w:color w:val="000000" w:themeColor="text1"/>
          <w:sz w:val="24"/>
          <w:szCs w:val="24"/>
        </w:rPr>
      </w:pPr>
    </w:p>
    <w:tbl>
      <w:tblPr>
        <w:tblStyle w:val="7"/>
        <w:tblpPr w:leftFromText="180" w:rightFromText="180" w:vertAnchor="text" w:horzAnchor="margin" w:tblpY="103"/>
        <w:tblW w:w="9606" w:type="dxa"/>
        <w:tblLook w:val="04A0" w:firstRow="1" w:lastRow="0" w:firstColumn="1" w:lastColumn="0" w:noHBand="0" w:noVBand="1"/>
      </w:tblPr>
      <w:tblGrid>
        <w:gridCol w:w="2095"/>
        <w:gridCol w:w="3210"/>
        <w:gridCol w:w="2264"/>
        <w:gridCol w:w="2037"/>
      </w:tblGrid>
      <w:tr w:rsidR="00775ADC" w:rsidRPr="00775ADC" w:rsidTr="00FA1C93">
        <w:tc>
          <w:tcPr>
            <w:tcW w:w="2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428"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Участие в  воспитательной работе  </w:t>
            </w:r>
          </w:p>
        </w:tc>
      </w:tr>
      <w:tr w:rsidR="00775ADC" w:rsidRPr="00775ADC" w:rsidTr="00FA1C93">
        <w:trPr>
          <w:trHeight w:val="372"/>
        </w:trPr>
        <w:tc>
          <w:tcPr>
            <w:tcW w:w="2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2779" w:type="dxa"/>
            <w:tcBorders>
              <w:top w:val="single" w:sz="4" w:space="0" w:color="auto"/>
              <w:left w:val="single" w:sz="4" w:space="0" w:color="000000" w:themeColor="text1"/>
              <w:bottom w:val="single" w:sz="4" w:space="0" w:color="000000" w:themeColor="text1"/>
              <w:right w:val="single" w:sz="4" w:space="0" w:color="auto"/>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форма  мероприятия</w:t>
            </w:r>
          </w:p>
        </w:tc>
        <w:tc>
          <w:tcPr>
            <w:tcW w:w="2428" w:type="dxa"/>
            <w:tcBorders>
              <w:top w:val="single" w:sz="4" w:space="0" w:color="auto"/>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региональный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221" w:type="dxa"/>
            <w:tcBorders>
              <w:top w:val="single" w:sz="4" w:space="0" w:color="auto"/>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(если есть)</w:t>
            </w:r>
          </w:p>
        </w:tc>
      </w:tr>
      <w:tr w:rsidR="00775ADC" w:rsidRPr="00775ADC" w:rsidTr="00FA1C93">
        <w:tc>
          <w:tcPr>
            <w:tcW w:w="2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Егорова Зинаида Ивановна</w:t>
            </w:r>
          </w:p>
        </w:tc>
        <w:tc>
          <w:tcPr>
            <w:tcW w:w="2779" w:type="dxa"/>
            <w:tcBorders>
              <w:top w:val="single" w:sz="4" w:space="0" w:color="000000" w:themeColor="text1"/>
              <w:left w:val="single" w:sz="4" w:space="0" w:color="000000" w:themeColor="text1"/>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DD18EB">
            <w:pPr>
              <w:numPr>
                <w:ilvl w:val="0"/>
                <w:numId w:val="32"/>
              </w:numPr>
              <w:rPr>
                <w:rFonts w:ascii="Times New Roman" w:hAnsi="Times New Roman" w:cs="Times New Roman"/>
                <w:b/>
                <w:color w:val="000000" w:themeColor="text1"/>
                <w:sz w:val="24"/>
                <w:szCs w:val="24"/>
                <w:lang w:eastAsia="en-US"/>
              </w:rPr>
            </w:pPr>
            <w:r w:rsidRPr="00775ADC">
              <w:rPr>
                <w:rFonts w:ascii="Times New Roman" w:hAnsi="Times New Roman" w:cs="Times New Roman"/>
                <w:b/>
                <w:color w:val="000000" w:themeColor="text1"/>
                <w:sz w:val="24"/>
                <w:szCs w:val="24"/>
                <w:lang w:eastAsia="en-US"/>
              </w:rPr>
              <w:t>Сбор макулатуры (2 раза)</w:t>
            </w:r>
          </w:p>
          <w:p w:rsidR="00FA1C93" w:rsidRPr="00775ADC" w:rsidRDefault="00FA1C93" w:rsidP="00DD18EB">
            <w:pPr>
              <w:numPr>
                <w:ilvl w:val="0"/>
                <w:numId w:val="32"/>
              </w:num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Конкурс плакатов «Новое поколение выбирает ЗОЖ» 22.09.2020:</w:t>
            </w:r>
          </w:p>
          <w:p w:rsidR="00FA1C93" w:rsidRPr="00775ADC" w:rsidRDefault="00FA1C93" w:rsidP="00DD18EB">
            <w:pPr>
              <w:numPr>
                <w:ilvl w:val="0"/>
                <w:numId w:val="32"/>
              </w:numPr>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lang w:eastAsia="en-US"/>
              </w:rPr>
              <w:t>Новогодний праздник</w:t>
            </w:r>
          </w:p>
          <w:p w:rsidR="00FA1C93" w:rsidRPr="00775ADC" w:rsidRDefault="00FA1C93" w:rsidP="00DD18EB">
            <w:pPr>
              <w:numPr>
                <w:ilvl w:val="0"/>
                <w:numId w:val="32"/>
              </w:numPr>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Родительский патруль (2 раза)</w:t>
            </w:r>
          </w:p>
          <w:p w:rsidR="00FA1C93" w:rsidRPr="00775ADC" w:rsidRDefault="00FA1C93" w:rsidP="00DD18EB">
            <w:pPr>
              <w:numPr>
                <w:ilvl w:val="0"/>
                <w:numId w:val="32"/>
              </w:num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Всероссийский тест на знание Конституции РФ 2020. </w:t>
            </w:r>
          </w:p>
          <w:p w:rsidR="00FA1C93" w:rsidRPr="00775ADC" w:rsidRDefault="00FA1C93" w:rsidP="00DD18EB">
            <w:pPr>
              <w:numPr>
                <w:ilvl w:val="0"/>
                <w:numId w:val="32"/>
              </w:num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Приняли участие</w:t>
            </w:r>
            <w:r w:rsidRPr="00775ADC">
              <w:rPr>
                <w:rFonts w:ascii="Times New Roman" w:hAnsi="Times New Roman" w:cs="Times New Roman"/>
                <w:color w:val="000000" w:themeColor="text1"/>
                <w:sz w:val="24"/>
                <w:szCs w:val="24"/>
                <w:shd w:val="clear" w:color="auto" w:fill="FFFFFF"/>
              </w:rPr>
              <w:t xml:space="preserve"> </w:t>
            </w:r>
            <w:r w:rsidRPr="00775ADC">
              <w:rPr>
                <w:rFonts w:ascii="Times New Roman" w:hAnsi="Times New Roman" w:cs="Times New Roman"/>
                <w:b/>
                <w:bCs/>
                <w:color w:val="000000" w:themeColor="text1"/>
                <w:sz w:val="24"/>
                <w:szCs w:val="24"/>
                <w:shd w:val="clear" w:color="auto" w:fill="FFFFFF"/>
              </w:rPr>
              <w:t>во Всероссийской неделе патриотического воспитания</w:t>
            </w:r>
            <w:r w:rsidRPr="00775ADC">
              <w:rPr>
                <w:rFonts w:ascii="Times New Roman" w:hAnsi="Times New Roman" w:cs="Times New Roman"/>
                <w:color w:val="000000" w:themeColor="text1"/>
                <w:sz w:val="24"/>
                <w:szCs w:val="24"/>
              </w:rPr>
              <w:t xml:space="preserve">  «Воспитай патриота». Посетили музеи России</w:t>
            </w:r>
          </w:p>
          <w:p w:rsidR="00FA1C93" w:rsidRPr="00775ADC" w:rsidRDefault="00FA1C93" w:rsidP="00FA1C93">
            <w:pPr>
              <w:jc w:val="both"/>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w:t>
            </w:r>
            <w:r w:rsidRPr="00775ADC">
              <w:rPr>
                <w:rFonts w:ascii="Times New Roman" w:hAnsi="Times New Roman" w:cs="Times New Roman"/>
                <w:color w:val="000000" w:themeColor="text1"/>
                <w:sz w:val="24"/>
                <w:szCs w:val="24"/>
              </w:rPr>
              <w:t xml:space="preserve"> Музей-квартира Мусы Джалиля</w:t>
            </w:r>
          </w:p>
          <w:p w:rsidR="00FA1C93" w:rsidRPr="00775ADC" w:rsidRDefault="00FA1C93" w:rsidP="00FA1C93">
            <w:pPr>
              <w:jc w:val="both"/>
              <w:rPr>
                <w:rFonts w:ascii="Times New Roman" w:hAnsi="Times New Roman" w:cs="Times New Roman"/>
                <w:color w:val="000000" w:themeColor="text1"/>
                <w:sz w:val="24"/>
                <w:szCs w:val="24"/>
              </w:rPr>
            </w:pPr>
          </w:p>
          <w:p w:rsidR="00FA1C93" w:rsidRPr="00775ADC" w:rsidRDefault="00FA1C93" w:rsidP="00FA1C93">
            <w:pPr>
              <w:shd w:val="clear" w:color="auto" w:fill="FFFFFF"/>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-Муниципальное учреждение «Мемориальный Дом-музей дважды Героя Советского Союза Маршала Советского Союза Василия Ивановича Чуйкова»</w:t>
            </w:r>
          </w:p>
          <w:p w:rsidR="00FA1C93" w:rsidRPr="00775ADC" w:rsidRDefault="00FA1C93" w:rsidP="00FA1C93">
            <w:pPr>
              <w:shd w:val="clear" w:color="auto" w:fill="FFFFFF"/>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«Патриотическое воспитание подрастающего поколения на примере дважды Героя Советского Союза Маршала Советского Союза Василия Ивановича </w:t>
            </w:r>
            <w:r w:rsidRPr="00775ADC">
              <w:rPr>
                <w:rFonts w:ascii="Times New Roman" w:hAnsi="Times New Roman" w:cs="Times New Roman"/>
                <w:color w:val="000000" w:themeColor="text1"/>
                <w:sz w:val="24"/>
                <w:szCs w:val="24"/>
              </w:rPr>
              <w:lastRenderedPageBreak/>
              <w:t>Чуйкова»</w:t>
            </w:r>
          </w:p>
          <w:p w:rsidR="00FA1C93" w:rsidRPr="00775ADC" w:rsidRDefault="00FA1C93" w:rsidP="00FA1C93">
            <w:pPr>
              <w:shd w:val="clear" w:color="auto" w:fill="FFFFFF"/>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br/>
              <w:t>-Казанский (Приволжский) федеральный университет</w:t>
            </w:r>
          </w:p>
          <w:p w:rsidR="00FA1C93" w:rsidRPr="00775ADC" w:rsidRDefault="00FA1C93" w:rsidP="00FA1C93">
            <w:pPr>
              <w:shd w:val="clear" w:color="auto" w:fill="FFFFFF"/>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«Снежный десант. Ветераны» о службе в Афганистане»</w:t>
            </w:r>
          </w:p>
          <w:p w:rsidR="00FA1C93" w:rsidRPr="00775ADC" w:rsidRDefault="00FA1C93" w:rsidP="00FA1C93">
            <w:pPr>
              <w:jc w:val="both"/>
              <w:rPr>
                <w:rFonts w:ascii="Times New Roman" w:hAnsi="Times New Roman" w:cs="Times New Roman"/>
                <w:b/>
                <w:color w:val="000000" w:themeColor="text1"/>
                <w:sz w:val="24"/>
                <w:szCs w:val="24"/>
              </w:rPr>
            </w:pPr>
          </w:p>
        </w:tc>
        <w:tc>
          <w:tcPr>
            <w:tcW w:w="2428" w:type="dxa"/>
            <w:tcBorders>
              <w:top w:val="single" w:sz="4" w:space="0" w:color="000000" w:themeColor="text1"/>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lastRenderedPageBreak/>
              <w:t>Школьный:</w:t>
            </w:r>
          </w:p>
          <w:p w:rsidR="00FA1C93" w:rsidRPr="00775ADC" w:rsidRDefault="00FA1C93" w:rsidP="00FA1C93">
            <w:pPr>
              <w:rPr>
                <w:rFonts w:ascii="Times New Roman" w:hAnsi="Times New Roman" w:cs="Times New Roman"/>
                <w:color w:val="000000" w:themeColor="text1"/>
                <w:sz w:val="24"/>
                <w:szCs w:val="24"/>
                <w:lang w:eastAsia="en-US"/>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p w:rsidR="00FA1C93" w:rsidRPr="00775ADC" w:rsidRDefault="00FA1C93" w:rsidP="00FA1C93">
            <w:pPr>
              <w:ind w:left="720"/>
              <w:rPr>
                <w:rFonts w:ascii="Times New Roman" w:hAnsi="Times New Roman" w:cs="Times New Roman"/>
                <w:color w:val="000000" w:themeColor="text1"/>
                <w:sz w:val="24"/>
                <w:szCs w:val="24"/>
              </w:rPr>
            </w:pPr>
          </w:p>
          <w:p w:rsidR="00FA1C93" w:rsidRPr="00775ADC" w:rsidRDefault="00FA1C93" w:rsidP="00FA1C93">
            <w:pPr>
              <w:ind w:left="720"/>
              <w:rPr>
                <w:rFonts w:ascii="Times New Roman" w:hAnsi="Times New Roman" w:cs="Times New Roman"/>
                <w:color w:val="000000" w:themeColor="text1"/>
                <w:sz w:val="24"/>
                <w:szCs w:val="24"/>
              </w:rPr>
            </w:pPr>
          </w:p>
          <w:p w:rsidR="00FA1C93" w:rsidRPr="00775ADC" w:rsidRDefault="00FA1C93" w:rsidP="00FA1C93">
            <w:pPr>
              <w:ind w:left="720"/>
              <w:rPr>
                <w:rFonts w:ascii="Times New Roman" w:hAnsi="Times New Roman" w:cs="Times New Roman"/>
                <w:color w:val="000000" w:themeColor="text1"/>
                <w:sz w:val="24"/>
                <w:szCs w:val="24"/>
              </w:rPr>
            </w:pPr>
          </w:p>
          <w:p w:rsidR="00FA1C93" w:rsidRPr="00775ADC" w:rsidRDefault="00FA1C93" w:rsidP="00FA1C93">
            <w:pPr>
              <w:ind w:left="720"/>
              <w:rPr>
                <w:rFonts w:ascii="Times New Roman" w:hAnsi="Times New Roman" w:cs="Times New Roman"/>
                <w:color w:val="000000" w:themeColor="text1"/>
                <w:sz w:val="24"/>
                <w:szCs w:val="24"/>
              </w:rPr>
            </w:pPr>
          </w:p>
          <w:p w:rsidR="00FA1C93" w:rsidRPr="00775ADC" w:rsidRDefault="00FA1C93" w:rsidP="00FA1C93">
            <w:pPr>
              <w:ind w:left="720"/>
              <w:rPr>
                <w:rFonts w:ascii="Times New Roman" w:hAnsi="Times New Roman" w:cs="Times New Roman"/>
                <w:color w:val="000000" w:themeColor="text1"/>
                <w:sz w:val="24"/>
                <w:szCs w:val="24"/>
              </w:rPr>
            </w:pPr>
          </w:p>
          <w:p w:rsidR="00FA1C93" w:rsidRPr="00775ADC" w:rsidRDefault="00FA1C93" w:rsidP="00FA1C93">
            <w:pPr>
              <w:ind w:left="720"/>
              <w:rPr>
                <w:rFonts w:ascii="Times New Roman" w:hAnsi="Times New Roman" w:cs="Times New Roman"/>
                <w:color w:val="000000" w:themeColor="text1"/>
                <w:sz w:val="24"/>
                <w:szCs w:val="24"/>
              </w:rPr>
            </w:pPr>
          </w:p>
          <w:p w:rsidR="00FA1C93" w:rsidRPr="00775ADC" w:rsidRDefault="00FA1C93" w:rsidP="00FA1C93">
            <w:pPr>
              <w:ind w:left="720"/>
              <w:rPr>
                <w:rFonts w:ascii="Times New Roman" w:hAnsi="Times New Roman" w:cs="Times New Roman"/>
                <w:color w:val="000000" w:themeColor="text1"/>
                <w:sz w:val="24"/>
                <w:szCs w:val="24"/>
              </w:rPr>
            </w:pPr>
          </w:p>
          <w:p w:rsidR="00FA1C93" w:rsidRPr="00775ADC" w:rsidRDefault="00FA1C93" w:rsidP="00FA1C93">
            <w:pPr>
              <w:ind w:left="720"/>
              <w:rPr>
                <w:rFonts w:ascii="Times New Roman" w:hAnsi="Times New Roman" w:cs="Times New Roman"/>
                <w:color w:val="000000" w:themeColor="text1"/>
                <w:sz w:val="24"/>
                <w:szCs w:val="24"/>
              </w:rPr>
            </w:pPr>
          </w:p>
          <w:p w:rsidR="00FA1C93" w:rsidRPr="00775ADC" w:rsidRDefault="00FA1C93" w:rsidP="00FA1C93">
            <w:pPr>
              <w:ind w:left="720"/>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tc>
        <w:tc>
          <w:tcPr>
            <w:tcW w:w="2221" w:type="dxa"/>
            <w:tcBorders>
              <w:top w:val="single" w:sz="4" w:space="0" w:color="000000" w:themeColor="text1"/>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50 и 68кг</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Сертификаты 17 уч-ся</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color w:val="000000" w:themeColor="text1"/>
                <w:sz w:val="24"/>
                <w:szCs w:val="24"/>
              </w:rPr>
            </w:pPr>
          </w:p>
        </w:tc>
      </w:tr>
      <w:tr w:rsidR="00775ADC" w:rsidRPr="00775ADC" w:rsidTr="00FA1C93">
        <w:tc>
          <w:tcPr>
            <w:tcW w:w="2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Никифорова Елизавета Константиновна</w:t>
            </w:r>
          </w:p>
        </w:tc>
        <w:tc>
          <w:tcPr>
            <w:tcW w:w="2779" w:type="dxa"/>
            <w:tcBorders>
              <w:top w:val="single" w:sz="4" w:space="0" w:color="000000" w:themeColor="text1"/>
              <w:left w:val="single" w:sz="4" w:space="0" w:color="000000" w:themeColor="text1"/>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p>
        </w:tc>
        <w:tc>
          <w:tcPr>
            <w:tcW w:w="2428" w:type="dxa"/>
            <w:tcBorders>
              <w:top w:val="single" w:sz="4" w:space="0" w:color="000000" w:themeColor="text1"/>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p>
        </w:tc>
        <w:tc>
          <w:tcPr>
            <w:tcW w:w="2221" w:type="dxa"/>
            <w:tcBorders>
              <w:top w:val="single" w:sz="4" w:space="0" w:color="000000" w:themeColor="text1"/>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p>
        </w:tc>
      </w:tr>
    </w:tbl>
    <w:p w:rsidR="00FA1C93" w:rsidRPr="00775ADC" w:rsidRDefault="00FA1C93" w:rsidP="00FA1C93">
      <w:pPr>
        <w:shd w:val="clear" w:color="auto" w:fill="FAFAFA"/>
        <w:spacing w:line="270" w:lineRule="atLeast"/>
        <w:textAlignment w:val="baseline"/>
        <w:rPr>
          <w:rFonts w:ascii="Times New Roman" w:hAnsi="Times New Roman" w:cs="Times New Roman"/>
          <w:color w:val="000000" w:themeColor="text1"/>
          <w:sz w:val="24"/>
          <w:szCs w:val="24"/>
        </w:rPr>
      </w:pPr>
    </w:p>
    <w:tbl>
      <w:tblPr>
        <w:tblStyle w:val="7"/>
        <w:tblpPr w:leftFromText="180" w:rightFromText="180" w:vertAnchor="text" w:horzAnchor="margin" w:tblpY="237"/>
        <w:tblW w:w="9606" w:type="dxa"/>
        <w:tblLook w:val="04A0" w:firstRow="1" w:lastRow="0" w:firstColumn="1" w:lastColumn="0" w:noHBand="0" w:noVBand="1"/>
      </w:tblPr>
      <w:tblGrid>
        <w:gridCol w:w="2376"/>
        <w:gridCol w:w="7230"/>
      </w:tblGrid>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методической работе (семинары, курсы круглые столы, вебинары, профессиональные конкурсы)</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Елакова Галина Владимировна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spacing w:line="276" w:lineRule="auto"/>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наличие публикаций:</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Свидетельство о публикации на сайте</w:t>
            </w:r>
          </w:p>
          <w:p w:rsidR="00FA1C93" w:rsidRPr="00775ADC" w:rsidRDefault="00331886" w:rsidP="00FA1C93">
            <w:pPr>
              <w:spacing w:line="276" w:lineRule="auto"/>
              <w:rPr>
                <w:rFonts w:ascii="Times New Roman" w:hAnsi="Times New Roman" w:cs="Times New Roman"/>
                <w:color w:val="000000" w:themeColor="text1"/>
                <w:sz w:val="24"/>
                <w:szCs w:val="24"/>
              </w:rPr>
            </w:pPr>
            <w:hyperlink r:id="rId27" w:history="1">
              <w:r w:rsidR="00FA1C93" w:rsidRPr="00775ADC">
                <w:rPr>
                  <w:rFonts w:ascii="Times New Roman" w:hAnsi="Times New Roman" w:cs="Times New Roman"/>
                  <w:color w:val="000000" w:themeColor="text1"/>
                  <w:sz w:val="24"/>
                  <w:szCs w:val="24"/>
                  <w:u w:val="single"/>
                  <w:lang w:val="en-US"/>
                </w:rPr>
                <w:t>https</w:t>
              </w:r>
              <w:r w:rsidR="00FA1C93" w:rsidRPr="00775ADC">
                <w:rPr>
                  <w:rFonts w:ascii="Times New Roman" w:hAnsi="Times New Roman" w:cs="Times New Roman"/>
                  <w:color w:val="000000" w:themeColor="text1"/>
                  <w:sz w:val="24"/>
                  <w:szCs w:val="24"/>
                  <w:u w:val="single"/>
                </w:rPr>
                <w:t>://</w:t>
              </w:r>
              <w:r w:rsidR="00FA1C93" w:rsidRPr="00775ADC">
                <w:rPr>
                  <w:rFonts w:ascii="Times New Roman" w:hAnsi="Times New Roman" w:cs="Times New Roman"/>
                  <w:color w:val="000000" w:themeColor="text1"/>
                  <w:sz w:val="24"/>
                  <w:szCs w:val="24"/>
                  <w:u w:val="single"/>
                  <w:lang w:val="en-US"/>
                </w:rPr>
                <w:t>znanio</w:t>
              </w:r>
              <w:r w:rsidR="00FA1C93" w:rsidRPr="00775ADC">
                <w:rPr>
                  <w:rFonts w:ascii="Times New Roman" w:hAnsi="Times New Roman" w:cs="Times New Roman"/>
                  <w:color w:val="000000" w:themeColor="text1"/>
                  <w:sz w:val="24"/>
                  <w:szCs w:val="24"/>
                  <w:u w:val="single"/>
                </w:rPr>
                <w:t>.</w:t>
              </w:r>
              <w:r w:rsidR="00FA1C93" w:rsidRPr="00775ADC">
                <w:rPr>
                  <w:rFonts w:ascii="Times New Roman" w:hAnsi="Times New Roman" w:cs="Times New Roman"/>
                  <w:color w:val="000000" w:themeColor="text1"/>
                  <w:sz w:val="24"/>
                  <w:szCs w:val="24"/>
                  <w:u w:val="single"/>
                  <w:lang w:val="en-US"/>
                </w:rPr>
                <w:t>ru</w:t>
              </w:r>
              <w:r w:rsidR="00FA1C93" w:rsidRPr="00775ADC">
                <w:rPr>
                  <w:rFonts w:ascii="Times New Roman" w:hAnsi="Times New Roman" w:cs="Times New Roman"/>
                  <w:color w:val="000000" w:themeColor="text1"/>
                  <w:sz w:val="24"/>
                  <w:szCs w:val="24"/>
                  <w:u w:val="single"/>
                </w:rPr>
                <w:t>/</w:t>
              </w:r>
              <w:r w:rsidR="00FA1C93" w:rsidRPr="00775ADC">
                <w:rPr>
                  <w:rFonts w:ascii="Times New Roman" w:hAnsi="Times New Roman" w:cs="Times New Roman"/>
                  <w:color w:val="000000" w:themeColor="text1"/>
                  <w:sz w:val="24"/>
                  <w:szCs w:val="24"/>
                  <w:u w:val="single"/>
                  <w:lang w:val="en-US"/>
                </w:rPr>
                <w:t>p</w:t>
              </w:r>
              <w:r w:rsidR="00FA1C93" w:rsidRPr="00775ADC">
                <w:rPr>
                  <w:rFonts w:ascii="Times New Roman" w:hAnsi="Times New Roman" w:cs="Times New Roman"/>
                  <w:color w:val="000000" w:themeColor="text1"/>
                  <w:sz w:val="24"/>
                  <w:szCs w:val="24"/>
                  <w:u w:val="single"/>
                </w:rPr>
                <w:t>/МП-2505391</w:t>
              </w:r>
            </w:hyperlink>
            <w:r w:rsidR="00FA1C93" w:rsidRPr="00775ADC">
              <w:rPr>
                <w:rFonts w:ascii="Times New Roman" w:hAnsi="Times New Roman" w:cs="Times New Roman"/>
                <w:color w:val="000000" w:themeColor="text1"/>
                <w:sz w:val="24"/>
                <w:szCs w:val="24"/>
                <w:u w:val="single"/>
              </w:rPr>
              <w:t xml:space="preserve">  от 27.10.2020 г.</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Свидетельство о публикации на сайте</w:t>
            </w:r>
          </w:p>
          <w:p w:rsidR="00FA1C93" w:rsidRPr="00775ADC" w:rsidRDefault="00331886" w:rsidP="00FA1C93">
            <w:pPr>
              <w:spacing w:line="276" w:lineRule="auto"/>
              <w:rPr>
                <w:rFonts w:ascii="Times New Roman" w:hAnsi="Times New Roman" w:cs="Times New Roman"/>
                <w:color w:val="000000" w:themeColor="text1"/>
                <w:sz w:val="24"/>
                <w:szCs w:val="24"/>
                <w:u w:val="single"/>
              </w:rPr>
            </w:pPr>
            <w:hyperlink r:id="rId28" w:history="1">
              <w:r w:rsidR="00FA1C93" w:rsidRPr="00775ADC">
                <w:rPr>
                  <w:rFonts w:ascii="Times New Roman" w:hAnsi="Times New Roman" w:cs="Times New Roman"/>
                  <w:color w:val="000000" w:themeColor="text1"/>
                  <w:sz w:val="24"/>
                  <w:szCs w:val="24"/>
                  <w:u w:val="single"/>
                  <w:lang w:val="en-US"/>
                </w:rPr>
                <w:t>https</w:t>
              </w:r>
              <w:r w:rsidR="00FA1C93" w:rsidRPr="00775ADC">
                <w:rPr>
                  <w:rFonts w:ascii="Times New Roman" w:hAnsi="Times New Roman" w:cs="Times New Roman"/>
                  <w:color w:val="000000" w:themeColor="text1"/>
                  <w:sz w:val="24"/>
                  <w:szCs w:val="24"/>
                  <w:u w:val="single"/>
                </w:rPr>
                <w:t>://</w:t>
              </w:r>
              <w:r w:rsidR="00FA1C93" w:rsidRPr="00775ADC">
                <w:rPr>
                  <w:rFonts w:ascii="Times New Roman" w:hAnsi="Times New Roman" w:cs="Times New Roman"/>
                  <w:color w:val="000000" w:themeColor="text1"/>
                  <w:sz w:val="24"/>
                  <w:szCs w:val="24"/>
                  <w:u w:val="single"/>
                  <w:lang w:val="en-US"/>
                </w:rPr>
                <w:t>znanio</w:t>
              </w:r>
              <w:r w:rsidR="00FA1C93" w:rsidRPr="00775ADC">
                <w:rPr>
                  <w:rFonts w:ascii="Times New Roman" w:hAnsi="Times New Roman" w:cs="Times New Roman"/>
                  <w:color w:val="000000" w:themeColor="text1"/>
                  <w:sz w:val="24"/>
                  <w:szCs w:val="24"/>
                  <w:u w:val="single"/>
                </w:rPr>
                <w:t>.</w:t>
              </w:r>
              <w:r w:rsidR="00FA1C93" w:rsidRPr="00775ADC">
                <w:rPr>
                  <w:rFonts w:ascii="Times New Roman" w:hAnsi="Times New Roman" w:cs="Times New Roman"/>
                  <w:color w:val="000000" w:themeColor="text1"/>
                  <w:sz w:val="24"/>
                  <w:szCs w:val="24"/>
                  <w:u w:val="single"/>
                  <w:lang w:val="en-US"/>
                </w:rPr>
                <w:t>ru</w:t>
              </w:r>
              <w:r w:rsidR="00FA1C93" w:rsidRPr="00775ADC">
                <w:rPr>
                  <w:rFonts w:ascii="Times New Roman" w:hAnsi="Times New Roman" w:cs="Times New Roman"/>
                  <w:color w:val="000000" w:themeColor="text1"/>
                  <w:sz w:val="24"/>
                  <w:szCs w:val="24"/>
                  <w:u w:val="single"/>
                </w:rPr>
                <w:t>/</w:t>
              </w:r>
              <w:r w:rsidR="00FA1C93" w:rsidRPr="00775ADC">
                <w:rPr>
                  <w:rFonts w:ascii="Times New Roman" w:hAnsi="Times New Roman" w:cs="Times New Roman"/>
                  <w:color w:val="000000" w:themeColor="text1"/>
                  <w:sz w:val="24"/>
                  <w:szCs w:val="24"/>
                  <w:u w:val="single"/>
                  <w:lang w:val="en-US"/>
                </w:rPr>
                <w:t>p</w:t>
              </w:r>
              <w:r w:rsidR="00FA1C93" w:rsidRPr="00775ADC">
                <w:rPr>
                  <w:rFonts w:ascii="Times New Roman" w:hAnsi="Times New Roman" w:cs="Times New Roman"/>
                  <w:color w:val="000000" w:themeColor="text1"/>
                  <w:sz w:val="24"/>
                  <w:szCs w:val="24"/>
                  <w:u w:val="single"/>
                </w:rPr>
                <w:t>/МП-2511609</w:t>
              </w:r>
            </w:hyperlink>
            <w:r w:rsidR="00FA1C93" w:rsidRPr="00775ADC">
              <w:rPr>
                <w:rFonts w:ascii="Times New Roman" w:hAnsi="Times New Roman" w:cs="Times New Roman"/>
                <w:color w:val="000000" w:themeColor="text1"/>
                <w:sz w:val="24"/>
                <w:szCs w:val="24"/>
                <w:u w:val="single"/>
              </w:rPr>
              <w:t xml:space="preserve">  от 01.12.2020 г.</w:t>
            </w:r>
          </w:p>
          <w:p w:rsidR="00FA1C93" w:rsidRPr="00775ADC" w:rsidRDefault="00FA1C93" w:rsidP="00FA1C93">
            <w:pPr>
              <w:spacing w:after="200"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3. Свидетельство о публикации на сайте </w:t>
            </w:r>
            <w:hyperlink r:id="rId29" w:history="1">
              <w:proofErr w:type="gramStart"/>
              <w:r w:rsidRPr="00775ADC">
                <w:rPr>
                  <w:rFonts w:ascii="Times New Roman" w:hAnsi="Times New Roman" w:cs="Times New Roman"/>
                  <w:color w:val="000000" w:themeColor="text1"/>
                  <w:sz w:val="24"/>
                  <w:szCs w:val="24"/>
                  <w:u w:val="single"/>
                  <w:lang w:val="en-US"/>
                </w:rPr>
                <w:t>https</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znanio</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ru</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p</w:t>
              </w:r>
              <w:r w:rsidRPr="00775ADC">
                <w:rPr>
                  <w:rFonts w:ascii="Times New Roman" w:hAnsi="Times New Roman" w:cs="Times New Roman"/>
                  <w:color w:val="000000" w:themeColor="text1"/>
                  <w:sz w:val="24"/>
                  <w:szCs w:val="24"/>
                  <w:u w:val="single"/>
                </w:rPr>
                <w:t>/МП-2505383</w:t>
              </w:r>
            </w:hyperlink>
            <w:r w:rsidRPr="00775ADC">
              <w:rPr>
                <w:rFonts w:ascii="Times New Roman" w:hAnsi="Times New Roman" w:cs="Times New Roman"/>
                <w:color w:val="000000" w:themeColor="text1"/>
                <w:sz w:val="24"/>
                <w:szCs w:val="24"/>
                <w:u w:val="single"/>
              </w:rPr>
              <w:t xml:space="preserve">  от</w:t>
            </w:r>
            <w:proofErr w:type="gramEnd"/>
            <w:r w:rsidRPr="00775ADC">
              <w:rPr>
                <w:rFonts w:ascii="Times New Roman" w:hAnsi="Times New Roman" w:cs="Times New Roman"/>
                <w:color w:val="000000" w:themeColor="text1"/>
                <w:sz w:val="24"/>
                <w:szCs w:val="24"/>
                <w:u w:val="single"/>
              </w:rPr>
              <w:t xml:space="preserve"> 27.11.2020 г.</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 Свидетельство о публикации на сайте</w:t>
            </w:r>
            <w:hyperlink r:id="rId30" w:history="1">
              <w:proofErr w:type="gramStart"/>
              <w:r w:rsidRPr="00775ADC">
                <w:rPr>
                  <w:rFonts w:ascii="Times New Roman" w:hAnsi="Times New Roman" w:cs="Times New Roman"/>
                  <w:color w:val="000000" w:themeColor="text1"/>
                  <w:sz w:val="24"/>
                  <w:szCs w:val="24"/>
                  <w:u w:val="single"/>
                  <w:lang w:val="en-US"/>
                </w:rPr>
                <w:t>https</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znanio</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ru</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p</w:t>
              </w:r>
              <w:r w:rsidRPr="00775ADC">
                <w:rPr>
                  <w:rFonts w:ascii="Times New Roman" w:hAnsi="Times New Roman" w:cs="Times New Roman"/>
                  <w:color w:val="000000" w:themeColor="text1"/>
                  <w:sz w:val="24"/>
                  <w:szCs w:val="24"/>
                  <w:u w:val="single"/>
                </w:rPr>
                <w:t>/МП-2516393</w:t>
              </w:r>
            </w:hyperlink>
            <w:r w:rsidRPr="00775ADC">
              <w:rPr>
                <w:rFonts w:ascii="Times New Roman" w:hAnsi="Times New Roman" w:cs="Times New Roman"/>
                <w:color w:val="000000" w:themeColor="text1"/>
                <w:sz w:val="24"/>
                <w:szCs w:val="24"/>
                <w:u w:val="single"/>
              </w:rPr>
              <w:t xml:space="preserve">  от</w:t>
            </w:r>
            <w:proofErr w:type="gramEnd"/>
            <w:r w:rsidRPr="00775ADC">
              <w:rPr>
                <w:rFonts w:ascii="Times New Roman" w:hAnsi="Times New Roman" w:cs="Times New Roman"/>
                <w:color w:val="000000" w:themeColor="text1"/>
                <w:sz w:val="24"/>
                <w:szCs w:val="24"/>
                <w:u w:val="single"/>
              </w:rPr>
              <w:t xml:space="preserve"> 07.10.2020 г.</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 Свидетельство о публикации на сайте</w:t>
            </w:r>
            <w:hyperlink r:id="rId31" w:history="1">
              <w:r w:rsidRPr="00775ADC">
                <w:rPr>
                  <w:rFonts w:ascii="Times New Roman" w:hAnsi="Times New Roman" w:cs="Times New Roman"/>
                  <w:color w:val="000000" w:themeColor="text1"/>
                  <w:sz w:val="24"/>
                  <w:szCs w:val="24"/>
                  <w:u w:val="single"/>
                  <w:lang w:val="en-US"/>
                </w:rPr>
                <w:t>https</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znanio</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ru</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p</w:t>
              </w:r>
              <w:r w:rsidRPr="00775ADC">
                <w:rPr>
                  <w:rFonts w:ascii="Times New Roman" w:hAnsi="Times New Roman" w:cs="Times New Roman"/>
                  <w:color w:val="000000" w:themeColor="text1"/>
                  <w:sz w:val="24"/>
                  <w:szCs w:val="24"/>
                  <w:u w:val="single"/>
                </w:rPr>
                <w:t>/МП-251733</w:t>
              </w:r>
            </w:hyperlink>
            <w:proofErr w:type="gramStart"/>
            <w:r w:rsidRPr="00775ADC">
              <w:rPr>
                <w:rFonts w:ascii="Times New Roman" w:hAnsi="Times New Roman" w:cs="Times New Roman"/>
                <w:color w:val="000000" w:themeColor="text1"/>
                <w:sz w:val="24"/>
                <w:szCs w:val="24"/>
                <w:u w:val="single"/>
              </w:rPr>
              <w:t>7  от</w:t>
            </w:r>
            <w:proofErr w:type="gramEnd"/>
            <w:r w:rsidRPr="00775ADC">
              <w:rPr>
                <w:rFonts w:ascii="Times New Roman" w:hAnsi="Times New Roman" w:cs="Times New Roman"/>
                <w:color w:val="000000" w:themeColor="text1"/>
                <w:sz w:val="24"/>
                <w:szCs w:val="24"/>
                <w:u w:val="single"/>
              </w:rPr>
              <w:t xml:space="preserve"> 09.10.2020 г.</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6.</w:t>
            </w:r>
            <w:r w:rsidRPr="00775ADC">
              <w:rPr>
                <w:rFonts w:ascii="Times New Roman" w:hAnsi="Times New Roman" w:cs="Times New Roman"/>
                <w:color w:val="000000" w:themeColor="text1"/>
                <w:sz w:val="24"/>
                <w:szCs w:val="24"/>
              </w:rPr>
              <w:t xml:space="preserve"> Свидетельство о публикации на сайте</w:t>
            </w:r>
            <w:hyperlink r:id="rId32" w:history="1">
              <w:r w:rsidRPr="00775ADC">
                <w:rPr>
                  <w:rFonts w:ascii="Times New Roman" w:hAnsi="Times New Roman" w:cs="Times New Roman"/>
                  <w:color w:val="000000" w:themeColor="text1"/>
                  <w:sz w:val="24"/>
                  <w:szCs w:val="24"/>
                  <w:u w:val="single"/>
                  <w:lang w:val="en-US"/>
                </w:rPr>
                <w:t>https</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znanio</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ru</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p</w:t>
              </w:r>
              <w:r w:rsidRPr="00775ADC">
                <w:rPr>
                  <w:rFonts w:ascii="Times New Roman" w:hAnsi="Times New Roman" w:cs="Times New Roman"/>
                  <w:color w:val="000000" w:themeColor="text1"/>
                  <w:sz w:val="24"/>
                  <w:szCs w:val="24"/>
                  <w:u w:val="single"/>
                </w:rPr>
                <w:t>/МП-251733</w:t>
              </w:r>
            </w:hyperlink>
            <w:proofErr w:type="gramStart"/>
            <w:r w:rsidRPr="00775ADC">
              <w:rPr>
                <w:rFonts w:ascii="Times New Roman" w:hAnsi="Times New Roman" w:cs="Times New Roman"/>
                <w:color w:val="000000" w:themeColor="text1"/>
                <w:sz w:val="24"/>
                <w:szCs w:val="24"/>
                <w:u w:val="single"/>
              </w:rPr>
              <w:t>7  от</w:t>
            </w:r>
            <w:proofErr w:type="gramEnd"/>
            <w:r w:rsidRPr="00775ADC">
              <w:rPr>
                <w:rFonts w:ascii="Times New Roman" w:hAnsi="Times New Roman" w:cs="Times New Roman"/>
                <w:color w:val="000000" w:themeColor="text1"/>
                <w:sz w:val="24"/>
                <w:szCs w:val="24"/>
                <w:u w:val="single"/>
              </w:rPr>
              <w:t xml:space="preserve"> 11.11.2020 г.</w:t>
            </w:r>
          </w:p>
          <w:p w:rsidR="00FA1C93" w:rsidRPr="00775ADC" w:rsidRDefault="00FA1C93" w:rsidP="00FA1C93">
            <w:pPr>
              <w:spacing w:line="276" w:lineRule="auto"/>
              <w:rPr>
                <w:rFonts w:ascii="Times New Roman" w:hAnsi="Times New Roman" w:cs="Times New Roman"/>
                <w:color w:val="000000" w:themeColor="text1"/>
                <w:sz w:val="24"/>
                <w:szCs w:val="24"/>
                <w:u w:val="single"/>
              </w:rPr>
            </w:pPr>
            <w:r w:rsidRPr="00775ADC">
              <w:rPr>
                <w:rFonts w:ascii="Times New Roman" w:hAnsi="Times New Roman" w:cs="Times New Roman"/>
                <w:color w:val="000000" w:themeColor="text1"/>
                <w:sz w:val="24"/>
                <w:szCs w:val="24"/>
              </w:rPr>
              <w:t>7.Свидетельство о публикации на сайте</w:t>
            </w:r>
            <w:hyperlink r:id="rId33" w:history="1">
              <w:r w:rsidRPr="00775ADC">
                <w:rPr>
                  <w:rFonts w:ascii="Times New Roman" w:hAnsi="Times New Roman" w:cs="Times New Roman"/>
                  <w:color w:val="000000" w:themeColor="text1"/>
                  <w:sz w:val="24"/>
                  <w:szCs w:val="24"/>
                  <w:u w:val="single"/>
                  <w:lang w:val="en-US"/>
                </w:rPr>
                <w:t>https</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znanio</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ru</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p</w:t>
              </w:r>
              <w:r w:rsidRPr="00775ADC">
                <w:rPr>
                  <w:rFonts w:ascii="Times New Roman" w:hAnsi="Times New Roman" w:cs="Times New Roman"/>
                  <w:color w:val="000000" w:themeColor="text1"/>
                  <w:sz w:val="24"/>
                  <w:szCs w:val="24"/>
                  <w:u w:val="single"/>
                </w:rPr>
                <w:t>/МП-252</w:t>
              </w:r>
            </w:hyperlink>
            <w:proofErr w:type="gramStart"/>
            <w:r w:rsidRPr="00775ADC">
              <w:rPr>
                <w:rFonts w:ascii="Times New Roman" w:hAnsi="Times New Roman" w:cs="Times New Roman"/>
                <w:color w:val="000000" w:themeColor="text1"/>
                <w:sz w:val="24"/>
                <w:szCs w:val="24"/>
                <w:u w:val="single"/>
              </w:rPr>
              <w:t>0913  от</w:t>
            </w:r>
            <w:proofErr w:type="gramEnd"/>
            <w:r w:rsidRPr="00775ADC">
              <w:rPr>
                <w:rFonts w:ascii="Times New Roman" w:hAnsi="Times New Roman" w:cs="Times New Roman"/>
                <w:color w:val="000000" w:themeColor="text1"/>
                <w:sz w:val="24"/>
                <w:szCs w:val="24"/>
                <w:u w:val="single"/>
              </w:rPr>
              <w:t xml:space="preserve"> 16.11.2020 г.</w:t>
            </w:r>
          </w:p>
          <w:p w:rsidR="00FA1C93" w:rsidRPr="00775ADC" w:rsidRDefault="00FA1C93" w:rsidP="00FA1C93">
            <w:pPr>
              <w:spacing w:line="276" w:lineRule="auto"/>
              <w:rPr>
                <w:rFonts w:ascii="Times New Roman" w:hAnsi="Times New Roman" w:cs="Times New Roman"/>
                <w:color w:val="000000" w:themeColor="text1"/>
                <w:sz w:val="24"/>
                <w:szCs w:val="24"/>
                <w:u w:val="single"/>
              </w:rPr>
            </w:pPr>
            <w:r w:rsidRPr="00775ADC">
              <w:rPr>
                <w:rFonts w:ascii="Times New Roman" w:hAnsi="Times New Roman" w:cs="Times New Roman"/>
                <w:color w:val="000000" w:themeColor="text1"/>
                <w:sz w:val="24"/>
                <w:szCs w:val="24"/>
              </w:rPr>
              <w:t>8.Свидетельство о публикации на сайте</w:t>
            </w:r>
            <w:hyperlink r:id="rId34" w:history="1">
              <w:r w:rsidRPr="00775ADC">
                <w:rPr>
                  <w:rFonts w:ascii="Times New Roman" w:hAnsi="Times New Roman" w:cs="Times New Roman"/>
                  <w:color w:val="000000" w:themeColor="text1"/>
                  <w:sz w:val="24"/>
                  <w:szCs w:val="24"/>
                  <w:u w:val="single"/>
                  <w:lang w:val="en-US"/>
                </w:rPr>
                <w:t>https</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znanio</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ru</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p</w:t>
              </w:r>
              <w:r w:rsidRPr="00775ADC">
                <w:rPr>
                  <w:rFonts w:ascii="Times New Roman" w:hAnsi="Times New Roman" w:cs="Times New Roman"/>
                  <w:color w:val="000000" w:themeColor="text1"/>
                  <w:sz w:val="24"/>
                  <w:szCs w:val="24"/>
                  <w:u w:val="single"/>
                </w:rPr>
                <w:t>/МП-252</w:t>
              </w:r>
            </w:hyperlink>
            <w:proofErr w:type="gramStart"/>
            <w:r w:rsidRPr="00775ADC">
              <w:rPr>
                <w:rFonts w:ascii="Times New Roman" w:hAnsi="Times New Roman" w:cs="Times New Roman"/>
                <w:color w:val="000000" w:themeColor="text1"/>
                <w:sz w:val="24"/>
                <w:szCs w:val="24"/>
                <w:u w:val="single"/>
              </w:rPr>
              <w:t>1697  от</w:t>
            </w:r>
            <w:proofErr w:type="gramEnd"/>
            <w:r w:rsidRPr="00775ADC">
              <w:rPr>
                <w:rFonts w:ascii="Times New Roman" w:hAnsi="Times New Roman" w:cs="Times New Roman"/>
                <w:color w:val="000000" w:themeColor="text1"/>
                <w:sz w:val="24"/>
                <w:szCs w:val="24"/>
                <w:u w:val="single"/>
              </w:rPr>
              <w:t xml:space="preserve"> 18.09.2020 г.</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 Свидетельство о публикации на сайте</w:t>
            </w:r>
            <w:hyperlink r:id="rId35" w:history="1">
              <w:r w:rsidRPr="00775ADC">
                <w:rPr>
                  <w:rFonts w:ascii="Times New Roman" w:hAnsi="Times New Roman" w:cs="Times New Roman"/>
                  <w:color w:val="000000" w:themeColor="text1"/>
                  <w:sz w:val="24"/>
                  <w:szCs w:val="24"/>
                  <w:u w:val="single"/>
                  <w:lang w:val="en-US"/>
                </w:rPr>
                <w:t>https</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znanio</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ru</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p</w:t>
              </w:r>
              <w:r w:rsidRPr="00775ADC">
                <w:rPr>
                  <w:rFonts w:ascii="Times New Roman" w:hAnsi="Times New Roman" w:cs="Times New Roman"/>
                  <w:color w:val="000000" w:themeColor="text1"/>
                  <w:sz w:val="24"/>
                  <w:szCs w:val="24"/>
                  <w:u w:val="single"/>
                </w:rPr>
                <w:t>/МП-252</w:t>
              </w:r>
            </w:hyperlink>
            <w:proofErr w:type="gramStart"/>
            <w:r w:rsidRPr="00775ADC">
              <w:rPr>
                <w:rFonts w:ascii="Times New Roman" w:hAnsi="Times New Roman" w:cs="Times New Roman"/>
                <w:color w:val="000000" w:themeColor="text1"/>
                <w:sz w:val="24"/>
                <w:szCs w:val="24"/>
                <w:u w:val="single"/>
              </w:rPr>
              <w:t>2101  от</w:t>
            </w:r>
            <w:proofErr w:type="gramEnd"/>
            <w:r w:rsidRPr="00775ADC">
              <w:rPr>
                <w:rFonts w:ascii="Times New Roman" w:hAnsi="Times New Roman" w:cs="Times New Roman"/>
                <w:color w:val="000000" w:themeColor="text1"/>
                <w:sz w:val="24"/>
                <w:szCs w:val="24"/>
                <w:u w:val="single"/>
              </w:rPr>
              <w:t xml:space="preserve"> 19.09.2020 г.</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 Свидетельство о публикации на сайте</w:t>
            </w:r>
            <w:hyperlink r:id="rId36" w:history="1">
              <w:r w:rsidRPr="00775ADC">
                <w:rPr>
                  <w:rFonts w:ascii="Times New Roman" w:hAnsi="Times New Roman" w:cs="Times New Roman"/>
                  <w:color w:val="000000" w:themeColor="text1"/>
                  <w:sz w:val="24"/>
                  <w:szCs w:val="24"/>
                  <w:u w:val="single"/>
                  <w:lang w:val="en-US"/>
                </w:rPr>
                <w:t>https</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znanio</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ru</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p</w:t>
              </w:r>
              <w:r w:rsidRPr="00775ADC">
                <w:rPr>
                  <w:rFonts w:ascii="Times New Roman" w:hAnsi="Times New Roman" w:cs="Times New Roman"/>
                  <w:color w:val="000000" w:themeColor="text1"/>
                  <w:sz w:val="24"/>
                  <w:szCs w:val="24"/>
                  <w:u w:val="single"/>
                </w:rPr>
                <w:t>/МП-252</w:t>
              </w:r>
            </w:hyperlink>
            <w:proofErr w:type="gramStart"/>
            <w:r w:rsidRPr="00775ADC">
              <w:rPr>
                <w:rFonts w:ascii="Times New Roman" w:hAnsi="Times New Roman" w:cs="Times New Roman"/>
                <w:color w:val="000000" w:themeColor="text1"/>
                <w:sz w:val="24"/>
                <w:szCs w:val="24"/>
                <w:u w:val="single"/>
              </w:rPr>
              <w:t>2878  от20.10.2020</w:t>
            </w:r>
            <w:proofErr w:type="gramEnd"/>
            <w:r w:rsidRPr="00775ADC">
              <w:rPr>
                <w:rFonts w:ascii="Times New Roman" w:hAnsi="Times New Roman" w:cs="Times New Roman"/>
                <w:color w:val="000000" w:themeColor="text1"/>
                <w:sz w:val="24"/>
                <w:szCs w:val="24"/>
                <w:u w:val="single"/>
              </w:rPr>
              <w:t xml:space="preserve"> г.</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 Свидетельство о публикации на сайте</w:t>
            </w:r>
            <w:hyperlink r:id="rId37" w:history="1">
              <w:r w:rsidRPr="00775ADC">
                <w:rPr>
                  <w:rFonts w:ascii="Times New Roman" w:hAnsi="Times New Roman" w:cs="Times New Roman"/>
                  <w:color w:val="000000" w:themeColor="text1"/>
                  <w:sz w:val="24"/>
                  <w:szCs w:val="24"/>
                  <w:u w:val="single"/>
                  <w:lang w:val="en-US"/>
                </w:rPr>
                <w:t>https</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znanio</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ru</w:t>
              </w:r>
              <w:r w:rsidRPr="00775ADC">
                <w:rPr>
                  <w:rFonts w:ascii="Times New Roman" w:hAnsi="Times New Roman" w:cs="Times New Roman"/>
                  <w:color w:val="000000" w:themeColor="text1"/>
                  <w:sz w:val="24"/>
                  <w:szCs w:val="24"/>
                  <w:u w:val="single"/>
                </w:rPr>
                <w:t>/</w:t>
              </w:r>
              <w:r w:rsidRPr="00775ADC">
                <w:rPr>
                  <w:rFonts w:ascii="Times New Roman" w:hAnsi="Times New Roman" w:cs="Times New Roman"/>
                  <w:color w:val="000000" w:themeColor="text1"/>
                  <w:sz w:val="24"/>
                  <w:szCs w:val="24"/>
                  <w:u w:val="single"/>
                  <w:lang w:val="en-US"/>
                </w:rPr>
                <w:t>p</w:t>
              </w:r>
              <w:r w:rsidRPr="00775ADC">
                <w:rPr>
                  <w:rFonts w:ascii="Times New Roman" w:hAnsi="Times New Roman" w:cs="Times New Roman"/>
                  <w:color w:val="000000" w:themeColor="text1"/>
                  <w:sz w:val="24"/>
                  <w:szCs w:val="24"/>
                  <w:u w:val="single"/>
                </w:rPr>
                <w:t>/МП-252</w:t>
              </w:r>
            </w:hyperlink>
            <w:proofErr w:type="gramStart"/>
            <w:r w:rsidRPr="00775ADC">
              <w:rPr>
                <w:rFonts w:ascii="Times New Roman" w:hAnsi="Times New Roman" w:cs="Times New Roman"/>
                <w:color w:val="000000" w:themeColor="text1"/>
                <w:sz w:val="24"/>
                <w:szCs w:val="24"/>
                <w:u w:val="single"/>
              </w:rPr>
              <w:t>4447  от</w:t>
            </w:r>
            <w:proofErr w:type="gramEnd"/>
            <w:r w:rsidRPr="00775ADC">
              <w:rPr>
                <w:rFonts w:ascii="Times New Roman" w:hAnsi="Times New Roman" w:cs="Times New Roman"/>
                <w:color w:val="000000" w:themeColor="text1"/>
                <w:sz w:val="24"/>
                <w:szCs w:val="24"/>
                <w:u w:val="single"/>
              </w:rPr>
              <w:t xml:space="preserve"> 24.10.2020 г.</w:t>
            </w:r>
          </w:p>
          <w:p w:rsidR="00FA1C93" w:rsidRPr="00775ADC" w:rsidRDefault="00FA1C93" w:rsidP="00FA1C93">
            <w:pPr>
              <w:spacing w:line="276" w:lineRule="auto"/>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u w:val="single"/>
              </w:rPr>
              <w:t>.</w:t>
            </w:r>
          </w:p>
          <w:p w:rsidR="00FA1C93" w:rsidRPr="00775ADC" w:rsidRDefault="00FA1C93" w:rsidP="00FA1C93">
            <w:pPr>
              <w:spacing w:after="200" w:line="276" w:lineRule="auto"/>
              <w:rPr>
                <w:rFonts w:ascii="Times New Roman" w:hAnsi="Times New Roman" w:cs="Times New Roman"/>
                <w:color w:val="000000" w:themeColor="text1"/>
                <w:sz w:val="24"/>
                <w:szCs w:val="24"/>
              </w:rPr>
            </w:pP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Всероссийский уровень:</w:t>
            </w:r>
          </w:p>
          <w:p w:rsidR="00FA1C93" w:rsidRPr="00775ADC" w:rsidRDefault="00FA1C93" w:rsidP="00DD18EB">
            <w:pPr>
              <w:numPr>
                <w:ilvl w:val="0"/>
                <w:numId w:val="26"/>
              </w:numPr>
              <w:contextualSpacing/>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t>Всероссийский тест на знание Конституции Ф 2020. Сертификат 12.12.2020</w:t>
            </w:r>
          </w:p>
          <w:p w:rsidR="00FA1C93" w:rsidRPr="00775ADC" w:rsidRDefault="00FA1C93" w:rsidP="00FA1C93">
            <w:pPr>
              <w:ind w:left="426"/>
              <w:contextualSpacing/>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повышение квалификации:</w:t>
            </w:r>
          </w:p>
          <w:p w:rsidR="00FA1C93" w:rsidRPr="00775ADC" w:rsidRDefault="00FA1C93" w:rsidP="00FA1C93">
            <w:pPr>
              <w:contextualSpacing/>
              <w:rPr>
                <w:rFonts w:ascii="Times New Roman" w:hAnsi="Times New Roman" w:cs="Times New Roman"/>
                <w:color w:val="000000" w:themeColor="text1"/>
                <w:sz w:val="24"/>
                <w:szCs w:val="24"/>
              </w:rPr>
            </w:pPr>
            <w:r w:rsidRPr="00775ADC">
              <w:rPr>
                <w:rFonts w:ascii="Times New Roman" w:hAnsi="Times New Roman" w:cs="Times New Roman"/>
                <w:b/>
                <w:color w:val="000000" w:themeColor="text1"/>
                <w:sz w:val="24"/>
                <w:szCs w:val="24"/>
              </w:rPr>
              <w:t>1.</w:t>
            </w:r>
            <w:r w:rsidRPr="00775ADC">
              <w:rPr>
                <w:rFonts w:ascii="Times New Roman" w:hAnsi="Times New Roman" w:cs="Times New Roman"/>
                <w:color w:val="000000" w:themeColor="text1"/>
                <w:sz w:val="24"/>
                <w:szCs w:val="24"/>
              </w:rPr>
              <w:t xml:space="preserve">Единый урок. РФ. Удостоверение о повышении квалификации по теме «Формирование культуры питания обучающихся в целях реализации Плана основных мероприятий до 2020 года, проводимых в рамках десятилетия детства» в объеме </w:t>
            </w:r>
            <w:r w:rsidRPr="00775ADC">
              <w:rPr>
                <w:rFonts w:ascii="Times New Roman" w:hAnsi="Times New Roman" w:cs="Times New Roman"/>
                <w:color w:val="000000" w:themeColor="text1"/>
                <w:sz w:val="24"/>
                <w:szCs w:val="24"/>
              </w:rPr>
              <w:lastRenderedPageBreak/>
              <w:t>19ч.27.09.2020</w:t>
            </w:r>
          </w:p>
          <w:p w:rsidR="00FA1C93" w:rsidRPr="00775ADC" w:rsidRDefault="00FA1C93" w:rsidP="00DD18EB">
            <w:pPr>
              <w:numPr>
                <w:ilvl w:val="0"/>
                <w:numId w:val="26"/>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Единый урок. РФ. Удостоверение о повышении квалификации по теме «обеспечение комплексной безопасности общеобразовательных организаций» в объеме 26 ч. 27.09.2020 г.</w:t>
            </w:r>
          </w:p>
          <w:p w:rsidR="00FA1C93" w:rsidRPr="00775ADC" w:rsidRDefault="00FA1C93" w:rsidP="00DD18EB">
            <w:pPr>
              <w:numPr>
                <w:ilvl w:val="0"/>
                <w:numId w:val="26"/>
              </w:numPr>
              <w:contextualSpacing/>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t>«Я Учитель» Сертификат за прохождение диагностики педагогических компетенций «Компетенции современного и успешного учителя»03.11.2020</w:t>
            </w:r>
          </w:p>
          <w:p w:rsidR="00FA1C93" w:rsidRPr="00775ADC" w:rsidRDefault="00FA1C93" w:rsidP="00DD18EB">
            <w:pPr>
              <w:numPr>
                <w:ilvl w:val="0"/>
                <w:numId w:val="26"/>
              </w:numPr>
              <w:contextualSpacing/>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t>«Я Учитель» Сертификат за прохождение диагностики педагогических компетенций «Цифровые компетенции педагога» 03.11.2020</w:t>
            </w:r>
          </w:p>
          <w:p w:rsidR="00FA1C93" w:rsidRPr="00775ADC" w:rsidRDefault="00FA1C93" w:rsidP="00DD18EB">
            <w:pPr>
              <w:numPr>
                <w:ilvl w:val="0"/>
                <w:numId w:val="26"/>
              </w:numPr>
              <w:contextualSpacing/>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t>«Я Учитель» Сертификат за прохождение диагностики педагогических компетенций «Компетенции учителя по формированию функциональной грамотности учеников» 03.11.2020</w:t>
            </w:r>
          </w:p>
          <w:p w:rsidR="00FA1C93" w:rsidRPr="00775ADC" w:rsidRDefault="00FA1C93" w:rsidP="00DD18EB">
            <w:pPr>
              <w:numPr>
                <w:ilvl w:val="0"/>
                <w:numId w:val="26"/>
              </w:numPr>
              <w:contextualSpacing/>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t>«Я Учитель» Сертификат за прохождение диагностики педагогических компетенций «Оценка уровня профессионального выгорания» 03.11.2020</w:t>
            </w:r>
          </w:p>
          <w:p w:rsidR="00FA1C93" w:rsidRPr="00775ADC" w:rsidRDefault="00FA1C93" w:rsidP="00FA1C93">
            <w:pPr>
              <w:ind w:left="426"/>
              <w:contextualSpacing/>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Республиканский уровень:</w:t>
            </w:r>
          </w:p>
          <w:p w:rsidR="00FA1C93" w:rsidRPr="00775ADC" w:rsidRDefault="00FA1C93" w:rsidP="00DD18EB">
            <w:pPr>
              <w:numPr>
                <w:ilvl w:val="0"/>
                <w:numId w:val="24"/>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Вебинар издательства «Бином. Лаборатория знаний», 23.09.2020 на платформе </w:t>
            </w:r>
            <w:r w:rsidRPr="00775ADC">
              <w:rPr>
                <w:rFonts w:ascii="Times New Roman" w:hAnsi="Times New Roman" w:cs="Times New Roman"/>
                <w:color w:val="000000" w:themeColor="text1"/>
                <w:sz w:val="24"/>
                <w:szCs w:val="24"/>
                <w:lang w:val="en-US"/>
              </w:rPr>
              <w:t>ZOOM</w:t>
            </w:r>
            <w:r w:rsidRPr="00775ADC">
              <w:rPr>
                <w:rFonts w:ascii="Times New Roman" w:hAnsi="Times New Roman" w:cs="Times New Roman"/>
                <w:color w:val="000000" w:themeColor="text1"/>
                <w:sz w:val="24"/>
                <w:szCs w:val="24"/>
              </w:rPr>
              <w:t xml:space="preserve"> по теме «Методические приемы реализации учебно-исследовательской деятельности при изучении физики в старшей школе»</w:t>
            </w:r>
          </w:p>
          <w:p w:rsidR="00FA1C93" w:rsidRPr="00775ADC" w:rsidRDefault="00FA1C93" w:rsidP="00FA1C93">
            <w:pPr>
              <w:rPr>
                <w:rFonts w:ascii="Times New Roman" w:hAnsi="Times New Roman" w:cs="Times New Roman"/>
                <w:color w:val="000000" w:themeColor="text1"/>
                <w:sz w:val="24"/>
                <w:szCs w:val="24"/>
              </w:rPr>
            </w:pP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Всероссийский уровень:</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1.Онлайн-марафон «Финансовая грамотность» Сертификат №2309202253 от 22.09.2020 г. ЯКласс</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2.Онлайн-марафон «Нестандартные приемы и технологии обучения в методическую копилку педагогов» Сертификат №1609201093 от 16.09.2020 г. ЯКласс</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3.Вебинар «Создание презентаций как базовая цифровая компетенция учителя». Сертификат №2409200085 от 24.09.2020 г. ЯКласс</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4.Вебинар «Проектирование </w:t>
            </w:r>
            <w:r w:rsidRPr="00775ADC">
              <w:rPr>
                <w:rFonts w:ascii="Times New Roman" w:hAnsi="Times New Roman" w:cs="Times New Roman"/>
                <w:color w:val="000000" w:themeColor="text1"/>
                <w:sz w:val="24"/>
                <w:szCs w:val="24"/>
                <w:lang w:val="en-US"/>
              </w:rPr>
              <w:t>Edutainment</w:t>
            </w:r>
            <w:r w:rsidRPr="00775ADC">
              <w:rPr>
                <w:rFonts w:ascii="Times New Roman" w:hAnsi="Times New Roman" w:cs="Times New Roman"/>
                <w:color w:val="000000" w:themeColor="text1"/>
                <w:sz w:val="24"/>
                <w:szCs w:val="24"/>
              </w:rPr>
              <w:t xml:space="preserve"> программ: как соединить обучение и развлечение». Сертификат №20092009742 от 24.09.2020 г. ЯКласс</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5.Вебинар «Интерактивные учебные пособия «1С:Школа» на сайте «ЯКласс» - для фронтальной работы на уроке и в условиях дистанта». Сертификат №2309200832 от 23.09.2020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6.РУ Дрофа. Вебинар «Не прячьте детей от жизни. Стоит ли оберегать от трудностей?» Сертификат 29.09.2020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7.Вебинар «Технологии </w:t>
            </w:r>
            <w:r w:rsidRPr="00775ADC">
              <w:rPr>
                <w:rFonts w:ascii="Times New Roman" w:hAnsi="Times New Roman" w:cs="Times New Roman"/>
                <w:color w:val="000000" w:themeColor="text1"/>
                <w:sz w:val="24"/>
                <w:szCs w:val="24"/>
                <w:lang w:val="en-US"/>
              </w:rPr>
              <w:t>Microsoft</w:t>
            </w:r>
            <w:r w:rsidRPr="00775ADC">
              <w:rPr>
                <w:rFonts w:ascii="Times New Roman" w:hAnsi="Times New Roman" w:cs="Times New Roman"/>
                <w:color w:val="000000" w:themeColor="text1"/>
                <w:sz w:val="24"/>
                <w:szCs w:val="24"/>
              </w:rPr>
              <w:t xml:space="preserve"> для организации смешанного обучения» на сайте «ЯКласс» Сертификат №3009200806 от 30.09.2020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8.Вебинар «Результаты ЕГЭ 2020»; сайт «ЯКласс» Сертификат №30090753 от 30.09.2020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9.Вебинар «Международная олимпиада ЯКласс»; сайт «ЯКласс» Сертификат №610200930 от 06.10.2020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10.Вебинар «Цифровой класс </w:t>
            </w:r>
            <w:r w:rsidRPr="00775ADC">
              <w:rPr>
                <w:rFonts w:ascii="Times New Roman" w:hAnsi="Times New Roman" w:cs="Times New Roman"/>
                <w:color w:val="000000" w:themeColor="text1"/>
                <w:sz w:val="24"/>
                <w:szCs w:val="24"/>
                <w:lang w:val="en-US"/>
              </w:rPr>
              <w:t>MicrosoftTeams</w:t>
            </w:r>
            <w:r w:rsidRPr="00775ADC">
              <w:rPr>
                <w:rFonts w:ascii="Times New Roman" w:hAnsi="Times New Roman" w:cs="Times New Roman"/>
                <w:color w:val="000000" w:themeColor="text1"/>
                <w:sz w:val="24"/>
                <w:szCs w:val="24"/>
              </w:rPr>
              <w:t xml:space="preserve">: возможности   </w:t>
            </w:r>
            <w:r w:rsidRPr="00775ADC">
              <w:rPr>
                <w:rFonts w:ascii="Times New Roman" w:hAnsi="Times New Roman" w:cs="Times New Roman"/>
                <w:color w:val="000000" w:themeColor="text1"/>
                <w:sz w:val="24"/>
                <w:szCs w:val="24"/>
                <w:lang w:val="en-US"/>
              </w:rPr>
              <w:t>Teams</w:t>
            </w:r>
            <w:r w:rsidRPr="00775ADC">
              <w:rPr>
                <w:rFonts w:ascii="Times New Roman" w:hAnsi="Times New Roman" w:cs="Times New Roman"/>
                <w:color w:val="000000" w:themeColor="text1"/>
                <w:sz w:val="24"/>
                <w:szCs w:val="24"/>
              </w:rPr>
              <w:t xml:space="preserve"> для образования»; сайт «ЯКласс» Сертификат №72020436 от 07.10.2020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11.Международный онлайн-семинар «Ресурсы преподавания предметов гуманитарного и естественно-научного цикла». Сертификат №710151666 от 07.10.2020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12.Вебинар «Профориентация в современном мире», ЯКласс, сертификат №81021074 от 08.10.2020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13.Вебинар «Редактор предметов» для ЯКлассных учителей» сертификат №1310200889 13.09.2020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14.Вебинар «Организация совместной работы в цифровом классе с помощью технологий </w:t>
            </w:r>
            <w:r w:rsidRPr="00775ADC">
              <w:rPr>
                <w:rFonts w:ascii="Times New Roman" w:hAnsi="Times New Roman" w:cs="Times New Roman"/>
                <w:color w:val="000000" w:themeColor="text1"/>
                <w:sz w:val="24"/>
                <w:szCs w:val="24"/>
                <w:lang w:val="en-US"/>
              </w:rPr>
              <w:t>Microsoft</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lang w:val="en-US"/>
              </w:rPr>
              <w:t>PowerPoint</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lang w:val="en-US"/>
              </w:rPr>
              <w:t>Word</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lang w:val="en-US"/>
              </w:rPr>
              <w:t>Excel</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lang w:val="en-US"/>
              </w:rPr>
              <w:t>Sway</w:t>
            </w:r>
            <w:r w:rsidRPr="00775ADC">
              <w:rPr>
                <w:rFonts w:ascii="Times New Roman" w:hAnsi="Times New Roman" w:cs="Times New Roman"/>
                <w:color w:val="000000" w:themeColor="text1"/>
                <w:sz w:val="24"/>
                <w:szCs w:val="24"/>
              </w:rPr>
              <w:t>», сертификат №21102306 20.10.2020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15.РУ вебинар «Основные мифы об инклюзивном образовании» 22.10.2020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16.Вебинар «Развитие креативного мышления у школьников» сертификат №1610200983 16.10.2020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17.Вебинар «Применение </w:t>
            </w:r>
            <w:r w:rsidRPr="00775ADC">
              <w:rPr>
                <w:rFonts w:ascii="Times New Roman" w:hAnsi="Times New Roman" w:cs="Times New Roman"/>
                <w:color w:val="000000" w:themeColor="text1"/>
                <w:sz w:val="24"/>
                <w:szCs w:val="24"/>
                <w:lang w:val="en-US"/>
              </w:rPr>
              <w:t>MicrosoftOneNote</w:t>
            </w:r>
            <w:r w:rsidRPr="00775ADC">
              <w:rPr>
                <w:rFonts w:ascii="Times New Roman" w:hAnsi="Times New Roman" w:cs="Times New Roman"/>
                <w:color w:val="000000" w:themeColor="text1"/>
                <w:sz w:val="24"/>
                <w:szCs w:val="24"/>
              </w:rPr>
              <w:t xml:space="preserve"> в цифровом классе» сертификат №1410201421 от 14.10.2020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18.Вебинар «Как предотвратить эмоциональное выгорание в педагогической деятельности?» сертификат №1510201164 от 15.10.2020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19.ЯКласс: Вебинар «Комфортный переход в «цифру» учителей, школьников и их родителей» Сертификат 12.11.2020 №12112235</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20.Благодарственное письмо по ВПР</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21. ЯКласс: Вебинар «Онлайн-контрольная» Сертификат 17.11.2020 №17110997</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22. ЯКласс:Вебинар «Смешанное обучение: как найти разумный баланс между офлайн- и онлайн-форматами» Сертификат 18.11.2020 №1811161408</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23. ЯКласс: Вебинар «Внеурочная проектная деятельность», Сертификат 17.11.2020 №1711170897</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24. ЯКласс: Вебинар «Как сплотить класс: развитие коммуникативных компетенций школьников» С24.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25. ЯКласс: Вебинар «ЯКласс от А до Я» Сертификат 20.11.2020 №201120929.</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 ЯКласс: Вебинар «Критическое мышление. Как не утонуть в информационном потоке?» Сертификат 24.11.2020 №2411171443</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27. ЯКласс: Вебинар «Создание собственного квеста в</w:t>
            </w:r>
            <w:r w:rsidRPr="00775ADC">
              <w:rPr>
                <w:rFonts w:ascii="Times New Roman" w:hAnsi="Times New Roman" w:cs="Times New Roman"/>
                <w:color w:val="000000" w:themeColor="text1"/>
                <w:sz w:val="24"/>
                <w:szCs w:val="24"/>
                <w:lang w:val="en-US"/>
              </w:rPr>
              <w:t>PowerPoint</w:t>
            </w:r>
            <w:r w:rsidRPr="00775ADC">
              <w:rPr>
                <w:rFonts w:ascii="Times New Roman" w:hAnsi="Times New Roman" w:cs="Times New Roman"/>
                <w:color w:val="000000" w:themeColor="text1"/>
                <w:sz w:val="24"/>
                <w:szCs w:val="24"/>
              </w:rPr>
              <w:t>» Сертификат 25.11.2020 №251122137</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28. ЯКласс: «Общее и профессиональное образование в организациях СПО вместе с Якласс»: 30.11.2020 №301120503</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 ЯКласс: Вебинар</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«Как вовлечь учеников в работу с «ЯКласс» в период апробации Я+»</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Сертификат 08.12.2020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№81220517</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30. ЯКласс: «Особенности преподавания предметов «эстетической» «ЯКласс» Выдан: 02.12.2020 №2121191</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31. ЯКласс: «Удалёнка 2.0. Выходим на новый уровень обучения» «ЯКласс» Выдан: 03.12.2020 №31220765</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32. ЯКласс:«Как организовать проектную деятельность школьников» Выдан: 09.12.2020 №91223153</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33. ЯКласс:«Секреты успешного классного руководства» 10.12.2020 №10121487</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34. ЯКласс:«Итоговая контрольная в условиях смешанного обучения» Выдан: 10.12.2020 №1012191244</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35.РУ Вебинар«Движение системы тел» Сертификат 16.12.2020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36.ЯКласс:«Профилактика профессионального выгорания учителя в условиях онлайн-обучения» «ЯКласс» Выдан: 18.12.2020 </w:t>
            </w:r>
            <w:r w:rsidRPr="00775ADC">
              <w:rPr>
                <w:rFonts w:ascii="Times New Roman" w:hAnsi="Times New Roman" w:cs="Times New Roman"/>
                <w:color w:val="000000" w:themeColor="text1"/>
                <w:sz w:val="24"/>
                <w:szCs w:val="24"/>
              </w:rPr>
              <w:lastRenderedPageBreak/>
              <w:t>№18122021839</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37. «ВПР 2020 - как преодолеть учебные дефициты учащихся с помощью ЯКласс» «ЯКласс» Выдан: 17.12.2020 №171221092</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Конференция:</w:t>
            </w:r>
          </w:p>
          <w:p w:rsidR="00FA1C93" w:rsidRPr="00775ADC" w:rsidRDefault="00FA1C93" w:rsidP="00DD18EB">
            <w:pPr>
              <w:numPr>
                <w:ilvl w:val="0"/>
                <w:numId w:val="25"/>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РУ «Просвещение»: «Функциональная грамотность. Учимся для жизни» 17.11.2020 г.</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Программа элективных курсов:</w:t>
            </w:r>
          </w:p>
          <w:p w:rsidR="00FA1C93" w:rsidRPr="00775ADC" w:rsidRDefault="00FA1C93" w:rsidP="00DD18EB">
            <w:pPr>
              <w:numPr>
                <w:ilvl w:val="0"/>
                <w:numId w:val="27"/>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«Механические колебания и волны» ,11 класс;</w:t>
            </w:r>
          </w:p>
          <w:p w:rsidR="00FA1C93" w:rsidRPr="00775ADC" w:rsidRDefault="00FA1C93" w:rsidP="00DD18EB">
            <w:pPr>
              <w:numPr>
                <w:ilvl w:val="0"/>
                <w:numId w:val="27"/>
              </w:numPr>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«Нестандартные задачи по физике», 10 класс </w:t>
            </w:r>
          </w:p>
        </w:tc>
      </w:tr>
    </w:tbl>
    <w:p w:rsidR="00FA1C93" w:rsidRPr="00775ADC" w:rsidRDefault="00FA1C93" w:rsidP="00FA1C93">
      <w:pPr>
        <w:rPr>
          <w:rFonts w:ascii="Times New Roman" w:hAnsi="Times New Roman" w:cs="Times New Roman"/>
          <w:color w:val="000000" w:themeColor="text1"/>
          <w:sz w:val="24"/>
          <w:szCs w:val="24"/>
        </w:rPr>
      </w:pPr>
    </w:p>
    <w:tbl>
      <w:tblPr>
        <w:tblStyle w:val="7"/>
        <w:tblpPr w:leftFromText="180" w:rightFromText="180" w:vertAnchor="text" w:horzAnchor="margin" w:tblpY="122"/>
        <w:tblW w:w="9606" w:type="dxa"/>
        <w:tblLook w:val="04A0" w:firstRow="1" w:lastRow="0" w:firstColumn="1" w:lastColumn="0" w:noHBand="0" w:noVBand="1"/>
      </w:tblPr>
      <w:tblGrid>
        <w:gridCol w:w="2376"/>
        <w:gridCol w:w="2410"/>
        <w:gridCol w:w="2268"/>
        <w:gridCol w:w="2552"/>
      </w:tblGrid>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учебной   работе</w:t>
            </w:r>
          </w:p>
        </w:tc>
      </w:tr>
      <w:tr w:rsidR="00775ADC" w:rsidRPr="00775ADC" w:rsidTr="00FA1C93">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 форма  мероприятия</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региональный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(если есть)</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_Елакова Галина Владимировна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Школьный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Олимпиады по физике и астрономии.</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Муниципальный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Олимпиады по физике и астрономии.</w:t>
            </w:r>
          </w:p>
          <w:p w:rsidR="00FA1C93" w:rsidRPr="00775ADC" w:rsidRDefault="00FA1C93" w:rsidP="00FA1C93">
            <w:pPr>
              <w:rPr>
                <w:rFonts w:ascii="Times New Roman" w:hAnsi="Times New Roman" w:cs="Times New Roman"/>
                <w:color w:val="000000" w:themeColor="text1"/>
                <w:sz w:val="24"/>
                <w:szCs w:val="24"/>
              </w:rPr>
            </w:pPr>
          </w:p>
        </w:tc>
      </w:tr>
    </w:tbl>
    <w:p w:rsidR="00FA1C93" w:rsidRPr="00775ADC" w:rsidRDefault="00FA1C93" w:rsidP="00FA1C93">
      <w:pPr>
        <w:jc w:val="center"/>
        <w:rPr>
          <w:rFonts w:ascii="Times New Roman" w:hAnsi="Times New Roman" w:cs="Times New Roman"/>
          <w:b/>
          <w:color w:val="000000" w:themeColor="text1"/>
          <w:sz w:val="24"/>
          <w:szCs w:val="24"/>
        </w:rPr>
      </w:pPr>
    </w:p>
    <w:tbl>
      <w:tblPr>
        <w:tblStyle w:val="7"/>
        <w:tblpPr w:leftFromText="180" w:rightFromText="180" w:vertAnchor="text" w:horzAnchor="margin" w:tblpY="103"/>
        <w:tblW w:w="9606" w:type="dxa"/>
        <w:tblLook w:val="04A0" w:firstRow="1" w:lastRow="0" w:firstColumn="1" w:lastColumn="0" w:noHBand="0" w:noVBand="1"/>
      </w:tblPr>
      <w:tblGrid>
        <w:gridCol w:w="2376"/>
        <w:gridCol w:w="2204"/>
        <w:gridCol w:w="2041"/>
        <w:gridCol w:w="2985"/>
      </w:tblGrid>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Участие в  воспитательной работе  </w:t>
            </w:r>
          </w:p>
        </w:tc>
      </w:tr>
      <w:tr w:rsidR="00775ADC" w:rsidRPr="00775ADC" w:rsidTr="00FA1C93">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2204" w:type="dxa"/>
            <w:tcBorders>
              <w:top w:val="single" w:sz="4" w:space="0" w:color="auto"/>
              <w:left w:val="single" w:sz="4" w:space="0" w:color="000000" w:themeColor="text1"/>
              <w:bottom w:val="single" w:sz="4" w:space="0" w:color="000000" w:themeColor="text1"/>
              <w:right w:val="single" w:sz="4" w:space="0" w:color="auto"/>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 форма  мероприятия</w:t>
            </w:r>
          </w:p>
        </w:tc>
        <w:tc>
          <w:tcPr>
            <w:tcW w:w="2041" w:type="dxa"/>
            <w:tcBorders>
              <w:top w:val="single" w:sz="4" w:space="0" w:color="auto"/>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региональный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985" w:type="dxa"/>
            <w:tcBorders>
              <w:top w:val="single" w:sz="4" w:space="0" w:color="auto"/>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(если есть)</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Елакова Г.В.</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муниципальный уровень:</w:t>
            </w: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конкурсы: октябрь</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1.«Лучший папа 2020»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Хрисанова Ксюша</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Гаврилова Саша</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Номинация «Все делаем вместе»</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2.Акция «За все тебя благодарю»:</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Терентьева Лиля;</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 Хадж София;</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Хрисанова Ксения;</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Хумышев Женя;</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Гаврилова Саша;</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Матвеева Полина (9-13.11.2020)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3.«Моя мама лучшая»:</w:t>
            </w:r>
          </w:p>
          <w:p w:rsidR="00FA1C93" w:rsidRPr="00775ADC" w:rsidRDefault="00FA1C93" w:rsidP="00FA1C93">
            <w:pPr>
              <w:ind w:left="36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Матвеева Полина 23.11.2020</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4.Акция «Мама готовит с любовью» видео: Матвеева Полина 14.11.2020</w:t>
            </w:r>
          </w:p>
          <w:p w:rsidR="00FA1C93" w:rsidRPr="00775ADC" w:rsidRDefault="00FA1C93" w:rsidP="00FA1C93">
            <w:pPr>
              <w:rPr>
                <w:rFonts w:ascii="Times New Roman" w:hAnsi="Times New Roman" w:cs="Times New Roman"/>
                <w:b/>
                <w:i/>
                <w:color w:val="000000" w:themeColor="text1"/>
                <w:sz w:val="24"/>
                <w:szCs w:val="24"/>
              </w:rPr>
            </w:pPr>
            <w:r w:rsidRPr="00775ADC">
              <w:rPr>
                <w:rFonts w:ascii="Times New Roman" w:hAnsi="Times New Roman" w:cs="Times New Roman"/>
                <w:color w:val="000000" w:themeColor="text1"/>
                <w:sz w:val="24"/>
                <w:szCs w:val="24"/>
              </w:rPr>
              <w:t>5</w:t>
            </w:r>
            <w:r w:rsidRPr="00775ADC">
              <w:rPr>
                <w:rFonts w:ascii="Times New Roman" w:hAnsi="Times New Roman" w:cs="Times New Roman"/>
                <w:b/>
                <w:i/>
                <w:color w:val="000000" w:themeColor="text1"/>
                <w:sz w:val="24"/>
                <w:szCs w:val="24"/>
              </w:rPr>
              <w:t>. Городская олимпиада по физике:</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Никитин Вячеслав - победитель</w:t>
            </w: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республиканский уровень:</w:t>
            </w:r>
            <w:r w:rsidRPr="00775ADC">
              <w:rPr>
                <w:rFonts w:ascii="Times New Roman" w:hAnsi="Times New Roman" w:cs="Times New Roman"/>
                <w:color w:val="000000" w:themeColor="text1"/>
                <w:sz w:val="24"/>
                <w:szCs w:val="24"/>
              </w:rPr>
              <w:t xml:space="preserve"> «Лучший папа 2020»</w:t>
            </w:r>
          </w:p>
          <w:p w:rsidR="00FA1C93" w:rsidRPr="00775ADC" w:rsidRDefault="00FA1C93" w:rsidP="00FA1C93">
            <w:pPr>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1. Номинация «Все делаем вместе»</w:t>
            </w:r>
            <w:r w:rsidRPr="00775ADC">
              <w:rPr>
                <w:rFonts w:ascii="Times New Roman" w:hAnsi="Times New Roman" w:cs="Times New Roman"/>
                <w:color w:val="000000" w:themeColor="text1"/>
                <w:sz w:val="24"/>
                <w:szCs w:val="24"/>
              </w:rPr>
              <w:t xml:space="preserve"> Гаврилова Саша 28.09.2020</w:t>
            </w:r>
          </w:p>
          <w:p w:rsidR="00FA1C93" w:rsidRPr="00775ADC" w:rsidRDefault="00FA1C93" w:rsidP="00DD18EB">
            <w:pPr>
              <w:numPr>
                <w:ilvl w:val="0"/>
                <w:numId w:val="29"/>
              </w:numPr>
              <w:spacing w:line="276" w:lineRule="auto"/>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«Папа и я – настоящие друзья»</w:t>
            </w:r>
          </w:p>
          <w:p w:rsidR="00FA1C93" w:rsidRPr="00775ADC" w:rsidRDefault="00FA1C93" w:rsidP="00FA1C93">
            <w:pPr>
              <w:spacing w:line="276" w:lineRule="auto"/>
              <w:ind w:left="36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Хрисанова Ксюша </w:t>
            </w:r>
          </w:p>
          <w:p w:rsidR="00FA1C93" w:rsidRPr="00775ADC" w:rsidRDefault="00FA1C93" w:rsidP="00FA1C93">
            <w:pPr>
              <w:spacing w:line="276" w:lineRule="auto"/>
              <w:ind w:left="36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Серова Даша</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2.Конкурс плакатов «Новое поколение выбирает ЗОЖ» 22.09.2020:</w:t>
            </w:r>
          </w:p>
          <w:p w:rsidR="00FA1C93" w:rsidRPr="00775ADC" w:rsidRDefault="00FA1C93" w:rsidP="00FA1C93">
            <w:pPr>
              <w:spacing w:line="276" w:lineRule="auto"/>
              <w:ind w:left="36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Маша Дмитриева, грамота 1 место</w:t>
            </w:r>
          </w:p>
          <w:p w:rsidR="00FA1C93" w:rsidRPr="00775ADC" w:rsidRDefault="00FA1C93" w:rsidP="00FA1C93">
            <w:pPr>
              <w:spacing w:line="276" w:lineRule="auto"/>
              <w:ind w:left="36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Полина Матвеева, сертификат</w:t>
            </w:r>
          </w:p>
          <w:p w:rsidR="00FA1C93" w:rsidRPr="00775ADC" w:rsidRDefault="00FA1C93" w:rsidP="00FA1C93">
            <w:pPr>
              <w:spacing w:line="276" w:lineRule="auto"/>
              <w:ind w:left="36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Стас Алексеев сертификат</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3.Первый этап по «Спидкубингу» </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место; 26.10.2020</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4. кубик-Рубик:</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Полина Матвеева - 3место</w:t>
            </w:r>
          </w:p>
          <w:p w:rsidR="00FA1C93" w:rsidRPr="00775ADC" w:rsidRDefault="00FA1C93" w:rsidP="00FA1C93">
            <w:pPr>
              <w:spacing w:line="276" w:lineRule="auto"/>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всероссийский уровень:</w:t>
            </w:r>
          </w:p>
          <w:p w:rsidR="00FA1C93" w:rsidRPr="00775ADC" w:rsidRDefault="00FA1C93" w:rsidP="00DD18EB">
            <w:pPr>
              <w:numPr>
                <w:ilvl w:val="0"/>
                <w:numId w:val="28"/>
              </w:numPr>
              <w:spacing w:after="200" w:line="276" w:lineRule="auto"/>
              <w:contextualSpacing/>
              <w:rPr>
                <w:rFonts w:ascii="Times New Roman" w:hAnsi="Times New Roman" w:cs="Times New Roman"/>
                <w:color w:val="000000" w:themeColor="text1"/>
                <w:sz w:val="24"/>
                <w:szCs w:val="24"/>
              </w:rPr>
            </w:pP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spacing w:line="276" w:lineRule="auto"/>
              <w:rPr>
                <w:rFonts w:ascii="Times New Roman" w:hAnsi="Times New Roman" w:cs="Times New Roman"/>
                <w:b/>
                <w:i/>
                <w:color w:val="000000" w:themeColor="text1"/>
                <w:sz w:val="24"/>
                <w:szCs w:val="24"/>
              </w:rPr>
            </w:pPr>
            <w:r w:rsidRPr="00775ADC">
              <w:rPr>
                <w:rFonts w:ascii="Times New Roman" w:hAnsi="Times New Roman" w:cs="Times New Roman"/>
                <w:b/>
                <w:i/>
                <w:color w:val="000000" w:themeColor="text1"/>
                <w:sz w:val="24"/>
                <w:szCs w:val="24"/>
              </w:rPr>
              <w:t>муниципальный уровень:</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1.Новогодний серпантин: Серова Даша, Волкова Анна, Шарафутдинова Амина</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2.Интеллектуальная игра «Одаренные дети» 23.11.2020: Серова Д., Волкова А., Смирнова О., Хумышев Е., Гаврилова С., Разбирин С.</w:t>
            </w:r>
          </w:p>
          <w:p w:rsidR="00FA1C93" w:rsidRPr="00775ADC" w:rsidRDefault="00FA1C93" w:rsidP="00FA1C93">
            <w:pPr>
              <w:spacing w:line="276"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 «Новогодний серпантин»: Серова, Волкова А</w:t>
            </w:r>
          </w:p>
          <w:p w:rsidR="00FA1C93" w:rsidRPr="00775ADC" w:rsidRDefault="00FA1C93" w:rsidP="00FA1C93">
            <w:pPr>
              <w:spacing w:line="276" w:lineRule="auto"/>
              <w:rPr>
                <w:rFonts w:ascii="Times New Roman" w:hAnsi="Times New Roman" w:cs="Times New Roman"/>
                <w:b/>
                <w:i/>
                <w:color w:val="000000" w:themeColor="text1"/>
                <w:sz w:val="24"/>
                <w:szCs w:val="24"/>
              </w:rPr>
            </w:pPr>
            <w:r w:rsidRPr="00775ADC">
              <w:rPr>
                <w:rFonts w:ascii="Times New Roman" w:hAnsi="Times New Roman" w:cs="Times New Roman"/>
                <w:b/>
                <w:i/>
                <w:color w:val="000000" w:themeColor="text1"/>
                <w:sz w:val="24"/>
                <w:szCs w:val="24"/>
              </w:rPr>
              <w:t>Республиканский уровень</w:t>
            </w:r>
          </w:p>
          <w:p w:rsidR="00FA1C93" w:rsidRPr="00775ADC" w:rsidRDefault="00FA1C93" w:rsidP="00DD18EB">
            <w:pPr>
              <w:numPr>
                <w:ilvl w:val="0"/>
                <w:numId w:val="30"/>
              </w:numPr>
              <w:spacing w:line="276" w:lineRule="auto"/>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Конкурс «Мой папа лучший»</w:t>
            </w:r>
          </w:p>
          <w:p w:rsidR="00FA1C93" w:rsidRPr="00775ADC" w:rsidRDefault="00FA1C93" w:rsidP="00FA1C93">
            <w:pPr>
              <w:spacing w:line="276" w:lineRule="auto"/>
              <w:ind w:left="36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Гаврилова Саша</w:t>
            </w:r>
          </w:p>
          <w:p w:rsidR="00FA1C93" w:rsidRPr="00775ADC" w:rsidRDefault="00FA1C93" w:rsidP="00FA1C93">
            <w:pPr>
              <w:spacing w:line="276" w:lineRule="auto"/>
              <w:ind w:left="36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2.Республиканский онлайн-конкурс «Безопасный Новый год!»:</w:t>
            </w:r>
          </w:p>
          <w:p w:rsidR="00FA1C93" w:rsidRPr="00775ADC" w:rsidRDefault="00FA1C93" w:rsidP="00FA1C93">
            <w:pPr>
              <w:spacing w:line="276" w:lineRule="auto"/>
              <w:ind w:left="360"/>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Матвеева П, Смирнова О, Дмитриева М.</w:t>
            </w:r>
          </w:p>
          <w:p w:rsidR="00FA1C93" w:rsidRPr="00775ADC" w:rsidRDefault="00FA1C93" w:rsidP="00FA1C93">
            <w:pPr>
              <w:spacing w:line="276" w:lineRule="auto"/>
              <w:rPr>
                <w:rFonts w:ascii="Times New Roman" w:hAnsi="Times New Roman" w:cs="Times New Roman"/>
                <w:b/>
                <w:i/>
                <w:color w:val="000000" w:themeColor="text1"/>
                <w:sz w:val="24"/>
                <w:szCs w:val="24"/>
              </w:rPr>
            </w:pPr>
            <w:r w:rsidRPr="00775ADC">
              <w:rPr>
                <w:rFonts w:ascii="Times New Roman" w:hAnsi="Times New Roman" w:cs="Times New Roman"/>
                <w:b/>
                <w:i/>
                <w:color w:val="000000" w:themeColor="text1"/>
                <w:sz w:val="24"/>
                <w:szCs w:val="24"/>
              </w:rPr>
              <w:t>всероссийский уровень:</w:t>
            </w:r>
          </w:p>
          <w:p w:rsidR="00FA1C93" w:rsidRPr="00775ADC" w:rsidRDefault="00FA1C93" w:rsidP="00DD18EB">
            <w:pPr>
              <w:numPr>
                <w:ilvl w:val="0"/>
                <w:numId w:val="31"/>
              </w:numPr>
              <w:spacing w:line="276" w:lineRule="auto"/>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Всероссийская контрольная работа по информационной безопасности на </w:t>
            </w:r>
            <w:proofErr w:type="gramStart"/>
            <w:r w:rsidRPr="00775ADC">
              <w:rPr>
                <w:rFonts w:ascii="Times New Roman" w:hAnsi="Times New Roman" w:cs="Times New Roman"/>
                <w:color w:val="000000" w:themeColor="text1"/>
                <w:sz w:val="24"/>
                <w:szCs w:val="24"/>
              </w:rPr>
              <w:t>портале  Единого</w:t>
            </w:r>
            <w:proofErr w:type="gramEnd"/>
            <w:r w:rsidRPr="00775ADC">
              <w:rPr>
                <w:rFonts w:ascii="Times New Roman" w:hAnsi="Times New Roman" w:cs="Times New Roman"/>
                <w:color w:val="000000" w:themeColor="text1"/>
                <w:sz w:val="24"/>
                <w:szCs w:val="24"/>
              </w:rPr>
              <w:t xml:space="preserve"> урока </w:t>
            </w:r>
            <w:hyperlink r:id="rId38" w:history="1">
              <w:r w:rsidRPr="00775ADC">
                <w:rPr>
                  <w:rFonts w:ascii="Times New Roman" w:hAnsi="Times New Roman" w:cs="Times New Roman"/>
                  <w:color w:val="000000" w:themeColor="text1"/>
                  <w:sz w:val="24"/>
                  <w:szCs w:val="24"/>
                  <w:u w:val="single"/>
                  <w:lang w:val="en-US"/>
                </w:rPr>
                <w:t>www</w:t>
              </w:r>
              <w:r w:rsidRPr="00775ADC">
                <w:rPr>
                  <w:rFonts w:ascii="Times New Roman" w:hAnsi="Times New Roman" w:cs="Times New Roman"/>
                  <w:color w:val="000000" w:themeColor="text1"/>
                  <w:sz w:val="24"/>
                  <w:szCs w:val="24"/>
                  <w:u w:val="single"/>
                </w:rPr>
                <w:t>.Единый</w:t>
              </w:r>
            </w:hyperlink>
            <w:r w:rsidRPr="00775ADC">
              <w:rPr>
                <w:rFonts w:ascii="Times New Roman" w:hAnsi="Times New Roman" w:cs="Times New Roman"/>
                <w:color w:val="000000" w:themeColor="text1"/>
                <w:sz w:val="24"/>
                <w:szCs w:val="24"/>
              </w:rPr>
              <w:t>урок.дети. Сертификаты: 25</w:t>
            </w:r>
          </w:p>
          <w:p w:rsidR="00FA1C93" w:rsidRPr="00775ADC" w:rsidRDefault="00FA1C93" w:rsidP="00DD18EB">
            <w:pPr>
              <w:numPr>
                <w:ilvl w:val="0"/>
                <w:numId w:val="31"/>
              </w:numPr>
              <w:spacing w:line="276" w:lineRule="auto"/>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Международный квест (онлайн-конкурс) по цифровой грамотности «Сетевичок» </w:t>
            </w:r>
            <w:hyperlink r:id="rId39" w:history="1">
              <w:r w:rsidRPr="00775ADC">
                <w:rPr>
                  <w:rFonts w:ascii="Times New Roman" w:hAnsi="Times New Roman" w:cs="Times New Roman"/>
                  <w:color w:val="000000" w:themeColor="text1"/>
                  <w:sz w:val="24"/>
                  <w:szCs w:val="24"/>
                  <w:u w:val="single"/>
                  <w:lang w:val="en-US"/>
                </w:rPr>
                <w:t>www</w:t>
              </w:r>
              <w:r w:rsidRPr="00775ADC">
                <w:rPr>
                  <w:rFonts w:ascii="Times New Roman" w:hAnsi="Times New Roman" w:cs="Times New Roman"/>
                  <w:color w:val="000000" w:themeColor="text1"/>
                  <w:sz w:val="24"/>
                  <w:szCs w:val="24"/>
                  <w:u w:val="single"/>
                </w:rPr>
                <w:t>.Сетевичок.рф</w:t>
              </w:r>
            </w:hyperlink>
          </w:p>
          <w:p w:rsidR="00FA1C93" w:rsidRPr="00775ADC" w:rsidRDefault="00FA1C93" w:rsidP="00DD18EB">
            <w:pPr>
              <w:numPr>
                <w:ilvl w:val="0"/>
                <w:numId w:val="31"/>
              </w:numPr>
              <w:spacing w:line="276" w:lineRule="auto"/>
              <w:contextualSpacing/>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 тест на знание Конституции РФ 2020. Сертификаты 27 уч-ся</w:t>
            </w:r>
          </w:p>
        </w:tc>
      </w:tr>
    </w:tbl>
    <w:p w:rsidR="00FA1C93" w:rsidRPr="00775ADC" w:rsidRDefault="00FA1C93" w:rsidP="00FA1C93">
      <w:pPr>
        <w:rPr>
          <w:rFonts w:ascii="Times New Roman" w:hAnsi="Times New Roman" w:cs="Times New Roman"/>
          <w:color w:val="000000" w:themeColor="text1"/>
          <w:sz w:val="24"/>
          <w:szCs w:val="24"/>
        </w:rPr>
      </w:pPr>
    </w:p>
    <w:tbl>
      <w:tblPr>
        <w:tblStyle w:val="7"/>
        <w:tblpPr w:leftFromText="180" w:rightFromText="180" w:vertAnchor="text" w:horzAnchor="margin" w:tblpY="237"/>
        <w:tblW w:w="9606" w:type="dxa"/>
        <w:tblLook w:val="04A0" w:firstRow="1" w:lastRow="0" w:firstColumn="1" w:lastColumn="0" w:noHBand="0" w:noVBand="1"/>
      </w:tblPr>
      <w:tblGrid>
        <w:gridCol w:w="2376"/>
        <w:gridCol w:w="7230"/>
      </w:tblGrid>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методической работе (семинары, курсы круглые столы, вебинары, профессиональные конкурсы)</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Онлайн-конференция «</w:t>
            </w:r>
            <w:r w:rsidRPr="00775ADC">
              <w:rPr>
                <w:rFonts w:ascii="Times New Roman" w:hAnsi="Times New Roman" w:cs="Times New Roman"/>
                <w:color w:val="000000" w:themeColor="text1"/>
                <w:sz w:val="24"/>
                <w:szCs w:val="24"/>
                <w:lang w:val="en-US"/>
              </w:rPr>
              <w:t>Soft</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lang w:val="en-US"/>
              </w:rPr>
              <w:t>Skills</w:t>
            </w:r>
            <w:r w:rsidRPr="00775ADC">
              <w:rPr>
                <w:rFonts w:ascii="Times New Roman" w:hAnsi="Times New Roman" w:cs="Times New Roman"/>
                <w:color w:val="000000" w:themeColor="text1"/>
                <w:sz w:val="24"/>
                <w:szCs w:val="24"/>
              </w:rPr>
              <w:t xml:space="preserve"> для педагога », Просвещение, Росучебник,</w:t>
            </w:r>
            <w:r w:rsidRPr="00775ADC">
              <w:rPr>
                <w:rFonts w:ascii="Times New Roman" w:hAnsi="Times New Roman" w:cs="Times New Roman"/>
                <w:color w:val="000000" w:themeColor="text1"/>
                <w:sz w:val="24"/>
                <w:szCs w:val="24"/>
                <w:lang w:val="en-US"/>
              </w:rPr>
              <w:t>Lecta</w:t>
            </w:r>
            <w:r w:rsidRPr="00775ADC">
              <w:rPr>
                <w:rFonts w:ascii="Times New Roman" w:hAnsi="Times New Roman" w:cs="Times New Roman"/>
                <w:color w:val="000000" w:themeColor="text1"/>
                <w:sz w:val="24"/>
                <w:szCs w:val="24"/>
              </w:rPr>
              <w:t>,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10-12 декабря 2020 онлайн-конференция «ММСО.Карамзин»,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Всероссийская онлай-конференция по математике «Шкоьное математическое образование: концептуальные подходы и стратегические пути развития», 6ак.ч, Просвещение,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Онлайн-конференция «Функциональная грамотность .Учимся для жизни», 4ч,  Просвещение,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26.11.20 онлайн-конференция «Цифровая дидактика:режим развития», ЯКласс</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22.0920 онлайн-марафон «Финансовая грамотность» ЯКласс</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29.09.20 онлайн-конференция «Уроки дистанта-на урок», ЯКласс</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lang w:val="en-US"/>
              </w:rPr>
            </w:pPr>
            <w:r w:rsidRPr="00775ADC">
              <w:rPr>
                <w:rFonts w:ascii="Times New Roman" w:hAnsi="Times New Roman" w:cs="Times New Roman"/>
                <w:color w:val="000000" w:themeColor="text1"/>
                <w:sz w:val="24"/>
                <w:szCs w:val="24"/>
              </w:rPr>
              <w:t>Интенсив ЯУчитель 2.0, у</w:t>
            </w:r>
            <w:r w:rsidRPr="00775ADC">
              <w:rPr>
                <w:rFonts w:ascii="Times New Roman" w:hAnsi="Times New Roman" w:cs="Times New Roman"/>
                <w:color w:val="000000" w:themeColor="text1"/>
                <w:sz w:val="24"/>
                <w:szCs w:val="24"/>
                <w:lang w:val="en-US"/>
              </w:rPr>
              <w:t>andex</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15.11.20 курс повышения квалификации «ОГЭ-2020 по математике. </w:t>
            </w:r>
            <w:r w:rsidRPr="00775ADC">
              <w:rPr>
                <w:rFonts w:ascii="Times New Roman" w:hAnsi="Times New Roman" w:cs="Times New Roman"/>
                <w:color w:val="000000" w:themeColor="text1"/>
                <w:sz w:val="24"/>
                <w:szCs w:val="24"/>
              </w:rPr>
              <w:lastRenderedPageBreak/>
              <w:t>Новая модель. Как избежать ошибок» 1ч, Росучебник, Вентана-граф, Дрофа, 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3.12.20 Всероссийский исторический диктант Победы 2020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3-8.12.20 Всероссийский правовой(юридический)  диктант 2020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Всероссийский географический диктант 2020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28.11.2020 7 всероссийский развлекательно-образовательный флешмоб по математике </w:t>
            </w:r>
            <w:r w:rsidRPr="00775ADC">
              <w:rPr>
                <w:rFonts w:ascii="Times New Roman" w:hAnsi="Times New Roman" w:cs="Times New Roman"/>
                <w:color w:val="000000" w:themeColor="text1"/>
                <w:sz w:val="24"/>
                <w:szCs w:val="24"/>
                <w:lang w:val="en-US"/>
              </w:rPr>
              <w:t>MathCat</w:t>
            </w:r>
            <w:r w:rsidRPr="00775ADC">
              <w:rPr>
                <w:rFonts w:ascii="Times New Roman" w:hAnsi="Times New Roman" w:cs="Times New Roman"/>
                <w:color w:val="000000" w:themeColor="text1"/>
                <w:sz w:val="24"/>
                <w:szCs w:val="24"/>
              </w:rPr>
              <w:t xml:space="preserve">-2020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23.10.20 «Повышение профессионального мастерства педагога», вебинар ЯКласс</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30.09.20 «Результаты ЕГЭ-2020», вебинар ЯКласс</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7.10.20 «Ресурсы для преподавания предметов гуманитарного и естественно-научного цикла»,  вебинар ЯКласс</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15.10.20 «Как предотвратить эмоциональное выгорание в педагогической деятельности»,  вебинар ЯКласс</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25.11.20 сертификат об инновационной деятельности  ЧОУ ДПО «ИПК и ПП» г.С-Петербург</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25.11.20 « У него учеба,у меня – работа. Как организовать день семьи на дистанте», вебинар, 1ч, Просвещение, Росучебник,Бином,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15.12.20 «Функциональная грамотность.Математичнская практико-ориентированные задания в учебниках и в реальной жизни», вебинар, 1ч,  Просвещение, Росучебник,Бином,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17.11.20 «Функциональная грамотность: вызовы и эффективные практики»,   вебинар, 1ч,  Просвещение, Росучебник,Бином,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17.11.20 «Формируем и оцениваем функциональную грамотность обучения особенности подготовки учителя»,  вебинар, 1ч,  Просвещение, Росучебник,Бином,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17.11.20 «Математическая грамотность.Учимся для жизни», вебинар, 1ч Просвещение,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«Продуктивность и тайм-менеджмент современного  педагога»,  вебинар, 0,5ч,  Просвещение,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«Ключевые техники управления временем и достижения целей»,  вебинар, 0,5ч,  Просвещение,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«Учитель как лидер: мудрость и убедительность»,  вебинар, 0,5ч,  Просвещение, г. 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«Техники публичного выступления для учителя»,  вебинар, 0,5ч,  Просвещение,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«Управление изменениями. Принятие решений и способность адаптироваться в условиях нестабильности»,  вебинар, 0,5ч,  Просвещение,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«Стресс! Что делать? Техники снятия стресса и восстановления энергии»,  вебинар, 0,5ч,  Просвещение,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«Управление конфликтами и эффективная обратная связь с родителями»,  вебинар, 0,5ч,  Просвещение, г.Москва</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 «5 шагов к построению успешной коммуникации взаимодействию с родителями»,  вебинар, 0,5ч,  Просвещение, г.Москва</w:t>
            </w:r>
          </w:p>
        </w:tc>
      </w:tr>
    </w:tbl>
    <w:p w:rsidR="00FA1C93" w:rsidRPr="00775ADC" w:rsidRDefault="00FA1C93" w:rsidP="00FA1C93">
      <w:pPr>
        <w:rPr>
          <w:rFonts w:ascii="Times New Roman" w:hAnsi="Times New Roman" w:cs="Times New Roman"/>
          <w:color w:val="000000" w:themeColor="text1"/>
          <w:sz w:val="24"/>
          <w:szCs w:val="24"/>
        </w:rPr>
      </w:pPr>
    </w:p>
    <w:tbl>
      <w:tblPr>
        <w:tblStyle w:val="7"/>
        <w:tblpPr w:leftFromText="180" w:rightFromText="180" w:vertAnchor="text" w:horzAnchor="margin" w:tblpY="122"/>
        <w:tblW w:w="9606" w:type="dxa"/>
        <w:tblLook w:val="04A0" w:firstRow="1" w:lastRow="0" w:firstColumn="1" w:lastColumn="0" w:noHBand="0" w:noVBand="1"/>
      </w:tblPr>
      <w:tblGrid>
        <w:gridCol w:w="2376"/>
        <w:gridCol w:w="2410"/>
        <w:gridCol w:w="2268"/>
        <w:gridCol w:w="2552"/>
      </w:tblGrid>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учебной   работе</w:t>
            </w:r>
          </w:p>
        </w:tc>
      </w:tr>
      <w:tr w:rsidR="00775ADC" w:rsidRPr="00775ADC" w:rsidTr="00FA1C93">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 форма  мероприятия</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муниципальный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региональный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Результат</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(если есть)</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Всероссийская олимпиада школьников</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 уровень:</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Никитин М(6А)-1 место</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Белова В(6а)-2 место</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Тимофеева А(8б)-1 место</w:t>
            </w:r>
          </w:p>
          <w:p w:rsidR="00FA1C93" w:rsidRPr="00775ADC" w:rsidRDefault="00FA1C93" w:rsidP="00FA1C93">
            <w:pPr>
              <w:tabs>
                <w:tab w:val="left" w:pos="914"/>
              </w:tabs>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Никитин Д(11)-1 место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Всероссийская олимпиада школьников:</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 уровень:</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Никитин Д(11)-победитель</w:t>
            </w:r>
          </w:p>
        </w:tc>
      </w:tr>
    </w:tbl>
    <w:p w:rsidR="00FA1C93" w:rsidRPr="00775ADC" w:rsidRDefault="00FA1C93" w:rsidP="00FA1C93">
      <w:pPr>
        <w:jc w:val="center"/>
        <w:rPr>
          <w:rFonts w:ascii="Times New Roman" w:hAnsi="Times New Roman" w:cs="Times New Roman"/>
          <w:b/>
          <w:color w:val="000000" w:themeColor="text1"/>
          <w:sz w:val="24"/>
          <w:szCs w:val="24"/>
        </w:rPr>
      </w:pPr>
    </w:p>
    <w:tbl>
      <w:tblPr>
        <w:tblStyle w:val="7"/>
        <w:tblpPr w:leftFromText="180" w:rightFromText="180" w:vertAnchor="text" w:horzAnchor="margin" w:tblpY="103"/>
        <w:tblW w:w="9606" w:type="dxa"/>
        <w:tblLook w:val="04A0" w:firstRow="1" w:lastRow="0" w:firstColumn="1" w:lastColumn="0" w:noHBand="0" w:noVBand="1"/>
      </w:tblPr>
      <w:tblGrid>
        <w:gridCol w:w="2376"/>
        <w:gridCol w:w="2204"/>
        <w:gridCol w:w="2041"/>
        <w:gridCol w:w="2985"/>
      </w:tblGrid>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7230"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Участие в  воспитательной работе </w:t>
            </w:r>
          </w:p>
        </w:tc>
      </w:tr>
      <w:tr w:rsidR="00775ADC" w:rsidRPr="00775ADC" w:rsidTr="00FA1C93">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p>
        </w:tc>
        <w:tc>
          <w:tcPr>
            <w:tcW w:w="2204" w:type="dxa"/>
            <w:tcBorders>
              <w:top w:val="single" w:sz="4" w:space="0" w:color="auto"/>
              <w:left w:val="single" w:sz="4" w:space="0" w:color="000000" w:themeColor="text1"/>
              <w:bottom w:val="single" w:sz="4" w:space="0" w:color="000000" w:themeColor="text1"/>
              <w:right w:val="single" w:sz="4" w:space="0" w:color="auto"/>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форма  мероприятия</w:t>
            </w:r>
          </w:p>
        </w:tc>
        <w:tc>
          <w:tcPr>
            <w:tcW w:w="2041" w:type="dxa"/>
            <w:tcBorders>
              <w:top w:val="single" w:sz="4" w:space="0" w:color="auto"/>
              <w:left w:val="single" w:sz="4" w:space="0" w:color="auto"/>
              <w:bottom w:val="single" w:sz="4" w:space="0" w:color="000000" w:themeColor="text1"/>
              <w:right w:val="single" w:sz="4" w:space="0" w:color="auto"/>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региональный</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985" w:type="dxa"/>
            <w:tcBorders>
              <w:top w:val="single" w:sz="4" w:space="0" w:color="auto"/>
              <w:left w:val="single" w:sz="4" w:space="0" w:color="auto"/>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(если есть)</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26.10. 2020  городской турнир по спидкубинг ДДТ</w:t>
            </w:r>
          </w:p>
          <w:p w:rsidR="00FA1C93" w:rsidRPr="00775ADC" w:rsidRDefault="00FA1C93" w:rsidP="00FA1C93">
            <w:pPr>
              <w:rPr>
                <w:rFonts w:ascii="Times New Roman" w:hAnsi="Times New Roman" w:cs="Times New Roman"/>
                <w:color w:val="000000" w:themeColor="text1"/>
                <w:sz w:val="24"/>
                <w:szCs w:val="24"/>
              </w:rPr>
            </w:pP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18.11.19 Участие обучающихся 8б класса в мероприятии проекта «Билет в будущее» встреча с Назмутдиновым И.Н. библиотеки Филиал №6 централизованной библиотеки г.Канаш </w:t>
            </w:r>
          </w:p>
          <w:p w:rsidR="00FA1C93" w:rsidRPr="00775ADC" w:rsidRDefault="00FA1C93" w:rsidP="00FA1C93">
            <w:pPr>
              <w:rPr>
                <w:rFonts w:ascii="Times New Roman" w:hAnsi="Times New Roman" w:cs="Times New Roman"/>
                <w:color w:val="000000" w:themeColor="text1"/>
                <w:sz w:val="24"/>
                <w:szCs w:val="24"/>
              </w:rPr>
            </w:pP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Ноябрь 2020 городской конкурс фотографий центра Азамат «Мама,милая мама»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Гадельянова А-3 место</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Городской конкурс фотографий ко Дню матери ДДТ  </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Гаврилова А-1 место, Павлов А-2 место</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Всероссийская олимпиада школьников «На страже экономики» Ерамасова Е-77б</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Всероссийская олимпиада по гражданско-патриотическому воспитанию «Я люблю Россию»</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Ерамасова Е-2 место</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Дмитриченко Р-2 место</w:t>
            </w:r>
          </w:p>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Соловьева К – 2 место</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3.12.20 Всероссийский исторический диктант Победы 2020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3-8.12.20 Всероссийский правовой(юридический)  диктант 2020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Всероссийский географический диктант 2020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26.10.2020 Международный конкурс-фестиваль искусств «Новое поколение 2020» Лабзина А- гран-при,  ОИ «Новые идеи»</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26.10.2020 диплом за подготовку победителя Международного конкурса-фестиваля искусств «Новое поколение 2020», ОИ «Новые идеи»</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28.11.2020 7 всероссийский развлекательно-образовательный флешмоб по математике </w:t>
            </w:r>
            <w:r w:rsidRPr="00775ADC">
              <w:rPr>
                <w:rFonts w:ascii="Times New Roman" w:hAnsi="Times New Roman" w:cs="Times New Roman"/>
                <w:color w:val="000000" w:themeColor="text1"/>
                <w:sz w:val="24"/>
                <w:szCs w:val="24"/>
                <w:lang w:val="en-US"/>
              </w:rPr>
              <w:t>MathCat</w:t>
            </w:r>
            <w:r w:rsidRPr="00775ADC">
              <w:rPr>
                <w:rFonts w:ascii="Times New Roman" w:hAnsi="Times New Roman" w:cs="Times New Roman"/>
                <w:color w:val="000000" w:themeColor="text1"/>
                <w:sz w:val="24"/>
                <w:szCs w:val="24"/>
              </w:rPr>
              <w:t xml:space="preserve">-2020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Республиканский конкурс стенгазет «Невидимый подвиг в тылу», посвященный 79-й годовщине проведения работ по строительству - сертификат</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Всероссийский фестиваль конкурс литературно-музыкальных композиций «Истоки Великой Победы», совм.с издат. «Истоки», в </w:t>
            </w:r>
            <w:r w:rsidRPr="00775ADC">
              <w:rPr>
                <w:rFonts w:ascii="Times New Roman" w:hAnsi="Times New Roman" w:cs="Times New Roman"/>
                <w:color w:val="000000" w:themeColor="text1"/>
                <w:sz w:val="24"/>
                <w:szCs w:val="24"/>
              </w:rPr>
              <w:lastRenderedPageBreak/>
              <w:t xml:space="preserve">ознаменование 75-летия Победы в ВОВ и 100-летия образования Чувашской автономной области - сертификат </w:t>
            </w:r>
          </w:p>
        </w:tc>
      </w:tr>
      <w:tr w:rsidR="00775ADC" w:rsidRPr="00775ADC" w:rsidTr="00FA1C9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C93" w:rsidRPr="00775ADC" w:rsidRDefault="00FA1C93" w:rsidP="00FA1C9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25.12.20 Родительский патруль </w:t>
            </w:r>
          </w:p>
          <w:p w:rsidR="00FA1C93" w:rsidRPr="00775ADC" w:rsidRDefault="00FA1C93" w:rsidP="00FA1C93">
            <w:pPr>
              <w:rPr>
                <w:rFonts w:ascii="Times New Roman" w:hAnsi="Times New Roman" w:cs="Times New Roman"/>
                <w:color w:val="000000" w:themeColor="text1"/>
                <w:sz w:val="24"/>
                <w:szCs w:val="24"/>
              </w:rPr>
            </w:pPr>
          </w:p>
        </w:tc>
      </w:tr>
    </w:tbl>
    <w:p w:rsidR="004D1149" w:rsidRDefault="004D1149" w:rsidP="00E66CB3">
      <w:pPr>
        <w:rPr>
          <w:rFonts w:ascii="Times New Roman" w:hAnsi="Times New Roman" w:cs="Times New Roman"/>
          <w:color w:val="000000" w:themeColor="text1"/>
          <w:sz w:val="18"/>
          <w:szCs w:val="18"/>
        </w:rPr>
      </w:pPr>
    </w:p>
    <w:p w:rsidR="004D1149" w:rsidRPr="004D1149" w:rsidRDefault="004D1149" w:rsidP="004D1149">
      <w:pPr>
        <w:spacing w:after="120" w:line="240" w:lineRule="auto"/>
        <w:jc w:val="center"/>
        <w:rPr>
          <w:rFonts w:ascii="Times New Roman" w:hAnsi="Times New Roman" w:cs="Times New Roman"/>
          <w:b/>
          <w:sz w:val="28"/>
          <w:szCs w:val="28"/>
        </w:rPr>
      </w:pPr>
      <w:r w:rsidRPr="004D1149">
        <w:rPr>
          <w:rFonts w:ascii="Times New Roman" w:hAnsi="Times New Roman" w:cs="Times New Roman"/>
          <w:b/>
          <w:sz w:val="28"/>
          <w:szCs w:val="28"/>
        </w:rPr>
        <w:t>Анализ работы</w:t>
      </w:r>
    </w:p>
    <w:p w:rsidR="004D1149" w:rsidRPr="004D1149" w:rsidRDefault="004D1149" w:rsidP="004D1149">
      <w:pPr>
        <w:spacing w:after="120" w:line="240" w:lineRule="auto"/>
        <w:rPr>
          <w:rFonts w:ascii="Times New Roman" w:hAnsi="Times New Roman" w:cs="Times New Roman"/>
          <w:b/>
          <w:sz w:val="28"/>
          <w:szCs w:val="28"/>
        </w:rPr>
      </w:pPr>
      <w:r w:rsidRPr="004D1149">
        <w:rPr>
          <w:rFonts w:ascii="Times New Roman" w:hAnsi="Times New Roman" w:cs="Times New Roman"/>
          <w:b/>
          <w:sz w:val="28"/>
          <w:szCs w:val="28"/>
        </w:rPr>
        <w:t xml:space="preserve">                            Ассоциации учителей </w:t>
      </w:r>
      <w:r w:rsidRPr="004D1149">
        <w:rPr>
          <w:rFonts w:ascii="Times New Roman" w:hAnsi="Times New Roman" w:cs="Times New Roman"/>
          <w:b/>
          <w:sz w:val="28"/>
          <w:szCs w:val="28"/>
          <w:u w:val="single"/>
        </w:rPr>
        <w:t>физико-математического цикла</w:t>
      </w:r>
    </w:p>
    <w:p w:rsidR="004D1149" w:rsidRPr="004D1149" w:rsidRDefault="004D1149" w:rsidP="004D1149">
      <w:pPr>
        <w:spacing w:after="120" w:line="240" w:lineRule="auto"/>
        <w:jc w:val="center"/>
        <w:rPr>
          <w:rFonts w:ascii="Times New Roman" w:hAnsi="Times New Roman" w:cs="Times New Roman"/>
          <w:b/>
          <w:sz w:val="28"/>
          <w:szCs w:val="28"/>
        </w:rPr>
      </w:pPr>
      <w:r w:rsidRPr="004D1149">
        <w:rPr>
          <w:rFonts w:ascii="Times New Roman" w:hAnsi="Times New Roman" w:cs="Times New Roman"/>
          <w:b/>
          <w:sz w:val="28"/>
          <w:szCs w:val="28"/>
        </w:rPr>
        <w:t xml:space="preserve">за 2-е полугодие 2020-2021 </w:t>
      </w:r>
      <w:proofErr w:type="gramStart"/>
      <w:r w:rsidRPr="004D1149">
        <w:rPr>
          <w:rFonts w:ascii="Times New Roman" w:hAnsi="Times New Roman" w:cs="Times New Roman"/>
          <w:b/>
          <w:sz w:val="28"/>
          <w:szCs w:val="28"/>
        </w:rPr>
        <w:t>учебного  года</w:t>
      </w:r>
      <w:proofErr w:type="gramEnd"/>
    </w:p>
    <w:p w:rsidR="004D1149" w:rsidRPr="004D1149" w:rsidRDefault="004D1149" w:rsidP="004D1149">
      <w:pPr>
        <w:spacing w:after="0" w:line="240" w:lineRule="auto"/>
        <w:ind w:left="720"/>
        <w:jc w:val="center"/>
        <w:rPr>
          <w:rFonts w:ascii="Times New Roman" w:eastAsia="Times New Roman" w:hAnsi="Times New Roman" w:cs="Times New Roman"/>
          <w:b/>
          <w:bCs/>
          <w:sz w:val="16"/>
          <w:szCs w:val="16"/>
        </w:rPr>
      </w:pPr>
    </w:p>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 xml:space="preserve"> </w:t>
      </w:r>
      <w:r w:rsidRPr="004D1149">
        <w:rPr>
          <w:rFonts w:ascii="Times New Roman" w:hAnsi="Times New Roman" w:cs="Times New Roman"/>
          <w:b/>
          <w:bCs/>
          <w:sz w:val="24"/>
          <w:szCs w:val="24"/>
          <w:lang w:val="en-US"/>
        </w:rPr>
        <w:t>IV</w:t>
      </w:r>
      <w:r w:rsidRPr="004D1149">
        <w:rPr>
          <w:rFonts w:ascii="Times New Roman" w:hAnsi="Times New Roman" w:cs="Times New Roman"/>
          <w:b/>
          <w:bCs/>
          <w:sz w:val="24"/>
          <w:szCs w:val="24"/>
        </w:rPr>
        <w:t xml:space="preserve"> заседание (январь)</w:t>
      </w:r>
    </w:p>
    <w:p w:rsidR="004D1149" w:rsidRPr="004D1149" w:rsidRDefault="004D1149" w:rsidP="004D1149">
      <w:pPr>
        <w:rPr>
          <w:rFonts w:ascii="Times New Roman" w:hAnsi="Times New Roman" w:cs="Times New Roman"/>
          <w:sz w:val="24"/>
          <w:szCs w:val="24"/>
        </w:rPr>
      </w:pPr>
      <w:r w:rsidRPr="004D1149">
        <w:rPr>
          <w:rFonts w:ascii="Times New Roman" w:hAnsi="Times New Roman" w:cs="Times New Roman"/>
          <w:b/>
          <w:bCs/>
          <w:sz w:val="24"/>
          <w:szCs w:val="24"/>
        </w:rPr>
        <w:t xml:space="preserve">        1.</w:t>
      </w:r>
      <w:r w:rsidRPr="004D1149">
        <w:rPr>
          <w:rFonts w:ascii="Times New Roman" w:hAnsi="Times New Roman" w:cs="Times New Roman"/>
          <w:sz w:val="24"/>
          <w:szCs w:val="24"/>
        </w:rPr>
        <w:t xml:space="preserve"> Доклад: «Методы решения задач повышенной трудности» (Елакова Г.В.)                                                    </w:t>
      </w:r>
    </w:p>
    <w:p w:rsidR="004D1149" w:rsidRPr="004D1149" w:rsidRDefault="004D1149" w:rsidP="004D1149">
      <w:pPr>
        <w:spacing w:after="0" w:line="240" w:lineRule="auto"/>
        <w:rPr>
          <w:rFonts w:ascii="Times New Roman" w:hAnsi="Times New Roman" w:cs="Times New Roman"/>
          <w:sz w:val="24"/>
          <w:szCs w:val="24"/>
        </w:rPr>
      </w:pPr>
      <w:r w:rsidRPr="004D1149">
        <w:rPr>
          <w:rFonts w:ascii="Times New Roman" w:hAnsi="Times New Roman" w:cs="Times New Roman"/>
          <w:sz w:val="24"/>
          <w:szCs w:val="24"/>
        </w:rPr>
        <w:t xml:space="preserve">       2. Анализ проведенных открытых уроков в </w:t>
      </w:r>
      <w:r w:rsidRPr="004D1149">
        <w:rPr>
          <w:rFonts w:ascii="Times New Roman" w:hAnsi="Times New Roman" w:cs="Times New Roman"/>
          <w:b/>
          <w:bCs/>
          <w:sz w:val="24"/>
          <w:szCs w:val="24"/>
          <w:lang w:val="en-US"/>
        </w:rPr>
        <w:t>I</w:t>
      </w:r>
      <w:r w:rsidRPr="004D1149">
        <w:rPr>
          <w:rFonts w:ascii="Times New Roman" w:hAnsi="Times New Roman" w:cs="Times New Roman"/>
          <w:sz w:val="24"/>
          <w:szCs w:val="24"/>
        </w:rPr>
        <w:t xml:space="preserve"> полугодии.</w:t>
      </w:r>
    </w:p>
    <w:p w:rsidR="004D1149" w:rsidRPr="004D1149" w:rsidRDefault="004D1149" w:rsidP="004D1149">
      <w:pPr>
        <w:spacing w:after="0" w:line="240" w:lineRule="auto"/>
        <w:rPr>
          <w:rFonts w:ascii="Times New Roman" w:hAnsi="Times New Roman" w:cs="Times New Roman"/>
          <w:sz w:val="24"/>
          <w:szCs w:val="24"/>
        </w:rPr>
      </w:pPr>
      <w:r w:rsidRPr="004D1149">
        <w:rPr>
          <w:rFonts w:ascii="Times New Roman" w:hAnsi="Times New Roman" w:cs="Times New Roman"/>
          <w:sz w:val="24"/>
          <w:szCs w:val="24"/>
        </w:rPr>
        <w:t xml:space="preserve">       3. О подготовке к экзаменам.</w:t>
      </w:r>
    </w:p>
    <w:p w:rsidR="004D1149" w:rsidRPr="004D1149" w:rsidRDefault="004D1149" w:rsidP="004D1149">
      <w:pPr>
        <w:spacing w:after="0" w:line="240" w:lineRule="auto"/>
        <w:rPr>
          <w:rFonts w:ascii="Times New Roman" w:hAnsi="Times New Roman" w:cs="Times New Roman"/>
          <w:sz w:val="24"/>
          <w:szCs w:val="24"/>
        </w:rPr>
      </w:pPr>
      <w:r w:rsidRPr="004D1149">
        <w:rPr>
          <w:rFonts w:ascii="Times New Roman" w:hAnsi="Times New Roman" w:cs="Times New Roman"/>
          <w:sz w:val="24"/>
          <w:szCs w:val="24"/>
        </w:rPr>
        <w:t xml:space="preserve">        4. О проведении игры-конкурса </w:t>
      </w:r>
      <w:proofErr w:type="gramStart"/>
      <w:r w:rsidRPr="004D1149">
        <w:rPr>
          <w:rFonts w:ascii="Times New Roman" w:hAnsi="Times New Roman" w:cs="Times New Roman"/>
          <w:sz w:val="24"/>
          <w:szCs w:val="24"/>
        </w:rPr>
        <w:t>« Кенгуру</w:t>
      </w:r>
      <w:proofErr w:type="gramEnd"/>
      <w:r w:rsidRPr="004D1149">
        <w:rPr>
          <w:rFonts w:ascii="Times New Roman" w:hAnsi="Times New Roman" w:cs="Times New Roman"/>
          <w:sz w:val="24"/>
          <w:szCs w:val="24"/>
        </w:rPr>
        <w:t>-выпускникам», «Кенгуру».</w:t>
      </w:r>
    </w:p>
    <w:p w:rsidR="004D1149" w:rsidRPr="004D1149" w:rsidRDefault="004D1149" w:rsidP="004D1149">
      <w:pPr>
        <w:spacing w:after="0" w:line="240" w:lineRule="auto"/>
        <w:rPr>
          <w:rFonts w:ascii="Times New Roman" w:hAnsi="Times New Roman" w:cs="Times New Roman"/>
          <w:sz w:val="24"/>
          <w:szCs w:val="24"/>
        </w:rPr>
      </w:pPr>
    </w:p>
    <w:p w:rsidR="004D1149" w:rsidRPr="004D1149" w:rsidRDefault="004D1149" w:rsidP="004D1149">
      <w:pPr>
        <w:spacing w:after="0" w:line="240" w:lineRule="auto"/>
        <w:jc w:val="center"/>
        <w:rPr>
          <w:rFonts w:ascii="Times New Roman" w:hAnsi="Times New Roman" w:cs="Times New Roman"/>
          <w:sz w:val="24"/>
          <w:szCs w:val="24"/>
        </w:rPr>
      </w:pPr>
      <w:r w:rsidRPr="004D1149">
        <w:rPr>
          <w:rFonts w:ascii="Times New Roman" w:hAnsi="Times New Roman" w:cs="Times New Roman"/>
          <w:b/>
          <w:bCs/>
          <w:sz w:val="24"/>
          <w:szCs w:val="24"/>
          <w:lang w:val="en-US"/>
        </w:rPr>
        <w:t>V</w:t>
      </w:r>
      <w:r w:rsidRPr="004D1149">
        <w:rPr>
          <w:rFonts w:ascii="Times New Roman" w:hAnsi="Times New Roman" w:cs="Times New Roman"/>
          <w:b/>
          <w:bCs/>
          <w:sz w:val="24"/>
          <w:szCs w:val="24"/>
        </w:rPr>
        <w:t xml:space="preserve"> заседание (март)</w:t>
      </w:r>
    </w:p>
    <w:p w:rsidR="004D1149" w:rsidRPr="004D1149" w:rsidRDefault="004D1149" w:rsidP="004D1149">
      <w:pPr>
        <w:spacing w:after="0" w:line="240" w:lineRule="auto"/>
        <w:rPr>
          <w:rFonts w:ascii="Times New Roman" w:hAnsi="Times New Roman" w:cs="Times New Roman"/>
          <w:sz w:val="24"/>
          <w:szCs w:val="24"/>
        </w:rPr>
      </w:pPr>
      <w:r w:rsidRPr="004D1149">
        <w:rPr>
          <w:rFonts w:ascii="Times New Roman" w:hAnsi="Times New Roman" w:cs="Times New Roman"/>
          <w:sz w:val="24"/>
          <w:szCs w:val="24"/>
        </w:rPr>
        <w:t xml:space="preserve">       1.</w:t>
      </w:r>
      <w:r w:rsidRPr="004D1149">
        <w:rPr>
          <w:rFonts w:ascii="Times New Roman" w:hAnsi="Times New Roman" w:cs="Times New Roman"/>
          <w:b/>
          <w:bCs/>
          <w:sz w:val="24"/>
          <w:szCs w:val="24"/>
        </w:rPr>
        <w:t xml:space="preserve"> Доклад:</w:t>
      </w:r>
      <w:r w:rsidRPr="004D1149">
        <w:rPr>
          <w:rFonts w:ascii="Times New Roman" w:hAnsi="Times New Roman" w:cs="Times New Roman"/>
          <w:sz w:val="24"/>
          <w:szCs w:val="24"/>
        </w:rPr>
        <w:t xml:space="preserve"> «Типовые задания ЕГЭ 2020. Разбор.» (Александрова С.Н.)</w:t>
      </w:r>
    </w:p>
    <w:p w:rsidR="004D1149" w:rsidRPr="004D1149" w:rsidRDefault="004D1149" w:rsidP="004D1149">
      <w:pPr>
        <w:spacing w:after="0" w:line="240" w:lineRule="auto"/>
        <w:outlineLvl w:val="3"/>
        <w:rPr>
          <w:rFonts w:ascii="Times New Roman" w:hAnsi="Times New Roman" w:cs="Times New Roman"/>
          <w:b/>
          <w:bCs/>
          <w:sz w:val="24"/>
          <w:szCs w:val="24"/>
        </w:rPr>
      </w:pPr>
      <w:r w:rsidRPr="004D1149">
        <w:rPr>
          <w:rFonts w:ascii="Times New Roman" w:hAnsi="Times New Roman" w:cs="Times New Roman"/>
          <w:b/>
          <w:bCs/>
          <w:sz w:val="24"/>
          <w:szCs w:val="24"/>
        </w:rPr>
        <w:t xml:space="preserve">       </w:t>
      </w:r>
      <w:r w:rsidRPr="004D1149">
        <w:rPr>
          <w:rFonts w:ascii="Times New Roman" w:hAnsi="Times New Roman" w:cs="Times New Roman"/>
          <w:sz w:val="24"/>
          <w:szCs w:val="24"/>
        </w:rPr>
        <w:t xml:space="preserve">2. Анализ успеваемости учеников по предметам физико-математического цикла за </w:t>
      </w:r>
      <w:r w:rsidRPr="004D1149">
        <w:rPr>
          <w:rFonts w:ascii="Times New Roman" w:hAnsi="Times New Roman" w:cs="Times New Roman"/>
          <w:b/>
          <w:bCs/>
          <w:sz w:val="24"/>
          <w:szCs w:val="24"/>
          <w:lang w:val="en-US"/>
        </w:rPr>
        <w:t>III</w:t>
      </w:r>
      <w:r w:rsidRPr="004D1149">
        <w:rPr>
          <w:rFonts w:ascii="Times New Roman" w:hAnsi="Times New Roman" w:cs="Times New Roman"/>
          <w:sz w:val="24"/>
          <w:szCs w:val="24"/>
        </w:rPr>
        <w:t xml:space="preserve"> четверть.</w:t>
      </w:r>
    </w:p>
    <w:p w:rsidR="004D1149" w:rsidRPr="004D1149" w:rsidRDefault="004D1149" w:rsidP="004D1149">
      <w:pPr>
        <w:spacing w:after="0" w:line="240" w:lineRule="auto"/>
        <w:rPr>
          <w:rFonts w:ascii="Times New Roman" w:hAnsi="Times New Roman" w:cs="Times New Roman"/>
          <w:sz w:val="24"/>
          <w:szCs w:val="24"/>
        </w:rPr>
      </w:pPr>
      <w:r w:rsidRPr="004D1149">
        <w:rPr>
          <w:rFonts w:ascii="Times New Roman" w:hAnsi="Times New Roman" w:cs="Times New Roman"/>
          <w:sz w:val="24"/>
          <w:szCs w:val="24"/>
        </w:rPr>
        <w:t xml:space="preserve">       3.О проведении пробных экзаменов в </w:t>
      </w:r>
      <w:proofErr w:type="gramStart"/>
      <w:r w:rsidRPr="004D1149">
        <w:rPr>
          <w:rFonts w:ascii="Times New Roman" w:hAnsi="Times New Roman" w:cs="Times New Roman"/>
          <w:sz w:val="24"/>
          <w:szCs w:val="24"/>
          <w:lang w:val="en-US"/>
        </w:rPr>
        <w:t>IX</w:t>
      </w:r>
      <w:r w:rsidRPr="004D1149">
        <w:rPr>
          <w:rFonts w:ascii="Times New Roman" w:hAnsi="Times New Roman" w:cs="Times New Roman"/>
          <w:sz w:val="24"/>
          <w:szCs w:val="24"/>
        </w:rPr>
        <w:t xml:space="preserve">  и</w:t>
      </w:r>
      <w:proofErr w:type="gramEnd"/>
      <w:r w:rsidRPr="004D1149">
        <w:rPr>
          <w:rFonts w:ascii="Times New Roman" w:hAnsi="Times New Roman" w:cs="Times New Roman"/>
          <w:sz w:val="24"/>
          <w:szCs w:val="24"/>
        </w:rPr>
        <w:t xml:space="preserve">  </w:t>
      </w:r>
      <w:r w:rsidRPr="004D1149">
        <w:rPr>
          <w:rFonts w:ascii="Times New Roman" w:hAnsi="Times New Roman" w:cs="Times New Roman"/>
          <w:sz w:val="24"/>
          <w:szCs w:val="24"/>
          <w:lang w:val="en-US"/>
        </w:rPr>
        <w:t>XI</w:t>
      </w:r>
      <w:r w:rsidRPr="004D1149">
        <w:rPr>
          <w:rFonts w:ascii="Times New Roman" w:hAnsi="Times New Roman" w:cs="Times New Roman"/>
          <w:sz w:val="24"/>
          <w:szCs w:val="24"/>
        </w:rPr>
        <w:t xml:space="preserve">  классах.</w:t>
      </w:r>
    </w:p>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lang w:val="en-US"/>
        </w:rPr>
        <w:t>VI</w:t>
      </w:r>
      <w:r w:rsidRPr="004D1149">
        <w:rPr>
          <w:rFonts w:ascii="Times New Roman" w:hAnsi="Times New Roman" w:cs="Times New Roman"/>
          <w:b/>
          <w:bCs/>
          <w:sz w:val="24"/>
          <w:szCs w:val="24"/>
        </w:rPr>
        <w:t xml:space="preserve"> заседание (май)</w:t>
      </w:r>
    </w:p>
    <w:p w:rsidR="004D1149" w:rsidRPr="004D1149" w:rsidRDefault="004D1149" w:rsidP="004D1149">
      <w:pPr>
        <w:rPr>
          <w:rFonts w:ascii="Times New Roman" w:hAnsi="Times New Roman" w:cs="Times New Roman"/>
          <w:color w:val="000000"/>
          <w:sz w:val="24"/>
          <w:szCs w:val="24"/>
        </w:rPr>
      </w:pPr>
      <w:r w:rsidRPr="004D1149">
        <w:rPr>
          <w:rFonts w:ascii="Times New Roman" w:hAnsi="Times New Roman" w:cs="Times New Roman"/>
          <w:b/>
          <w:bCs/>
          <w:sz w:val="24"/>
          <w:szCs w:val="24"/>
        </w:rPr>
        <w:t xml:space="preserve">         1. Доклад:</w:t>
      </w:r>
      <w:r w:rsidRPr="004D1149">
        <w:rPr>
          <w:rFonts w:ascii="Times New Roman" w:hAnsi="Times New Roman" w:cs="Times New Roman"/>
          <w:color w:val="000000"/>
          <w:sz w:val="24"/>
          <w:szCs w:val="24"/>
        </w:rPr>
        <w:t xml:space="preserve"> «Современные мультимедийные технологии». </w:t>
      </w:r>
      <w:r w:rsidRPr="004D1149">
        <w:rPr>
          <w:rFonts w:ascii="Times New Roman" w:hAnsi="Times New Roman" w:cs="Times New Roman"/>
          <w:sz w:val="24"/>
          <w:szCs w:val="24"/>
        </w:rPr>
        <w:t xml:space="preserve"> (Воеводина Н.Д.)                                                                                                                                                               </w:t>
      </w:r>
    </w:p>
    <w:p w:rsidR="004D1149" w:rsidRPr="004D1149" w:rsidRDefault="004D1149" w:rsidP="004D1149">
      <w:pPr>
        <w:spacing w:after="0" w:line="240" w:lineRule="auto"/>
        <w:rPr>
          <w:rFonts w:ascii="Times New Roman" w:hAnsi="Times New Roman" w:cs="Times New Roman"/>
          <w:b/>
          <w:bCs/>
          <w:sz w:val="24"/>
          <w:szCs w:val="24"/>
        </w:rPr>
      </w:pPr>
      <w:r w:rsidRPr="004D1149">
        <w:rPr>
          <w:rFonts w:ascii="Times New Roman" w:hAnsi="Times New Roman" w:cs="Times New Roman"/>
          <w:b/>
          <w:bCs/>
          <w:sz w:val="24"/>
          <w:szCs w:val="24"/>
        </w:rPr>
        <w:t xml:space="preserve">         2. </w:t>
      </w:r>
      <w:r w:rsidRPr="004D1149">
        <w:rPr>
          <w:rFonts w:ascii="Times New Roman" w:hAnsi="Times New Roman" w:cs="Times New Roman"/>
          <w:sz w:val="24"/>
          <w:szCs w:val="24"/>
        </w:rPr>
        <w:t xml:space="preserve">Анализ работы учителей Ассоциации физико-математического цикла за </w:t>
      </w:r>
      <w:r w:rsidRPr="004D1149">
        <w:rPr>
          <w:rFonts w:ascii="Times New Roman" w:hAnsi="Times New Roman" w:cs="Times New Roman"/>
          <w:b/>
          <w:bCs/>
          <w:sz w:val="24"/>
          <w:szCs w:val="24"/>
          <w:lang w:val="en-US"/>
        </w:rPr>
        <w:t>II</w:t>
      </w:r>
      <w:r w:rsidRPr="004D1149">
        <w:rPr>
          <w:rFonts w:ascii="Times New Roman" w:hAnsi="Times New Roman" w:cs="Times New Roman"/>
          <w:sz w:val="24"/>
          <w:szCs w:val="24"/>
        </w:rPr>
        <w:t xml:space="preserve"> полугодие.</w:t>
      </w:r>
    </w:p>
    <w:p w:rsidR="004D1149" w:rsidRPr="004D1149" w:rsidRDefault="004D1149" w:rsidP="004D1149">
      <w:pPr>
        <w:spacing w:after="0" w:line="240" w:lineRule="auto"/>
        <w:rPr>
          <w:rFonts w:ascii="Times New Roman" w:hAnsi="Times New Roman" w:cs="Times New Roman"/>
          <w:sz w:val="24"/>
          <w:szCs w:val="24"/>
        </w:rPr>
      </w:pPr>
      <w:r w:rsidRPr="004D1149">
        <w:rPr>
          <w:rFonts w:ascii="Times New Roman" w:hAnsi="Times New Roman" w:cs="Times New Roman"/>
          <w:b/>
          <w:bCs/>
          <w:sz w:val="24"/>
          <w:szCs w:val="24"/>
        </w:rPr>
        <w:t xml:space="preserve">         3. </w:t>
      </w:r>
      <w:r w:rsidRPr="004D1149">
        <w:rPr>
          <w:rFonts w:ascii="Times New Roman" w:hAnsi="Times New Roman" w:cs="Times New Roman"/>
          <w:sz w:val="24"/>
          <w:szCs w:val="24"/>
        </w:rPr>
        <w:t>Составление плана работы на 2021-2022 учебный год.</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8"/>
        <w:gridCol w:w="1811"/>
        <w:gridCol w:w="4809"/>
        <w:gridCol w:w="965"/>
        <w:gridCol w:w="1261"/>
      </w:tblGrid>
      <w:tr w:rsidR="004D1149" w:rsidRPr="004D1149" w:rsidTr="001103E5">
        <w:tc>
          <w:tcPr>
            <w:tcW w:w="618" w:type="dxa"/>
          </w:tcPr>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w:t>
            </w:r>
          </w:p>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п/п</w:t>
            </w:r>
          </w:p>
        </w:tc>
        <w:tc>
          <w:tcPr>
            <w:tcW w:w="1811" w:type="dxa"/>
          </w:tcPr>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Ф.И.О.</w:t>
            </w:r>
          </w:p>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учителя</w:t>
            </w:r>
          </w:p>
        </w:tc>
        <w:tc>
          <w:tcPr>
            <w:tcW w:w="4809" w:type="dxa"/>
          </w:tcPr>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Тема урока</w:t>
            </w:r>
          </w:p>
        </w:tc>
        <w:tc>
          <w:tcPr>
            <w:tcW w:w="965" w:type="dxa"/>
          </w:tcPr>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Класс</w:t>
            </w:r>
          </w:p>
        </w:tc>
        <w:tc>
          <w:tcPr>
            <w:tcW w:w="1261" w:type="dxa"/>
          </w:tcPr>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Сроки</w:t>
            </w:r>
          </w:p>
        </w:tc>
      </w:tr>
      <w:tr w:rsidR="004D1149" w:rsidRPr="004D1149" w:rsidTr="001103E5">
        <w:tc>
          <w:tcPr>
            <w:tcW w:w="618" w:type="dxa"/>
          </w:tcPr>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1.</w:t>
            </w:r>
          </w:p>
        </w:tc>
        <w:tc>
          <w:tcPr>
            <w:tcW w:w="1811" w:type="dxa"/>
          </w:tcPr>
          <w:p w:rsidR="004D1149" w:rsidRPr="004D1149" w:rsidRDefault="004D1149" w:rsidP="004D1149">
            <w:pPr>
              <w:spacing w:after="0" w:line="240" w:lineRule="auto"/>
              <w:jc w:val="center"/>
              <w:rPr>
                <w:rFonts w:ascii="Times New Roman" w:hAnsi="Times New Roman" w:cs="Times New Roman"/>
                <w:sz w:val="24"/>
                <w:szCs w:val="24"/>
              </w:rPr>
            </w:pPr>
            <w:r w:rsidRPr="004D1149">
              <w:rPr>
                <w:rFonts w:ascii="Times New Roman" w:hAnsi="Times New Roman" w:cs="Times New Roman"/>
                <w:sz w:val="24"/>
                <w:szCs w:val="24"/>
              </w:rPr>
              <w:t>Елакова Г.В.</w:t>
            </w:r>
          </w:p>
        </w:tc>
        <w:tc>
          <w:tcPr>
            <w:tcW w:w="4809" w:type="dxa"/>
          </w:tcPr>
          <w:p w:rsidR="004D1149" w:rsidRPr="004D1149" w:rsidRDefault="004D1149" w:rsidP="004D1149">
            <w:pPr>
              <w:spacing w:after="0" w:line="240" w:lineRule="auto"/>
              <w:jc w:val="center"/>
              <w:rPr>
                <w:rFonts w:ascii="Times New Roman" w:hAnsi="Times New Roman" w:cs="Times New Roman"/>
                <w:sz w:val="24"/>
                <w:szCs w:val="24"/>
              </w:rPr>
            </w:pPr>
            <w:r w:rsidRPr="004D1149">
              <w:rPr>
                <w:rFonts w:ascii="Times New Roman" w:hAnsi="Times New Roman" w:cs="Times New Roman"/>
                <w:sz w:val="24"/>
                <w:szCs w:val="24"/>
              </w:rPr>
              <w:t>Архимедова сила</w:t>
            </w:r>
          </w:p>
        </w:tc>
        <w:tc>
          <w:tcPr>
            <w:tcW w:w="965" w:type="dxa"/>
          </w:tcPr>
          <w:p w:rsidR="004D1149" w:rsidRPr="004D1149" w:rsidRDefault="004D1149" w:rsidP="004D1149">
            <w:pPr>
              <w:spacing w:after="0" w:line="240" w:lineRule="auto"/>
              <w:jc w:val="center"/>
              <w:rPr>
                <w:rFonts w:ascii="Times New Roman" w:hAnsi="Times New Roman" w:cs="Times New Roman"/>
                <w:sz w:val="24"/>
                <w:szCs w:val="24"/>
              </w:rPr>
            </w:pPr>
            <w:r w:rsidRPr="004D1149">
              <w:rPr>
                <w:rFonts w:ascii="Times New Roman" w:hAnsi="Times New Roman" w:cs="Times New Roman"/>
                <w:sz w:val="24"/>
                <w:szCs w:val="24"/>
              </w:rPr>
              <w:t>7б</w:t>
            </w:r>
          </w:p>
        </w:tc>
        <w:tc>
          <w:tcPr>
            <w:tcW w:w="1261" w:type="dxa"/>
          </w:tcPr>
          <w:p w:rsidR="004D1149" w:rsidRPr="004D1149" w:rsidRDefault="004D1149" w:rsidP="004D1149">
            <w:pPr>
              <w:spacing w:after="0" w:line="240" w:lineRule="auto"/>
              <w:jc w:val="center"/>
              <w:rPr>
                <w:rFonts w:ascii="Times New Roman" w:hAnsi="Times New Roman" w:cs="Times New Roman"/>
                <w:sz w:val="24"/>
                <w:szCs w:val="24"/>
              </w:rPr>
            </w:pPr>
            <w:r w:rsidRPr="004D1149">
              <w:rPr>
                <w:rFonts w:ascii="Times New Roman" w:hAnsi="Times New Roman" w:cs="Times New Roman"/>
                <w:sz w:val="24"/>
                <w:szCs w:val="24"/>
              </w:rPr>
              <w:t>март</w:t>
            </w:r>
          </w:p>
        </w:tc>
      </w:tr>
      <w:tr w:rsidR="004D1149" w:rsidRPr="004D1149" w:rsidTr="001103E5">
        <w:tc>
          <w:tcPr>
            <w:tcW w:w="618" w:type="dxa"/>
          </w:tcPr>
          <w:p w:rsidR="004D1149" w:rsidRPr="004D1149" w:rsidRDefault="004D1149" w:rsidP="004D1149">
            <w:pPr>
              <w:spacing w:after="0" w:line="240" w:lineRule="auto"/>
              <w:jc w:val="center"/>
              <w:rPr>
                <w:rFonts w:ascii="Times New Roman" w:hAnsi="Times New Roman" w:cs="Times New Roman"/>
                <w:b/>
                <w:bCs/>
                <w:sz w:val="24"/>
                <w:szCs w:val="24"/>
              </w:rPr>
            </w:pPr>
            <w:r w:rsidRPr="004D1149">
              <w:rPr>
                <w:rFonts w:ascii="Times New Roman" w:hAnsi="Times New Roman" w:cs="Times New Roman"/>
                <w:b/>
                <w:bCs/>
                <w:sz w:val="24"/>
                <w:szCs w:val="24"/>
              </w:rPr>
              <w:t>2.</w:t>
            </w:r>
          </w:p>
        </w:tc>
        <w:tc>
          <w:tcPr>
            <w:tcW w:w="1811" w:type="dxa"/>
          </w:tcPr>
          <w:p w:rsidR="004D1149" w:rsidRPr="004D1149" w:rsidRDefault="004D1149" w:rsidP="004D1149">
            <w:pPr>
              <w:spacing w:after="0" w:line="240" w:lineRule="auto"/>
              <w:jc w:val="center"/>
              <w:rPr>
                <w:rFonts w:ascii="Times New Roman" w:hAnsi="Times New Roman" w:cs="Times New Roman"/>
                <w:sz w:val="24"/>
                <w:szCs w:val="24"/>
              </w:rPr>
            </w:pPr>
            <w:r w:rsidRPr="004D1149">
              <w:rPr>
                <w:rFonts w:ascii="Times New Roman" w:hAnsi="Times New Roman" w:cs="Times New Roman"/>
                <w:sz w:val="24"/>
                <w:szCs w:val="24"/>
              </w:rPr>
              <w:t>Александрова С.Н.</w:t>
            </w:r>
          </w:p>
        </w:tc>
        <w:tc>
          <w:tcPr>
            <w:tcW w:w="4809" w:type="dxa"/>
          </w:tcPr>
          <w:p w:rsidR="004D1149" w:rsidRPr="004D1149" w:rsidRDefault="004D1149" w:rsidP="004D1149">
            <w:pPr>
              <w:spacing w:before="100" w:beforeAutospacing="1" w:after="100" w:afterAutospacing="1" w:line="240" w:lineRule="auto"/>
              <w:outlineLvl w:val="3"/>
              <w:rPr>
                <w:rFonts w:ascii="Times New Roman" w:hAnsi="Times New Roman" w:cs="Times New Roman"/>
                <w:sz w:val="24"/>
                <w:szCs w:val="24"/>
              </w:rPr>
            </w:pPr>
            <w:r w:rsidRPr="004D1149">
              <w:rPr>
                <w:rFonts w:ascii="Times New Roman" w:hAnsi="Times New Roman" w:cs="Times New Roman"/>
                <w:sz w:val="24"/>
                <w:szCs w:val="24"/>
              </w:rPr>
              <w:t>Решение квадратных уравнений</w:t>
            </w:r>
          </w:p>
        </w:tc>
        <w:tc>
          <w:tcPr>
            <w:tcW w:w="965" w:type="dxa"/>
          </w:tcPr>
          <w:p w:rsidR="004D1149" w:rsidRPr="004D1149" w:rsidRDefault="004D1149" w:rsidP="004D1149">
            <w:pPr>
              <w:spacing w:after="0" w:line="240" w:lineRule="auto"/>
              <w:jc w:val="center"/>
              <w:rPr>
                <w:rFonts w:ascii="Times New Roman" w:hAnsi="Times New Roman" w:cs="Times New Roman"/>
                <w:sz w:val="24"/>
                <w:szCs w:val="24"/>
              </w:rPr>
            </w:pPr>
            <w:r w:rsidRPr="004D1149">
              <w:rPr>
                <w:rFonts w:ascii="Times New Roman" w:hAnsi="Times New Roman" w:cs="Times New Roman"/>
                <w:sz w:val="24"/>
                <w:szCs w:val="24"/>
              </w:rPr>
              <w:t>8</w:t>
            </w:r>
          </w:p>
        </w:tc>
        <w:tc>
          <w:tcPr>
            <w:tcW w:w="1261" w:type="dxa"/>
          </w:tcPr>
          <w:p w:rsidR="004D1149" w:rsidRPr="004D1149" w:rsidRDefault="004D1149" w:rsidP="004D1149">
            <w:pPr>
              <w:spacing w:after="0" w:line="240" w:lineRule="auto"/>
              <w:rPr>
                <w:rFonts w:ascii="Times New Roman" w:hAnsi="Times New Roman" w:cs="Times New Roman"/>
                <w:sz w:val="24"/>
                <w:szCs w:val="24"/>
              </w:rPr>
            </w:pPr>
          </w:p>
        </w:tc>
      </w:tr>
    </w:tbl>
    <w:p w:rsidR="004D1149" w:rsidRPr="004D1149" w:rsidRDefault="004D1149" w:rsidP="004D1149">
      <w:pPr>
        <w:jc w:val="center"/>
        <w:rPr>
          <w:rFonts w:ascii="Times New Roman" w:hAnsi="Times New Roman" w:cs="Times New Roman"/>
          <w:b/>
          <w:sz w:val="24"/>
          <w:szCs w:val="24"/>
        </w:rPr>
      </w:pPr>
    </w:p>
    <w:tbl>
      <w:tblPr>
        <w:tblStyle w:val="140"/>
        <w:tblpPr w:leftFromText="180" w:rightFromText="180" w:vertAnchor="text" w:horzAnchor="margin" w:tblpY="237"/>
        <w:tblW w:w="9606" w:type="dxa"/>
        <w:tblLook w:val="04A0" w:firstRow="1" w:lastRow="0" w:firstColumn="1" w:lastColumn="0" w:noHBand="0" w:noVBand="1"/>
      </w:tblPr>
      <w:tblGrid>
        <w:gridCol w:w="2376"/>
        <w:gridCol w:w="7230"/>
      </w:tblGrid>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Участие </w:t>
            </w:r>
            <w:proofErr w:type="gramStart"/>
            <w:r w:rsidRPr="004D1149">
              <w:rPr>
                <w:rFonts w:ascii="Times New Roman" w:hAnsi="Times New Roman" w:cs="Times New Roman"/>
              </w:rPr>
              <w:t>в  методической</w:t>
            </w:r>
            <w:proofErr w:type="gramEnd"/>
            <w:r w:rsidRPr="004D1149">
              <w:rPr>
                <w:rFonts w:ascii="Times New Roman" w:hAnsi="Times New Roman" w:cs="Times New Roman"/>
              </w:rPr>
              <w:t xml:space="preserve"> работе (семинары, курсы, круглые столы, вебинары, профессиональные конкурсы)</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Егорова Зинаида Ивановна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u w:val="single"/>
                <w:lang w:eastAsia="en-US"/>
              </w:rPr>
            </w:pPr>
            <w:r w:rsidRPr="004D1149">
              <w:rPr>
                <w:rFonts w:ascii="Times New Roman" w:eastAsia="Calibri" w:hAnsi="Times New Roman" w:cs="Times New Roman"/>
                <w:b/>
                <w:lang w:eastAsia="en-US"/>
              </w:rPr>
              <w:t>1</w:t>
            </w:r>
            <w:r w:rsidRPr="004D1149">
              <w:rPr>
                <w:rFonts w:ascii="Times New Roman" w:eastAsia="Calibri" w:hAnsi="Times New Roman" w:cs="Times New Roman"/>
                <w:lang w:eastAsia="en-US"/>
              </w:rPr>
              <w:t>.</w:t>
            </w:r>
            <w:r w:rsidRPr="004D1149">
              <w:rPr>
                <w:rFonts w:ascii="Times New Roman" w:eastAsia="Calibri" w:hAnsi="Times New Roman" w:cs="Times New Roman"/>
                <w:u w:val="single"/>
                <w:lang w:eastAsia="en-US"/>
              </w:rPr>
              <w:t xml:space="preserve">. Работа в социуме: </w:t>
            </w:r>
            <w:r w:rsidRPr="004D1149">
              <w:rPr>
                <w:rFonts w:ascii="Times New Roman" w:eastAsia="Calibri" w:hAnsi="Times New Roman" w:cs="Times New Roman"/>
                <w:lang w:eastAsia="en-US"/>
              </w:rPr>
              <w:t>участие педагога в работе общественных объединений, формирующих положительный имидж образовательной организации:</w:t>
            </w:r>
          </w:p>
          <w:p w:rsidR="004D1149" w:rsidRPr="004D1149" w:rsidRDefault="004D1149" w:rsidP="004D1149">
            <w:pPr>
              <w:ind w:left="360"/>
              <w:rPr>
                <w:rFonts w:ascii="Times New Roman" w:hAnsi="Times New Roman" w:cs="Times New Roman"/>
                <w:b/>
                <w:lang w:eastAsia="en-US"/>
              </w:rPr>
            </w:pPr>
            <w:r w:rsidRPr="004D1149">
              <w:rPr>
                <w:rFonts w:ascii="Times New Roman" w:hAnsi="Times New Roman" w:cs="Times New Roman"/>
                <w:b/>
                <w:lang w:eastAsia="en-US"/>
              </w:rPr>
              <w:t>-руководитель ассоциации учителей математики.</w:t>
            </w:r>
          </w:p>
          <w:p w:rsidR="004D1149" w:rsidRPr="004D1149" w:rsidRDefault="004D1149" w:rsidP="004D1149">
            <w:pPr>
              <w:rPr>
                <w:rFonts w:ascii="Times New Roman" w:hAnsi="Times New Roman" w:cs="Times New Roman"/>
                <w:b/>
                <w:lang w:eastAsia="en-US"/>
              </w:rPr>
            </w:pPr>
            <w:r w:rsidRPr="004D1149">
              <w:rPr>
                <w:rFonts w:ascii="Times New Roman" w:hAnsi="Times New Roman" w:cs="Times New Roman"/>
                <w:b/>
                <w:lang w:eastAsia="en-US"/>
              </w:rPr>
              <w:t xml:space="preserve">        -член </w:t>
            </w:r>
            <w:proofErr w:type="gramStart"/>
            <w:r w:rsidRPr="004D1149">
              <w:rPr>
                <w:rFonts w:ascii="Times New Roman" w:hAnsi="Times New Roman" w:cs="Times New Roman"/>
                <w:b/>
                <w:lang w:eastAsia="en-US"/>
              </w:rPr>
              <w:t>жюри  школьного</w:t>
            </w:r>
            <w:proofErr w:type="gramEnd"/>
            <w:r w:rsidRPr="004D1149">
              <w:rPr>
                <w:rFonts w:ascii="Times New Roman" w:hAnsi="Times New Roman" w:cs="Times New Roman"/>
                <w:b/>
                <w:lang w:eastAsia="en-US"/>
              </w:rPr>
              <w:t xml:space="preserve"> этапа ВОШ по математике</w:t>
            </w:r>
          </w:p>
          <w:p w:rsidR="004D1149" w:rsidRPr="004D1149" w:rsidRDefault="004D1149" w:rsidP="004D1149">
            <w:pPr>
              <w:rPr>
                <w:rFonts w:ascii="Times New Roman" w:hAnsi="Times New Roman" w:cs="Times New Roman"/>
                <w:b/>
                <w:lang w:eastAsia="en-US"/>
              </w:rPr>
            </w:pPr>
            <w:r w:rsidRPr="004D1149">
              <w:rPr>
                <w:rFonts w:ascii="Times New Roman" w:hAnsi="Times New Roman" w:cs="Times New Roman"/>
                <w:b/>
              </w:rPr>
              <w:t xml:space="preserve">       - член педагогического клуба </w:t>
            </w:r>
            <w:r w:rsidRPr="004D1149">
              <w:rPr>
                <w:rFonts w:ascii="Times New Roman" w:hAnsi="Times New Roman" w:cs="Times New Roman"/>
                <w:b/>
                <w:lang w:eastAsia="en-US"/>
              </w:rPr>
              <w:t xml:space="preserve">Всероссийского </w:t>
            </w:r>
            <w:proofErr w:type="gramStart"/>
            <w:r w:rsidRPr="004D1149">
              <w:rPr>
                <w:rFonts w:ascii="Times New Roman" w:hAnsi="Times New Roman" w:cs="Times New Roman"/>
                <w:b/>
                <w:lang w:eastAsia="en-US"/>
              </w:rPr>
              <w:t>фестиваля  педагогических</w:t>
            </w:r>
            <w:proofErr w:type="gramEnd"/>
            <w:r w:rsidRPr="004D1149">
              <w:rPr>
                <w:rFonts w:ascii="Times New Roman" w:hAnsi="Times New Roman" w:cs="Times New Roman"/>
                <w:b/>
                <w:lang w:eastAsia="en-US"/>
              </w:rPr>
              <w:t xml:space="preserve"> идей «Открытый урок».</w:t>
            </w:r>
          </w:p>
          <w:p w:rsidR="004D1149" w:rsidRPr="004D1149" w:rsidRDefault="004D1149" w:rsidP="004D1149">
            <w:pPr>
              <w:rPr>
                <w:rFonts w:ascii="Times New Roman" w:hAnsi="Times New Roman" w:cs="Times New Roman"/>
                <w:b/>
              </w:rPr>
            </w:pPr>
            <w:r w:rsidRPr="004D1149">
              <w:rPr>
                <w:rFonts w:ascii="Times New Roman" w:hAnsi="Times New Roman" w:cs="Times New Roman"/>
                <w:b/>
                <w:lang w:eastAsia="en-US"/>
              </w:rPr>
              <w:t xml:space="preserve">        -</w:t>
            </w:r>
            <w:r w:rsidRPr="004D1149">
              <w:rPr>
                <w:rFonts w:ascii="Times New Roman" w:hAnsi="Times New Roman" w:cs="Times New Roman"/>
              </w:rPr>
              <w:t xml:space="preserve"> член экспертной группы для осуществления всестороннего анализа результатов профессиональной деятельности педагогических работников в муниципальные образовательные организации Чувашской Республики на первую квалификационную категорию.</w:t>
            </w:r>
          </w:p>
          <w:p w:rsidR="004D1149" w:rsidRPr="004D1149" w:rsidRDefault="004D1149" w:rsidP="004D1149">
            <w:pPr>
              <w:rPr>
                <w:rFonts w:ascii="Times New Roman" w:hAnsi="Times New Roman" w:cs="Times New Roman"/>
                <w:b/>
                <w:lang w:eastAsia="en-US"/>
              </w:rPr>
            </w:pPr>
            <w:r w:rsidRPr="004D1149">
              <w:rPr>
                <w:rFonts w:ascii="Times New Roman" w:hAnsi="Times New Roman" w:cs="Times New Roman"/>
                <w:b/>
              </w:rPr>
              <w:t xml:space="preserve">2. </w:t>
            </w:r>
            <w:r w:rsidRPr="004D1149">
              <w:rPr>
                <w:rFonts w:ascii="Times New Roman" w:hAnsi="Times New Roman" w:cs="Times New Roman"/>
                <w:b/>
                <w:lang w:eastAsia="en-US"/>
              </w:rPr>
              <w:t xml:space="preserve">Наличие публикаций: Методическая разработка урока «Арифметическая прогрессия вокруг нас» на сайте Всероссийского </w:t>
            </w:r>
            <w:proofErr w:type="gramStart"/>
            <w:r w:rsidRPr="004D1149">
              <w:rPr>
                <w:rFonts w:ascii="Times New Roman" w:hAnsi="Times New Roman" w:cs="Times New Roman"/>
                <w:b/>
                <w:lang w:eastAsia="en-US"/>
              </w:rPr>
              <w:t>фестиваля  педагогических</w:t>
            </w:r>
            <w:proofErr w:type="gramEnd"/>
            <w:r w:rsidRPr="004D1149">
              <w:rPr>
                <w:rFonts w:ascii="Times New Roman" w:hAnsi="Times New Roman" w:cs="Times New Roman"/>
                <w:b/>
                <w:lang w:eastAsia="en-US"/>
              </w:rPr>
              <w:t xml:space="preserve"> идей «Открытый урок».</w:t>
            </w:r>
          </w:p>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Публикация на сайте </w:t>
            </w:r>
            <w:r w:rsidRPr="004D1149">
              <w:rPr>
                <w:rFonts w:ascii="Times New Roman" w:hAnsi="Times New Roman" w:cs="Times New Roman"/>
                <w:lang w:val="en-US"/>
              </w:rPr>
              <w:t>infourok</w:t>
            </w:r>
            <w:r w:rsidRPr="004D1149">
              <w:rPr>
                <w:rFonts w:ascii="Times New Roman" w:hAnsi="Times New Roman" w:cs="Times New Roman"/>
              </w:rPr>
              <w:t>.</w:t>
            </w:r>
            <w:r w:rsidRPr="004D1149">
              <w:rPr>
                <w:rFonts w:ascii="Times New Roman" w:hAnsi="Times New Roman" w:cs="Times New Roman"/>
                <w:lang w:val="en-US"/>
              </w:rPr>
              <w:t>ru</w:t>
            </w:r>
            <w:r w:rsidRPr="004D1149">
              <w:rPr>
                <w:rFonts w:ascii="Times New Roman" w:hAnsi="Times New Roman" w:cs="Times New Roman"/>
              </w:rPr>
              <w:t xml:space="preserve"> методических разработок: </w:t>
            </w:r>
          </w:p>
          <w:p w:rsidR="004D1149" w:rsidRPr="004D1149" w:rsidRDefault="004D1149" w:rsidP="004D1149">
            <w:pPr>
              <w:rPr>
                <w:rFonts w:ascii="Times New Roman" w:hAnsi="Times New Roman" w:cs="Times New Roman"/>
              </w:rPr>
            </w:pPr>
            <w:r w:rsidRPr="004D1149">
              <w:rPr>
                <w:rFonts w:ascii="Times New Roman" w:hAnsi="Times New Roman" w:cs="Times New Roman"/>
              </w:rPr>
              <w:t>- "Вынесение общего множителя за скобки"</w:t>
            </w:r>
          </w:p>
          <w:p w:rsidR="004D1149" w:rsidRPr="004D1149" w:rsidRDefault="004D1149" w:rsidP="004D1149">
            <w:pPr>
              <w:rPr>
                <w:rFonts w:ascii="Times New Roman" w:hAnsi="Times New Roman" w:cs="Times New Roman"/>
              </w:rPr>
            </w:pPr>
            <w:r w:rsidRPr="004D1149">
              <w:rPr>
                <w:rFonts w:ascii="Times New Roman" w:hAnsi="Times New Roman" w:cs="Times New Roman"/>
              </w:rPr>
              <w:t>- «Треугольник»</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lastRenderedPageBreak/>
              <w:t>-«</w:t>
            </w:r>
            <w:proofErr w:type="gramEnd"/>
            <w:r w:rsidRPr="004D1149">
              <w:rPr>
                <w:rFonts w:ascii="Times New Roman" w:hAnsi="Times New Roman" w:cs="Times New Roman"/>
              </w:rPr>
              <w:t>Сумма углов треугольника»</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w:t>
            </w:r>
            <w:proofErr w:type="gramEnd"/>
            <w:r w:rsidRPr="004D1149">
              <w:rPr>
                <w:rFonts w:ascii="Times New Roman" w:hAnsi="Times New Roman" w:cs="Times New Roman"/>
              </w:rPr>
              <w:t>В страну пропорции»</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w:t>
            </w:r>
            <w:proofErr w:type="gramEnd"/>
            <w:r w:rsidRPr="004D1149">
              <w:rPr>
                <w:rFonts w:ascii="Times New Roman" w:hAnsi="Times New Roman" w:cs="Times New Roman"/>
              </w:rPr>
              <w:t>Устный счет по математике»</w:t>
            </w:r>
          </w:p>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 Свидетельство о публикации на сайте </w:t>
            </w:r>
            <w:r w:rsidRPr="004D1149">
              <w:rPr>
                <w:rFonts w:ascii="Times New Roman" w:hAnsi="Times New Roman" w:cs="Times New Roman"/>
                <w:lang w:val="en-US"/>
              </w:rPr>
              <w:t>infourok</w:t>
            </w:r>
            <w:r w:rsidRPr="004D1149">
              <w:rPr>
                <w:rFonts w:ascii="Times New Roman" w:hAnsi="Times New Roman" w:cs="Times New Roman"/>
              </w:rPr>
              <w:t>.</w:t>
            </w:r>
            <w:r w:rsidRPr="004D1149">
              <w:rPr>
                <w:rFonts w:ascii="Times New Roman" w:hAnsi="Times New Roman" w:cs="Times New Roman"/>
                <w:lang w:val="en-US"/>
              </w:rPr>
              <w:t>ru</w:t>
            </w:r>
            <w:r w:rsidRPr="004D1149">
              <w:rPr>
                <w:rFonts w:ascii="Times New Roman" w:hAnsi="Times New Roman" w:cs="Times New Roman"/>
              </w:rPr>
              <w:t xml:space="preserve"> </w:t>
            </w:r>
          </w:p>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№П375103683 от </w:t>
            </w:r>
            <w:proofErr w:type="gramStart"/>
            <w:r w:rsidRPr="004D1149">
              <w:rPr>
                <w:rFonts w:ascii="Times New Roman" w:hAnsi="Times New Roman" w:cs="Times New Roman"/>
              </w:rPr>
              <w:t>6.10.2020г.,ОН</w:t>
            </w:r>
            <w:proofErr w:type="gramEnd"/>
            <w:r w:rsidRPr="004D1149">
              <w:rPr>
                <w:rFonts w:ascii="Times New Roman" w:hAnsi="Times New Roman" w:cs="Times New Roman"/>
              </w:rPr>
              <w:t>13308545 от 6.10.2020,ОЩ39814299 от 6.10.2020, ЕЮ80319861 от 6.10.2020,)</w:t>
            </w:r>
          </w:p>
          <w:p w:rsidR="004D1149" w:rsidRPr="004D1149" w:rsidRDefault="004D1149" w:rsidP="004D1149">
            <w:pPr>
              <w:jc w:val="both"/>
              <w:rPr>
                <w:rFonts w:ascii="Times New Roman" w:hAnsi="Times New Roman" w:cs="Times New Roman"/>
              </w:rPr>
            </w:pPr>
          </w:p>
          <w:p w:rsidR="004D1149" w:rsidRPr="004D1149" w:rsidRDefault="004D1149" w:rsidP="004D1149">
            <w:pPr>
              <w:rPr>
                <w:rFonts w:ascii="Times New Roman" w:hAnsi="Times New Roman" w:cs="Times New Roman"/>
                <w:color w:val="000000"/>
              </w:rPr>
            </w:pPr>
            <w:r w:rsidRPr="004D1149">
              <w:rPr>
                <w:rFonts w:ascii="Times New Roman" w:hAnsi="Times New Roman" w:cs="Times New Roman"/>
              </w:rPr>
              <w:t>3.</w:t>
            </w:r>
            <w:r w:rsidRPr="004D1149">
              <w:rPr>
                <w:rFonts w:ascii="Times New Roman" w:hAnsi="Times New Roman" w:cs="Times New Roman"/>
                <w:color w:val="000000"/>
              </w:rPr>
              <w:t xml:space="preserve">Участие в проведении Всероссийских </w:t>
            </w:r>
            <w:proofErr w:type="gramStart"/>
            <w:r w:rsidRPr="004D1149">
              <w:rPr>
                <w:rFonts w:ascii="Times New Roman" w:hAnsi="Times New Roman" w:cs="Times New Roman"/>
                <w:color w:val="000000"/>
              </w:rPr>
              <w:t>проверочных  работ</w:t>
            </w:r>
            <w:proofErr w:type="gramEnd"/>
            <w:r w:rsidRPr="004D1149">
              <w:rPr>
                <w:rFonts w:ascii="Times New Roman" w:hAnsi="Times New Roman" w:cs="Times New Roman"/>
                <w:color w:val="000000"/>
              </w:rPr>
              <w:t xml:space="preserve"> ВПР 2021 в образовательной организации</w:t>
            </w:r>
          </w:p>
          <w:p w:rsidR="004D1149" w:rsidRPr="004D1149" w:rsidRDefault="004D1149" w:rsidP="004D1149">
            <w:pPr>
              <w:rPr>
                <w:rFonts w:ascii="Times New Roman" w:hAnsi="Times New Roman" w:cs="Times New Roman"/>
                <w:color w:val="000000"/>
              </w:rPr>
            </w:pPr>
            <w:r w:rsidRPr="004D1149">
              <w:rPr>
                <w:rFonts w:ascii="Times New Roman" w:hAnsi="Times New Roman" w:cs="Times New Roman"/>
                <w:color w:val="000000"/>
              </w:rPr>
              <w:t xml:space="preserve">4.Активно </w:t>
            </w:r>
            <w:proofErr w:type="gramStart"/>
            <w:r w:rsidRPr="004D1149">
              <w:rPr>
                <w:rFonts w:ascii="Times New Roman" w:hAnsi="Times New Roman" w:cs="Times New Roman"/>
                <w:color w:val="000000"/>
              </w:rPr>
              <w:t>работала  в</w:t>
            </w:r>
            <w:proofErr w:type="gramEnd"/>
            <w:r w:rsidRPr="004D1149">
              <w:rPr>
                <w:rFonts w:ascii="Times New Roman" w:hAnsi="Times New Roman" w:cs="Times New Roman"/>
                <w:color w:val="000000"/>
              </w:rPr>
              <w:t xml:space="preserve"> </w:t>
            </w:r>
            <w:r w:rsidRPr="004D1149">
              <w:rPr>
                <w:rFonts w:ascii="Times New Roman" w:hAnsi="Times New Roman" w:cs="Times New Roman"/>
              </w:rPr>
              <w:t xml:space="preserve"> образовательной </w:t>
            </w:r>
            <w:r w:rsidRPr="004D1149">
              <w:rPr>
                <w:rFonts w:ascii="Times New Roman" w:hAnsi="Times New Roman" w:cs="Times New Roman"/>
                <w:color w:val="000000"/>
              </w:rPr>
              <w:t>платформе Учи.ру</w:t>
            </w:r>
          </w:p>
          <w:p w:rsidR="004D1149" w:rsidRPr="004D1149" w:rsidRDefault="004D1149" w:rsidP="004D1149">
            <w:pPr>
              <w:rPr>
                <w:rFonts w:ascii="Times New Roman" w:hAnsi="Times New Roman" w:cs="Times New Roman"/>
                <w:b/>
                <w:color w:val="000000"/>
              </w:rPr>
            </w:pPr>
            <w:r w:rsidRPr="004D1149">
              <w:rPr>
                <w:rFonts w:ascii="Times New Roman" w:hAnsi="Times New Roman" w:cs="Times New Roman"/>
                <w:b/>
                <w:color w:val="000000"/>
              </w:rPr>
              <w:t>Вебинары:</w:t>
            </w:r>
            <w:r w:rsidRPr="004D1149">
              <w:rPr>
                <w:rFonts w:ascii="Times New Roman" w:hAnsi="Times New Roman" w:cs="Times New Roman"/>
              </w:rPr>
              <w:fldChar w:fldCharType="begin"/>
            </w:r>
            <w:r w:rsidRPr="004D1149">
              <w:rPr>
                <w:rFonts w:ascii="Times New Roman" w:hAnsi="Times New Roman" w:cs="Times New Roman"/>
              </w:rPr>
              <w:instrText xml:space="preserve"> HYPERLINK "javascript:void(0)" </w:instrText>
            </w:r>
            <w:r w:rsidRPr="004D1149">
              <w:rPr>
                <w:rFonts w:ascii="Times New Roman" w:hAnsi="Times New Roman" w:cs="Times New Roman"/>
              </w:rPr>
              <w:fldChar w:fldCharType="separate"/>
            </w:r>
          </w:p>
          <w:p w:rsidR="004D1149" w:rsidRPr="004D1149" w:rsidRDefault="004D1149" w:rsidP="004D1149">
            <w:pPr>
              <w:rPr>
                <w:rFonts w:ascii="Times New Roman" w:hAnsi="Times New Roman" w:cs="Times New Roman"/>
              </w:rPr>
            </w:pPr>
            <w:r w:rsidRPr="004D1149">
              <w:rPr>
                <w:rFonts w:ascii="Times New Roman" w:hAnsi="Times New Roman" w:cs="Times New Roman"/>
              </w:rPr>
              <w:fldChar w:fldCharType="end"/>
            </w:r>
            <w:r w:rsidRPr="004D1149">
              <w:rPr>
                <w:rFonts w:ascii="Times New Roman" w:hAnsi="Times New Roman" w:cs="Times New Roman"/>
              </w:rPr>
              <w:t xml:space="preserve"> </w:t>
            </w:r>
            <w:hyperlink r:id="rId40" w:history="1">
              <w:r w:rsidRPr="004D1149">
                <w:rPr>
                  <w:rFonts w:ascii="Times New Roman" w:hAnsi="Times New Roman" w:cs="Times New Roman"/>
                  <w:bCs/>
                </w:rPr>
                <w:t>Травля — проблема группы, а не жертвы</w:t>
              </w:r>
            </w:hyperlink>
            <w:r w:rsidRPr="004D1149">
              <w:rPr>
                <w:rFonts w:ascii="Times New Roman" w:hAnsi="Times New Roman" w:cs="Times New Roman"/>
              </w:rPr>
              <w:t xml:space="preserve">     </w:t>
            </w:r>
            <w:r w:rsidRPr="004D1149">
              <w:rPr>
                <w:rFonts w:ascii="Times New Roman" w:hAnsi="Times New Roman" w:cs="Times New Roman"/>
                <w:bCs/>
              </w:rPr>
              <w:t xml:space="preserve">20 Мая 2021 </w:t>
            </w:r>
          </w:p>
          <w:p w:rsidR="004D1149" w:rsidRPr="004D1149" w:rsidRDefault="00331886" w:rsidP="004D1149">
            <w:pPr>
              <w:spacing w:after="200" w:line="276" w:lineRule="auto"/>
              <w:rPr>
                <w:rFonts w:ascii="Times New Roman" w:hAnsi="Times New Roman" w:cs="Times New Roman"/>
              </w:rPr>
            </w:pPr>
            <w:hyperlink r:id="rId41" w:history="1">
              <w:r w:rsidR="004D1149" w:rsidRPr="004D1149">
                <w:rPr>
                  <w:rFonts w:ascii="Times New Roman" w:hAnsi="Times New Roman" w:cs="Times New Roman"/>
                  <w:bCs/>
                </w:rPr>
                <w:t>Правила коммуникации в современном мире</w:t>
              </w:r>
            </w:hyperlink>
            <w:r w:rsidR="004D1149" w:rsidRPr="004D1149">
              <w:rPr>
                <w:rFonts w:ascii="Times New Roman" w:hAnsi="Times New Roman" w:cs="Times New Roman"/>
                <w:color w:val="000000"/>
              </w:rPr>
              <w:t xml:space="preserve"> </w:t>
            </w:r>
            <w:r w:rsidR="004D1149" w:rsidRPr="004D1149">
              <w:rPr>
                <w:rFonts w:ascii="Times New Roman" w:hAnsi="Times New Roman" w:cs="Times New Roman"/>
                <w:bCs/>
              </w:rPr>
              <w:t xml:space="preserve">21 Мая 2021 </w:t>
            </w:r>
          </w:p>
          <w:p w:rsidR="004D1149" w:rsidRPr="004D1149" w:rsidRDefault="00331886" w:rsidP="004D1149">
            <w:pPr>
              <w:spacing w:line="276" w:lineRule="auto"/>
              <w:rPr>
                <w:rFonts w:ascii="Times New Roman" w:hAnsi="Times New Roman" w:cs="Times New Roman"/>
                <w:vanish/>
              </w:rPr>
            </w:pPr>
            <w:hyperlink r:id="rId42" w:history="1">
              <w:r w:rsidR="004D1149" w:rsidRPr="004D1149">
                <w:rPr>
                  <w:rFonts w:ascii="Times New Roman" w:hAnsi="Times New Roman" w:cs="Times New Roman"/>
                  <w:bCs/>
                </w:rPr>
                <w:t>Почему быть ябедой не стыдно?</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27 Мая 2021 </w:t>
            </w:r>
            <w:r w:rsidR="004D1149" w:rsidRPr="004D1149">
              <w:rPr>
                <w:rFonts w:ascii="Times New Roman" w:hAnsi="Times New Roman" w:cs="Times New Roman"/>
                <w:vanish/>
              </w:rPr>
              <w:t>Начало фоКонец формыНачало формКонец формыНачало формы</w:t>
            </w:r>
          </w:p>
          <w:p w:rsidR="004D1149" w:rsidRPr="004D1149" w:rsidRDefault="00331886" w:rsidP="004D1149">
            <w:pPr>
              <w:spacing w:line="276" w:lineRule="auto"/>
              <w:rPr>
                <w:rFonts w:ascii="Times New Roman" w:hAnsi="Times New Roman" w:cs="Times New Roman"/>
              </w:rPr>
            </w:pPr>
            <w:hyperlink r:id="rId43" w:history="1">
              <w:r w:rsidR="004D1149" w:rsidRPr="004D1149">
                <w:rPr>
                  <w:rFonts w:ascii="Times New Roman" w:hAnsi="Times New Roman" w:cs="Times New Roman"/>
                  <w:bCs/>
                </w:rPr>
                <w:t>Интерактивное родительское собрание: технологии и общение учителя</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3 Июня 2021 </w:t>
            </w:r>
            <w:hyperlink r:id="rId44" w:history="1">
              <w:r w:rsidR="004D1149" w:rsidRPr="004D1149">
                <w:rPr>
                  <w:rFonts w:ascii="Times New Roman" w:hAnsi="Times New Roman" w:cs="Times New Roman"/>
                  <w:shd w:val="clear" w:color="auto" w:fill="24C9AE"/>
                </w:rPr>
                <w:br/>
              </w:r>
            </w:hyperlink>
            <w:hyperlink r:id="rId45" w:history="1">
              <w:r w:rsidR="004D1149" w:rsidRPr="004D1149">
                <w:rPr>
                  <w:rFonts w:ascii="Times New Roman" w:hAnsi="Times New Roman" w:cs="Times New Roman"/>
                  <w:bCs/>
                </w:rPr>
                <w:t>Благоприятная атмосфера в классе: как создать и удержать</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7 Июня 2021 </w:t>
            </w:r>
            <w:hyperlink r:id="rId46" w:history="1">
              <w:r w:rsidR="004D1149" w:rsidRPr="004D1149">
                <w:rPr>
                  <w:rFonts w:ascii="Times New Roman" w:hAnsi="Times New Roman" w:cs="Times New Roman"/>
                  <w:shd w:val="clear" w:color="auto" w:fill="24C9AE"/>
                </w:rPr>
                <w:br/>
              </w:r>
            </w:hyperlink>
            <w:hyperlink r:id="rId47" w:history="1">
              <w:r w:rsidR="004D1149" w:rsidRPr="004D1149">
                <w:rPr>
                  <w:rFonts w:ascii="Times New Roman" w:hAnsi="Times New Roman" w:cs="Times New Roman"/>
                  <w:bCs/>
                </w:rPr>
                <w:t>Как учителю развивать эмоциональный интеллект?</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8 Июня 2021 </w:t>
            </w:r>
            <w:r w:rsidR="004D1149" w:rsidRPr="004D1149">
              <w:rPr>
                <w:rFonts w:ascii="Times New Roman" w:hAnsi="Times New Roman" w:cs="Times New Roman"/>
                <w:vanish/>
              </w:rPr>
              <w:t>Начало формыКонец формы</w:t>
            </w:r>
          </w:p>
          <w:p w:rsidR="004D1149" w:rsidRPr="004D1149" w:rsidRDefault="00331886" w:rsidP="004D1149">
            <w:pPr>
              <w:rPr>
                <w:rFonts w:ascii="Times New Roman" w:hAnsi="Times New Roman" w:cs="Times New Roman"/>
                <w:bCs/>
              </w:rPr>
            </w:pPr>
            <w:hyperlink r:id="rId48" w:history="1">
              <w:r w:rsidR="004D1149" w:rsidRPr="004D1149">
                <w:rPr>
                  <w:rFonts w:ascii="Times New Roman" w:hAnsi="Times New Roman" w:cs="Times New Roman"/>
                  <w:bCs/>
                </w:rPr>
                <w:t>Проверка знаний: контрольные и проверочные работы на платформе Учи.ру</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18 Мая 2021 </w:t>
            </w:r>
            <w:hyperlink r:id="rId49" w:history="1">
              <w:r w:rsidR="004D1149" w:rsidRPr="004D1149">
                <w:rPr>
                  <w:rFonts w:ascii="Times New Roman" w:hAnsi="Times New Roman" w:cs="Times New Roman"/>
                  <w:shd w:val="clear" w:color="auto" w:fill="24C9AE"/>
                </w:rPr>
                <w:br/>
              </w:r>
            </w:hyperlink>
            <w:hyperlink r:id="rId50" w:history="1">
              <w:r w:rsidR="004D1149" w:rsidRPr="004D1149">
                <w:rPr>
                  <w:rFonts w:ascii="Times New Roman" w:hAnsi="Times New Roman" w:cs="Times New Roman"/>
                  <w:bCs/>
                </w:rPr>
                <w:t>Внеурочная деятельность на Учи.ру: форма организации свободного времени учеников</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17 Мая 2021 </w:t>
            </w:r>
          </w:p>
          <w:p w:rsidR="004D1149" w:rsidRPr="004D1149" w:rsidRDefault="00331886" w:rsidP="004D1149">
            <w:pPr>
              <w:spacing w:line="276" w:lineRule="auto"/>
              <w:rPr>
                <w:rFonts w:ascii="Times New Roman" w:hAnsi="Times New Roman" w:cs="Times New Roman"/>
              </w:rPr>
            </w:pPr>
            <w:hyperlink r:id="rId51" w:history="1">
              <w:r w:rsidR="004D1149" w:rsidRPr="004D1149">
                <w:rPr>
                  <w:rFonts w:ascii="Times New Roman" w:hAnsi="Times New Roman" w:cs="Times New Roman"/>
                  <w:bCs/>
                </w:rPr>
                <w:t>Родитель — союзник, а не оппонент</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14 Мая 2021 </w:t>
            </w:r>
            <w:r w:rsidR="004D1149" w:rsidRPr="004D1149">
              <w:rPr>
                <w:rFonts w:ascii="Times New Roman" w:hAnsi="Times New Roman" w:cs="Times New Roman"/>
                <w:vanish/>
              </w:rPr>
              <w:t>Начало фоКонец форНачало формКонец формы</w:t>
            </w:r>
          </w:p>
          <w:p w:rsidR="004D1149" w:rsidRPr="004D1149" w:rsidRDefault="00331886" w:rsidP="004D1149">
            <w:pPr>
              <w:spacing w:after="200" w:line="276" w:lineRule="auto"/>
              <w:rPr>
                <w:rFonts w:ascii="Times New Roman" w:hAnsi="Times New Roman" w:cs="Times New Roman"/>
              </w:rPr>
            </w:pPr>
            <w:hyperlink r:id="rId52" w:history="1">
              <w:r w:rsidR="004D1149" w:rsidRPr="004D1149">
                <w:rPr>
                  <w:rFonts w:ascii="Times New Roman" w:hAnsi="Times New Roman" w:cs="Times New Roman"/>
                  <w:bCs/>
                </w:rPr>
                <w:t>Цифровая грамотность: какие компетенции необходимы учителю XXI века?</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13 Мая 2021 </w:t>
            </w:r>
            <w:hyperlink r:id="rId53" w:history="1">
              <w:r w:rsidR="004D1149" w:rsidRPr="004D1149">
                <w:rPr>
                  <w:rFonts w:ascii="Times New Roman" w:hAnsi="Times New Roman" w:cs="Times New Roman"/>
                  <w:shd w:val="clear" w:color="auto" w:fill="24C9AE"/>
                </w:rPr>
                <w:br/>
              </w:r>
            </w:hyperlink>
            <w:hyperlink r:id="rId54" w:history="1">
              <w:r w:rsidR="004D1149" w:rsidRPr="004D1149">
                <w:rPr>
                  <w:rFonts w:ascii="Times New Roman" w:hAnsi="Times New Roman" w:cs="Times New Roman"/>
                  <w:bCs/>
                </w:rPr>
                <w:t>ОГЭ по математике: задания повышенного и высокого уровня сложности с развернутым ответом. Геометрия</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11 Мая 2021</w:t>
            </w:r>
            <w:r w:rsidR="004D1149" w:rsidRPr="004D1149">
              <w:rPr>
                <w:rFonts w:ascii="Times New Roman" w:hAnsi="Times New Roman" w:cs="Times New Roman"/>
                <w:vanish/>
              </w:rPr>
              <w:t>Начало формы</w:t>
            </w:r>
          </w:p>
          <w:p w:rsidR="004D1149" w:rsidRPr="004D1149" w:rsidRDefault="00331886" w:rsidP="004D1149">
            <w:pPr>
              <w:pBdr>
                <w:top w:val="single" w:sz="6" w:space="1" w:color="auto"/>
              </w:pBdr>
              <w:rPr>
                <w:rFonts w:ascii="Times New Roman" w:hAnsi="Times New Roman" w:cs="Times New Roman"/>
                <w:vanish/>
              </w:rPr>
            </w:pPr>
            <w:hyperlink r:id="rId55" w:history="1">
              <w:r w:rsidR="004D1149" w:rsidRPr="004D1149">
                <w:rPr>
                  <w:rFonts w:ascii="Times New Roman" w:hAnsi="Times New Roman" w:cs="Times New Roman"/>
                  <w:bCs/>
                </w:rPr>
                <w:t xml:space="preserve">Функциональная грамотность на уроках </w:t>
              </w:r>
              <w:proofErr w:type="gramStart"/>
              <w:r w:rsidR="004D1149" w:rsidRPr="004D1149">
                <w:rPr>
                  <w:rFonts w:ascii="Times New Roman" w:hAnsi="Times New Roman" w:cs="Times New Roman"/>
                  <w:bCs/>
                </w:rPr>
                <w:t>математики</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26</w:t>
            </w:r>
            <w:proofErr w:type="gramEnd"/>
            <w:r w:rsidR="004D1149" w:rsidRPr="004D1149">
              <w:rPr>
                <w:rFonts w:ascii="Times New Roman" w:hAnsi="Times New Roman" w:cs="Times New Roman"/>
                <w:bCs/>
              </w:rPr>
              <w:t xml:space="preserve"> Апреля 2021 </w:t>
            </w:r>
            <w:r w:rsidR="004D1149" w:rsidRPr="004D1149">
              <w:rPr>
                <w:rFonts w:ascii="Times New Roman" w:hAnsi="Times New Roman" w:cs="Times New Roman"/>
                <w:vanish/>
              </w:rPr>
              <w:t>Конец формы</w:t>
            </w:r>
          </w:p>
          <w:p w:rsidR="004D1149" w:rsidRPr="004D1149" w:rsidRDefault="004D1149" w:rsidP="004D1149">
            <w:pPr>
              <w:pBdr>
                <w:top w:val="single" w:sz="6" w:space="1" w:color="auto"/>
              </w:pBdr>
              <w:jc w:val="center"/>
              <w:rPr>
                <w:rFonts w:ascii="Times New Roman" w:hAnsi="Times New Roman" w:cs="Times New Roman"/>
                <w:vanish/>
              </w:rPr>
            </w:pPr>
            <w:r w:rsidRPr="004D1149">
              <w:rPr>
                <w:rFonts w:ascii="Times New Roman" w:hAnsi="Times New Roman" w:cs="Times New Roman"/>
                <w:vanish/>
              </w:rPr>
              <w:t>Конец формы</w:t>
            </w:r>
          </w:p>
          <w:p w:rsidR="004D1149" w:rsidRPr="004D1149" w:rsidRDefault="00331886" w:rsidP="004D1149">
            <w:pPr>
              <w:spacing w:line="276" w:lineRule="auto"/>
              <w:rPr>
                <w:rFonts w:ascii="Times New Roman" w:hAnsi="Times New Roman" w:cs="Times New Roman"/>
              </w:rPr>
            </w:pPr>
            <w:hyperlink r:id="rId56" w:history="1">
              <w:r w:rsidR="004D1149" w:rsidRPr="004D1149">
                <w:rPr>
                  <w:rFonts w:ascii="Times New Roman" w:hAnsi="Times New Roman" w:cs="Times New Roman"/>
                  <w:bCs/>
                </w:rPr>
                <w:t>Отказ от выполнения заданий. Что делать учителю?</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22 Апреля 2021 </w:t>
            </w:r>
            <w:hyperlink r:id="rId57" w:history="1">
              <w:r w:rsidR="004D1149" w:rsidRPr="004D1149">
                <w:rPr>
                  <w:rFonts w:ascii="Times New Roman" w:hAnsi="Times New Roman" w:cs="Times New Roman"/>
                  <w:shd w:val="clear" w:color="auto" w:fill="24C9AE"/>
                </w:rPr>
                <w:br/>
              </w:r>
            </w:hyperlink>
            <w:hyperlink r:id="rId58" w:history="1">
              <w:r w:rsidR="004D1149" w:rsidRPr="004D1149">
                <w:rPr>
                  <w:rFonts w:ascii="Times New Roman" w:hAnsi="Times New Roman" w:cs="Times New Roman"/>
                  <w:bCs/>
                </w:rPr>
                <w:t>ОГЭ по математике: задания повышенного уровня сложности с развернутым ответом. Алгебра</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16 Апреля 2021 </w:t>
            </w:r>
            <w:hyperlink r:id="rId59" w:history="1">
              <w:r w:rsidR="004D1149" w:rsidRPr="004D1149">
                <w:rPr>
                  <w:rFonts w:ascii="Times New Roman" w:hAnsi="Times New Roman" w:cs="Times New Roman"/>
                  <w:shd w:val="clear" w:color="auto" w:fill="24C9AE"/>
                </w:rPr>
                <w:br/>
              </w:r>
            </w:hyperlink>
            <w:hyperlink r:id="rId60" w:history="1">
              <w:r w:rsidR="004D1149" w:rsidRPr="004D1149">
                <w:rPr>
                  <w:rFonts w:ascii="Times New Roman" w:hAnsi="Times New Roman" w:cs="Times New Roman"/>
                  <w:bCs/>
                </w:rPr>
                <w:t>SOS-инструкция: работа с ябедничеством</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15 Апреля 2021 </w:t>
            </w:r>
            <w:hyperlink r:id="rId61" w:history="1">
              <w:r w:rsidR="004D1149" w:rsidRPr="004D1149">
                <w:rPr>
                  <w:rFonts w:ascii="Times New Roman" w:hAnsi="Times New Roman" w:cs="Times New Roman"/>
                  <w:shd w:val="clear" w:color="auto" w:fill="24C9AE"/>
                </w:rPr>
                <w:br/>
              </w:r>
            </w:hyperlink>
            <w:hyperlink r:id="rId62" w:history="1">
              <w:r w:rsidR="004D1149" w:rsidRPr="004D1149">
                <w:rPr>
                  <w:rFonts w:ascii="Times New Roman" w:hAnsi="Times New Roman" w:cs="Times New Roman"/>
                  <w:bCs/>
                </w:rPr>
                <w:t>Поведенческая инклюзия. Как работать с «трудными» детьми?</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8 Апреля 2021 </w:t>
            </w:r>
            <w:hyperlink r:id="rId63" w:history="1">
              <w:r w:rsidR="004D1149" w:rsidRPr="004D1149">
                <w:rPr>
                  <w:rFonts w:ascii="Times New Roman" w:hAnsi="Times New Roman" w:cs="Times New Roman"/>
                  <w:shd w:val="clear" w:color="auto" w:fill="24C9AE"/>
                </w:rPr>
                <w:br/>
              </w:r>
            </w:hyperlink>
            <w:hyperlink r:id="rId64" w:history="1">
              <w:r w:rsidR="004D1149" w:rsidRPr="004D1149">
                <w:rPr>
                  <w:rFonts w:ascii="Times New Roman" w:hAnsi="Times New Roman" w:cs="Times New Roman"/>
                  <w:bCs/>
                </w:rPr>
                <w:t>ОГЭ по математике: изменения в экзамене 2021 и задания первой части. Геометрия.</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6 Апреля 2021 </w:t>
            </w:r>
            <w:hyperlink r:id="rId65" w:history="1">
              <w:r w:rsidR="004D1149" w:rsidRPr="004D1149">
                <w:rPr>
                  <w:rFonts w:ascii="Times New Roman" w:hAnsi="Times New Roman" w:cs="Times New Roman"/>
                  <w:shd w:val="clear" w:color="auto" w:fill="24C9AE"/>
                </w:rPr>
                <w:br/>
              </w:r>
            </w:hyperlink>
            <w:hyperlink r:id="rId66" w:history="1">
              <w:r w:rsidR="004D1149" w:rsidRPr="004D1149">
                <w:rPr>
                  <w:rFonts w:ascii="Times New Roman" w:hAnsi="Times New Roman" w:cs="Times New Roman"/>
                  <w:bCs/>
                </w:rPr>
                <w:t>Новые сервисы Учи.ру для эффективной работы учителя и детей в школе и дома</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6 Апреля 2021 </w:t>
            </w:r>
            <w:hyperlink r:id="rId67" w:history="1">
              <w:r w:rsidR="004D1149" w:rsidRPr="004D1149">
                <w:rPr>
                  <w:rFonts w:ascii="Times New Roman" w:hAnsi="Times New Roman" w:cs="Times New Roman"/>
                  <w:shd w:val="clear" w:color="auto" w:fill="24C9AE"/>
                </w:rPr>
                <w:br/>
              </w:r>
            </w:hyperlink>
            <w:hyperlink r:id="rId68" w:history="1">
              <w:r w:rsidR="004D1149" w:rsidRPr="004D1149">
                <w:rPr>
                  <w:rFonts w:ascii="Times New Roman" w:hAnsi="Times New Roman" w:cs="Times New Roman"/>
                  <w:bCs/>
                </w:rPr>
                <w:t>Новые сервисы Учи.ру для эффективной работы учителя и детей в школе и дома</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6 Апреля 2021 </w:t>
            </w:r>
            <w:hyperlink r:id="rId69" w:history="1">
              <w:r w:rsidR="004D1149" w:rsidRPr="004D1149">
                <w:rPr>
                  <w:rFonts w:ascii="Times New Roman" w:hAnsi="Times New Roman" w:cs="Times New Roman"/>
                  <w:shd w:val="clear" w:color="auto" w:fill="24C9AE"/>
                </w:rPr>
                <w:br/>
              </w:r>
            </w:hyperlink>
            <w:r w:rsidR="004D1149" w:rsidRPr="004D1149">
              <w:rPr>
                <w:rFonts w:ascii="Times New Roman" w:hAnsi="Times New Roman" w:cs="Times New Roman"/>
              </w:rPr>
              <w:t>О</w:t>
            </w:r>
            <w:hyperlink r:id="rId70" w:history="1">
              <w:r w:rsidR="004D1149" w:rsidRPr="004D1149">
                <w:rPr>
                  <w:rFonts w:ascii="Times New Roman" w:hAnsi="Times New Roman" w:cs="Times New Roman"/>
                  <w:bCs/>
                </w:rPr>
                <w:t>ГЭ по математике: изменения в экзамене 2021 и задания первой части</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30 Марта 2021 </w:t>
            </w:r>
            <w:hyperlink r:id="rId71" w:history="1">
              <w:r w:rsidR="004D1149" w:rsidRPr="004D1149">
                <w:rPr>
                  <w:rFonts w:ascii="Times New Roman" w:hAnsi="Times New Roman" w:cs="Times New Roman"/>
                  <w:shd w:val="clear" w:color="auto" w:fill="24C9AE"/>
                </w:rPr>
                <w:br/>
              </w:r>
            </w:hyperlink>
            <w:hyperlink r:id="rId72" w:history="1">
              <w:r w:rsidR="004D1149" w:rsidRPr="004D1149">
                <w:rPr>
                  <w:rFonts w:ascii="Times New Roman" w:hAnsi="Times New Roman" w:cs="Times New Roman"/>
                  <w:bCs/>
                </w:rPr>
                <w:t>Кто в классе хозяин? Границы ответственности учителя и ребенка</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25 Марта 2021 </w:t>
            </w:r>
          </w:p>
          <w:p w:rsidR="004D1149" w:rsidRPr="004D1149" w:rsidRDefault="00331886" w:rsidP="004D1149">
            <w:pPr>
              <w:shd w:val="clear" w:color="auto" w:fill="FFFFFF"/>
              <w:spacing w:line="276" w:lineRule="auto"/>
              <w:rPr>
                <w:rFonts w:ascii="Times New Roman" w:hAnsi="Times New Roman" w:cs="Times New Roman"/>
              </w:rPr>
            </w:pPr>
            <w:hyperlink r:id="rId73" w:history="1">
              <w:r w:rsidR="004D1149" w:rsidRPr="004D1149">
                <w:rPr>
                  <w:rFonts w:ascii="Times New Roman" w:hAnsi="Times New Roman" w:cs="Times New Roman"/>
                  <w:bCs/>
                </w:rPr>
                <w:t>Как найти общий язык с родителями и перестать конфликтовать</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24 Марта 2021 </w:t>
            </w:r>
          </w:p>
          <w:p w:rsidR="004D1149" w:rsidRPr="004D1149" w:rsidRDefault="00331886" w:rsidP="004D1149">
            <w:pPr>
              <w:shd w:val="clear" w:color="auto" w:fill="FFFFFF"/>
              <w:rPr>
                <w:rFonts w:ascii="Times New Roman" w:hAnsi="Times New Roman" w:cs="Times New Roman"/>
              </w:rPr>
            </w:pPr>
            <w:hyperlink r:id="rId74" w:history="1">
              <w:r w:rsidR="004D1149" w:rsidRPr="004D1149">
                <w:rPr>
                  <w:rFonts w:ascii="Times New Roman" w:hAnsi="Times New Roman" w:cs="Times New Roman"/>
                  <w:bCs/>
                </w:rPr>
                <w:t>Неудобное и трудное поведение: причины и стратегия работы</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11 Марта 2021 </w:t>
            </w:r>
          </w:p>
          <w:p w:rsidR="004D1149" w:rsidRPr="004D1149" w:rsidRDefault="00331886" w:rsidP="004D1149">
            <w:pPr>
              <w:shd w:val="clear" w:color="auto" w:fill="FFFFFF"/>
              <w:spacing w:line="276" w:lineRule="auto"/>
              <w:rPr>
                <w:rFonts w:ascii="Times New Roman" w:hAnsi="Times New Roman" w:cs="Times New Roman"/>
              </w:rPr>
            </w:pPr>
            <w:hyperlink r:id="rId75" w:history="1">
              <w:r w:rsidR="004D1149" w:rsidRPr="004D1149">
                <w:rPr>
                  <w:rFonts w:ascii="Times New Roman" w:hAnsi="Times New Roman" w:cs="Times New Roman"/>
                  <w:bCs/>
                </w:rPr>
                <w:t xml:space="preserve">Мотивация учеников, или </w:t>
              </w:r>
              <w:proofErr w:type="gramStart"/>
              <w:r w:rsidR="004D1149" w:rsidRPr="004D1149">
                <w:rPr>
                  <w:rFonts w:ascii="Times New Roman" w:hAnsi="Times New Roman" w:cs="Times New Roman"/>
                  <w:bCs/>
                </w:rPr>
                <w:t>Что</w:t>
              </w:r>
              <w:proofErr w:type="gramEnd"/>
              <w:r w:rsidR="004D1149" w:rsidRPr="004D1149">
                <w:rPr>
                  <w:rFonts w:ascii="Times New Roman" w:hAnsi="Times New Roman" w:cs="Times New Roman"/>
                  <w:bCs/>
                </w:rPr>
                <w:t xml:space="preserve"> делать, если дети ничего не хотят?</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4 Марта 2021 </w:t>
            </w:r>
          </w:p>
          <w:p w:rsidR="004D1149" w:rsidRPr="004D1149" w:rsidRDefault="00331886" w:rsidP="004D1149">
            <w:pPr>
              <w:shd w:val="clear" w:color="auto" w:fill="FFFFFF"/>
              <w:rPr>
                <w:rFonts w:ascii="Times New Roman" w:hAnsi="Times New Roman" w:cs="Times New Roman"/>
              </w:rPr>
            </w:pPr>
            <w:hyperlink r:id="rId76" w:history="1">
              <w:r w:rsidR="004D1149" w:rsidRPr="004D1149">
                <w:rPr>
                  <w:rFonts w:ascii="Times New Roman" w:hAnsi="Times New Roman" w:cs="Times New Roman"/>
                  <w:bCs/>
                </w:rPr>
                <w:t>Цифровая грамотность педагога — главный навык XXI века</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2 Марта 2021 </w:t>
            </w:r>
          </w:p>
          <w:p w:rsidR="004D1149" w:rsidRPr="004D1149" w:rsidRDefault="00331886" w:rsidP="004D1149">
            <w:pPr>
              <w:shd w:val="clear" w:color="auto" w:fill="FFFFFF"/>
              <w:rPr>
                <w:rFonts w:ascii="Times New Roman" w:hAnsi="Times New Roman" w:cs="Times New Roman"/>
              </w:rPr>
            </w:pPr>
            <w:hyperlink r:id="rId77" w:history="1">
              <w:r w:rsidR="004D1149" w:rsidRPr="004D1149">
                <w:rPr>
                  <w:rFonts w:ascii="Times New Roman" w:hAnsi="Times New Roman" w:cs="Times New Roman"/>
                  <w:bCs/>
                </w:rPr>
                <w:t>Как создать психологически комфортную среду обучения для ученика</w:t>
              </w:r>
            </w:hyperlink>
            <w:r w:rsidR="004D1149" w:rsidRPr="004D1149">
              <w:rPr>
                <w:rFonts w:ascii="Times New Roman" w:hAnsi="Times New Roman" w:cs="Times New Roman"/>
              </w:rPr>
              <w:t xml:space="preserve"> </w:t>
            </w:r>
            <w:r w:rsidR="004D1149" w:rsidRPr="004D1149">
              <w:rPr>
                <w:rFonts w:ascii="Times New Roman" w:hAnsi="Times New Roman" w:cs="Times New Roman"/>
                <w:bCs/>
              </w:rPr>
              <w:t xml:space="preserve">20 </w:t>
            </w:r>
            <w:r w:rsidR="004D1149" w:rsidRPr="004D1149">
              <w:rPr>
                <w:rFonts w:ascii="Times New Roman" w:hAnsi="Times New Roman" w:cs="Times New Roman"/>
                <w:bCs/>
              </w:rPr>
              <w:lastRenderedPageBreak/>
              <w:t>Января 2021</w:t>
            </w:r>
            <w:r w:rsidR="004D1149" w:rsidRPr="004D1149">
              <w:rPr>
                <w:rFonts w:ascii="Times New Roman" w:hAnsi="Times New Roman" w:cs="Times New Roman"/>
                <w:b/>
                <w:bCs/>
              </w:rPr>
              <w:t xml:space="preserve"> </w:t>
            </w:r>
          </w:p>
          <w:p w:rsidR="004D1149" w:rsidRPr="004D1149" w:rsidRDefault="004D1149" w:rsidP="004D1149">
            <w:pPr>
              <w:contextualSpacing/>
              <w:rPr>
                <w:rFonts w:ascii="Times New Roman" w:hAnsi="Times New Roman" w:cs="Times New Roman"/>
                <w:b/>
              </w:rPr>
            </w:pPr>
          </w:p>
          <w:p w:rsidR="004D1149" w:rsidRPr="004D1149" w:rsidRDefault="004D1149" w:rsidP="004D1149">
            <w:pPr>
              <w:rPr>
                <w:rFonts w:ascii="Times New Roman" w:hAnsi="Times New Roman" w:cs="Times New Roman"/>
                <w:color w:val="000000"/>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Программа элективного курса:</w:t>
            </w:r>
          </w:p>
          <w:p w:rsidR="004D1149" w:rsidRPr="004D1149" w:rsidRDefault="004D1149" w:rsidP="004D1149">
            <w:pPr>
              <w:contextualSpacing/>
              <w:rPr>
                <w:rFonts w:ascii="Times New Roman" w:hAnsi="Times New Roman" w:cs="Times New Roman"/>
              </w:rPr>
            </w:pPr>
            <w:r w:rsidRPr="004D1149">
              <w:rPr>
                <w:rFonts w:ascii="Times New Roman" w:hAnsi="Times New Roman" w:cs="Times New Roman"/>
              </w:rPr>
              <w:t>«Решение задач повышенной трудности» ,9 класс;</w:t>
            </w:r>
          </w:p>
          <w:p w:rsidR="004D1149" w:rsidRPr="004D1149" w:rsidRDefault="004D1149" w:rsidP="004D1149">
            <w:pPr>
              <w:ind w:left="720"/>
              <w:contextualSpacing/>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1.Благодарственные письма за помощь в организации и проведении </w:t>
            </w:r>
            <w:proofErr w:type="gramStart"/>
            <w:r w:rsidRPr="004D1149">
              <w:rPr>
                <w:rFonts w:ascii="Times New Roman" w:hAnsi="Times New Roman" w:cs="Times New Roman"/>
              </w:rPr>
              <w:t>Олимпиад  по</w:t>
            </w:r>
            <w:proofErr w:type="gramEnd"/>
            <w:r w:rsidRPr="004D1149">
              <w:rPr>
                <w:rFonts w:ascii="Times New Roman" w:hAnsi="Times New Roman" w:cs="Times New Roman"/>
              </w:rPr>
              <w:t xml:space="preserve"> математике для 5-11 классов (платформа Учи.ру)</w:t>
            </w:r>
          </w:p>
          <w:p w:rsidR="004D1149" w:rsidRPr="004D1149" w:rsidRDefault="004D1149" w:rsidP="004D1149">
            <w:pPr>
              <w:rPr>
                <w:rFonts w:ascii="Times New Roman" w:hAnsi="Times New Roman" w:cs="Times New Roman"/>
                <w:bCs/>
              </w:rPr>
            </w:pPr>
            <w:r w:rsidRPr="004D1149">
              <w:rPr>
                <w:rFonts w:ascii="Times New Roman" w:hAnsi="Times New Roman" w:cs="Times New Roman"/>
                <w:bCs/>
              </w:rPr>
              <w:t>2.</w:t>
            </w:r>
            <w:r w:rsidRPr="004D1149">
              <w:rPr>
                <w:rFonts w:ascii="Times New Roman" w:hAnsi="Times New Roman" w:cs="Times New Roman"/>
                <w:color w:val="000000"/>
              </w:rPr>
              <w:t xml:space="preserve"> Благодарственное письмо за участие в весенней олимпиаде «Юный предприниматель и финансовая грамотность» 2021 года</w:t>
            </w:r>
          </w:p>
          <w:p w:rsidR="004D1149" w:rsidRPr="004D1149" w:rsidRDefault="004D1149" w:rsidP="004D1149">
            <w:pPr>
              <w:spacing w:line="270" w:lineRule="atLeast"/>
              <w:textAlignment w:val="baseline"/>
              <w:rPr>
                <w:rFonts w:ascii="Times New Roman" w:hAnsi="Times New Roman" w:cs="Times New Roman"/>
                <w:b/>
                <w:bCs/>
                <w:color w:val="FF5D6B"/>
              </w:rPr>
            </w:pPr>
            <w:r w:rsidRPr="004D1149">
              <w:rPr>
                <w:rFonts w:ascii="Times New Roman" w:hAnsi="Times New Roman" w:cs="Times New Roman"/>
              </w:rPr>
              <w:t>3.</w:t>
            </w:r>
            <w:r w:rsidRPr="004D1149">
              <w:rPr>
                <w:rFonts w:ascii="Times New Roman" w:hAnsi="Times New Roman" w:cs="Times New Roman"/>
                <w:color w:val="000000"/>
              </w:rPr>
              <w:t xml:space="preserve"> Благодарственное письмо за участие в краеведческой онлайн-олимпиаде «Кузбасс-300» 2021 года</w:t>
            </w:r>
          </w:p>
          <w:p w:rsidR="004D1149" w:rsidRPr="004D1149" w:rsidRDefault="004D1149" w:rsidP="004D1149">
            <w:pPr>
              <w:spacing w:line="270" w:lineRule="atLeast"/>
              <w:textAlignment w:val="baseline"/>
              <w:rPr>
                <w:rFonts w:ascii="Times New Roman" w:hAnsi="Times New Roman" w:cs="Times New Roman"/>
                <w:b/>
                <w:bCs/>
                <w:color w:val="FF5D6B"/>
                <w:bdr w:val="none" w:sz="0" w:space="0" w:color="auto" w:frame="1"/>
              </w:rPr>
            </w:pPr>
            <w:r w:rsidRPr="004D1149">
              <w:rPr>
                <w:rFonts w:ascii="Times New Roman" w:hAnsi="Times New Roman" w:cs="Times New Roman"/>
                <w:color w:val="000000"/>
                <w:bdr w:val="none" w:sz="0" w:space="0" w:color="auto" w:frame="1"/>
              </w:rPr>
              <w:t>4</w:t>
            </w:r>
            <w:r w:rsidRPr="004D1149">
              <w:rPr>
                <w:rFonts w:ascii="Times New Roman" w:hAnsi="Times New Roman" w:cs="Times New Roman"/>
                <w:color w:val="000000"/>
              </w:rPr>
              <w:t xml:space="preserve"> </w:t>
            </w:r>
            <w:proofErr w:type="gramStart"/>
            <w:r w:rsidRPr="004D1149">
              <w:rPr>
                <w:rFonts w:ascii="Times New Roman" w:hAnsi="Times New Roman" w:cs="Times New Roman"/>
                <w:color w:val="000000"/>
              </w:rPr>
              <w:t>Первое  место</w:t>
            </w:r>
            <w:proofErr w:type="gramEnd"/>
            <w:r w:rsidRPr="004D1149">
              <w:rPr>
                <w:rFonts w:ascii="Times New Roman" w:hAnsi="Times New Roman" w:cs="Times New Roman"/>
                <w:color w:val="000000"/>
              </w:rPr>
              <w:t xml:space="preserve"> в школе по итогам марта 2021 учебного года в рамках программы "Активный учитель"</w:t>
            </w:r>
          </w:p>
          <w:p w:rsidR="004D1149" w:rsidRPr="004D1149" w:rsidRDefault="004D1149" w:rsidP="004D1149">
            <w:pPr>
              <w:spacing w:line="270" w:lineRule="atLeast"/>
              <w:textAlignment w:val="baseline"/>
              <w:rPr>
                <w:rFonts w:ascii="Times New Roman" w:hAnsi="Times New Roman" w:cs="Times New Roman"/>
                <w:b/>
                <w:bCs/>
                <w:color w:val="FF5D6B"/>
              </w:rPr>
            </w:pPr>
            <w:r w:rsidRPr="004D1149">
              <w:rPr>
                <w:rFonts w:ascii="Times New Roman" w:hAnsi="Times New Roman" w:cs="Times New Roman"/>
                <w:color w:val="000000"/>
                <w:bdr w:val="none" w:sz="0" w:space="0" w:color="auto" w:frame="1"/>
              </w:rPr>
              <w:t>5.</w:t>
            </w:r>
            <w:r w:rsidRPr="004D1149">
              <w:rPr>
                <w:rFonts w:ascii="Times New Roman" w:hAnsi="Times New Roman" w:cs="Times New Roman"/>
                <w:color w:val="000000"/>
              </w:rPr>
              <w:t xml:space="preserve"> Первое место в школе по итогам февраля 2021 учебного года в рамках программы "Активный учитель"</w:t>
            </w:r>
          </w:p>
          <w:p w:rsidR="004D1149" w:rsidRPr="004D1149" w:rsidRDefault="004D1149" w:rsidP="004D1149">
            <w:pPr>
              <w:spacing w:line="270" w:lineRule="atLeast"/>
              <w:textAlignment w:val="baseline"/>
              <w:rPr>
                <w:rFonts w:ascii="Times New Roman" w:hAnsi="Times New Roman" w:cs="Times New Roman"/>
                <w:b/>
                <w:bCs/>
                <w:color w:val="FF5D6B"/>
              </w:rPr>
            </w:pPr>
            <w:r w:rsidRPr="004D1149">
              <w:rPr>
                <w:rFonts w:ascii="Times New Roman" w:hAnsi="Times New Roman" w:cs="Times New Roman"/>
                <w:color w:val="000000"/>
                <w:bdr w:val="none" w:sz="0" w:space="0" w:color="auto" w:frame="1"/>
              </w:rPr>
              <w:t>6.</w:t>
            </w:r>
            <w:r w:rsidRPr="004D1149">
              <w:rPr>
                <w:rFonts w:ascii="Times New Roman" w:hAnsi="Times New Roman" w:cs="Times New Roman"/>
                <w:color w:val="000000"/>
                <w:shd w:val="clear" w:color="auto" w:fill="FAFAFA"/>
              </w:rPr>
              <w:t xml:space="preserve"> </w:t>
            </w:r>
            <w:r w:rsidRPr="004D1149">
              <w:rPr>
                <w:rFonts w:ascii="Times New Roman" w:hAnsi="Times New Roman" w:cs="Times New Roman"/>
                <w:color w:val="000000"/>
              </w:rPr>
              <w:t xml:space="preserve"> Благодарственное письмо за участие в зимней олимпиаде по математике с вузами 2021 год</w:t>
            </w:r>
          </w:p>
          <w:p w:rsidR="004D1149" w:rsidRPr="004D1149" w:rsidRDefault="004D1149" w:rsidP="004D1149">
            <w:pPr>
              <w:spacing w:line="330" w:lineRule="atLeast"/>
              <w:textAlignment w:val="baseline"/>
              <w:rPr>
                <w:rFonts w:ascii="Times New Roman" w:hAnsi="Times New Roman" w:cs="Times New Roman"/>
              </w:rPr>
            </w:pPr>
            <w:r w:rsidRPr="004D1149">
              <w:rPr>
                <w:rFonts w:ascii="Times New Roman" w:hAnsi="Times New Roman" w:cs="Times New Roman"/>
                <w:color w:val="000000"/>
                <w:bdr w:val="none" w:sz="0" w:space="0" w:color="auto" w:frame="1"/>
              </w:rPr>
              <w:t>7.</w:t>
            </w:r>
            <w:r w:rsidRPr="004D1149">
              <w:rPr>
                <w:rFonts w:ascii="Times New Roman" w:hAnsi="Times New Roman" w:cs="Times New Roman"/>
                <w:color w:val="000000"/>
              </w:rPr>
              <w:t>Благодарственное письмо за участие в зимней олимпиаде по математике 2021 года</w:t>
            </w:r>
          </w:p>
          <w:p w:rsidR="004D1149" w:rsidRPr="004D1149" w:rsidRDefault="004D1149" w:rsidP="004D1149">
            <w:pPr>
              <w:spacing w:line="270" w:lineRule="atLeast"/>
              <w:textAlignment w:val="baseline"/>
              <w:rPr>
                <w:rFonts w:ascii="Times New Roman" w:hAnsi="Times New Roman" w:cs="Times New Roman"/>
                <w:color w:val="000000"/>
              </w:rPr>
            </w:pPr>
            <w:r w:rsidRPr="004D1149">
              <w:rPr>
                <w:rFonts w:ascii="Times New Roman" w:hAnsi="Times New Roman" w:cs="Times New Roman"/>
                <w:color w:val="000000"/>
                <w:bdr w:val="none" w:sz="0" w:space="0" w:color="auto" w:frame="1"/>
              </w:rPr>
              <w:t>8.</w:t>
            </w:r>
            <w:r w:rsidRPr="004D1149">
              <w:rPr>
                <w:rFonts w:ascii="Times New Roman" w:hAnsi="Times New Roman" w:cs="Times New Roman"/>
                <w:color w:val="000000"/>
              </w:rPr>
              <w:t xml:space="preserve">Сертификат "Эксперт в онлайн образовании" </w:t>
            </w:r>
          </w:p>
          <w:p w:rsidR="004D1149" w:rsidRPr="004D1149" w:rsidRDefault="004D1149" w:rsidP="004D1149">
            <w:pPr>
              <w:shd w:val="clear" w:color="auto" w:fill="FAFAFA"/>
              <w:spacing w:line="330" w:lineRule="atLeast"/>
              <w:textAlignment w:val="baseline"/>
              <w:rPr>
                <w:rFonts w:ascii="Times New Roman" w:hAnsi="Times New Roman" w:cs="Times New Roman"/>
              </w:rPr>
            </w:pPr>
            <w:r w:rsidRPr="004D1149">
              <w:rPr>
                <w:rFonts w:ascii="Times New Roman" w:hAnsi="Times New Roman" w:cs="Times New Roman"/>
                <w:color w:val="000000"/>
                <w:bdr w:val="none" w:sz="0" w:space="0" w:color="auto" w:frame="1"/>
              </w:rPr>
              <w:t>9.</w:t>
            </w:r>
            <w:r w:rsidRPr="004D1149">
              <w:rPr>
                <w:rFonts w:ascii="Times New Roman" w:hAnsi="Times New Roman" w:cs="Times New Roman"/>
              </w:rPr>
              <w:t xml:space="preserve"> Благодарственное письмо по ВПР</w:t>
            </w:r>
          </w:p>
        </w:tc>
      </w:tr>
    </w:tbl>
    <w:p w:rsidR="004D1149" w:rsidRPr="004D1149" w:rsidRDefault="004D1149" w:rsidP="004D1149">
      <w:pPr>
        <w:rPr>
          <w:rFonts w:ascii="Times New Roman" w:hAnsi="Times New Roman" w:cs="Times New Roman"/>
          <w:sz w:val="24"/>
          <w:szCs w:val="24"/>
        </w:rPr>
      </w:pPr>
    </w:p>
    <w:tbl>
      <w:tblPr>
        <w:tblStyle w:val="140"/>
        <w:tblpPr w:leftFromText="180" w:rightFromText="180" w:vertAnchor="text" w:horzAnchor="margin" w:tblpY="122"/>
        <w:tblW w:w="9606" w:type="dxa"/>
        <w:tblLook w:val="04A0" w:firstRow="1" w:lastRow="0" w:firstColumn="1" w:lastColumn="0" w:noHBand="0" w:noVBand="1"/>
      </w:tblPr>
      <w:tblGrid>
        <w:gridCol w:w="2374"/>
        <w:gridCol w:w="2403"/>
        <w:gridCol w:w="6"/>
        <w:gridCol w:w="2272"/>
        <w:gridCol w:w="2551"/>
      </w:tblGrid>
      <w:tr w:rsidR="004D1149" w:rsidRPr="004D1149" w:rsidTr="001103E5">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ФИО учителя</w:t>
            </w:r>
          </w:p>
        </w:tc>
        <w:tc>
          <w:tcPr>
            <w:tcW w:w="72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Участие </w:t>
            </w:r>
            <w:proofErr w:type="gramStart"/>
            <w:r w:rsidRPr="004D1149">
              <w:rPr>
                <w:rFonts w:ascii="Times New Roman" w:hAnsi="Times New Roman" w:cs="Times New Roman"/>
              </w:rPr>
              <w:t>в  учебной</w:t>
            </w:r>
            <w:proofErr w:type="gramEnd"/>
            <w:r w:rsidRPr="004D1149">
              <w:rPr>
                <w:rFonts w:ascii="Times New Roman" w:hAnsi="Times New Roman" w:cs="Times New Roman"/>
              </w:rPr>
              <w:t xml:space="preserve">   работе</w:t>
            </w:r>
          </w:p>
        </w:tc>
      </w:tr>
      <w:tr w:rsidR="004D1149" w:rsidRPr="004D1149" w:rsidTr="001103E5">
        <w:trPr>
          <w:trHeight w:val="372"/>
        </w:trPr>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Название ,</w:t>
            </w:r>
            <w:proofErr w:type="gramEnd"/>
            <w:r w:rsidRPr="004D1149">
              <w:rPr>
                <w:rFonts w:ascii="Times New Roman" w:hAnsi="Times New Roman" w:cs="Times New Roman"/>
              </w:rPr>
              <w:t xml:space="preserve"> форма  мероприятия</w:t>
            </w:r>
          </w:p>
        </w:tc>
        <w:tc>
          <w:tcPr>
            <w:tcW w:w="2272" w:type="dxa"/>
            <w:tcBorders>
              <w:top w:val="single" w:sz="4" w:space="0" w:color="000000" w:themeColor="text1"/>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уровень :</w:t>
            </w:r>
            <w:proofErr w:type="gramEnd"/>
          </w:p>
          <w:p w:rsidR="004D1149" w:rsidRPr="004D1149" w:rsidRDefault="004D1149" w:rsidP="004D1149">
            <w:pPr>
              <w:rPr>
                <w:rFonts w:ascii="Times New Roman" w:hAnsi="Times New Roman" w:cs="Times New Roman"/>
              </w:rPr>
            </w:pPr>
            <w:r w:rsidRPr="004D1149">
              <w:rPr>
                <w:rFonts w:ascii="Times New Roman" w:hAnsi="Times New Roman" w:cs="Times New Roman"/>
              </w:rPr>
              <w:t>школьный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муниципальный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региональный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w:t>
            </w:r>
          </w:p>
        </w:tc>
        <w:tc>
          <w:tcPr>
            <w:tcW w:w="2551" w:type="dxa"/>
            <w:tcBorders>
              <w:top w:val="single" w:sz="4" w:space="0" w:color="000000" w:themeColor="text1"/>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Результат</w:t>
            </w:r>
          </w:p>
          <w:p w:rsidR="004D1149" w:rsidRPr="004D1149" w:rsidRDefault="004D1149" w:rsidP="004D1149">
            <w:pPr>
              <w:rPr>
                <w:rFonts w:ascii="Times New Roman" w:hAnsi="Times New Roman" w:cs="Times New Roman"/>
              </w:rPr>
            </w:pPr>
            <w:r w:rsidRPr="004D1149">
              <w:rPr>
                <w:rFonts w:ascii="Times New Roman" w:hAnsi="Times New Roman" w:cs="Times New Roman"/>
              </w:rPr>
              <w:t>(если есть)</w:t>
            </w:r>
          </w:p>
        </w:tc>
      </w:tr>
      <w:tr w:rsidR="004D1149" w:rsidRPr="004D1149" w:rsidTr="001103E5">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Егорова Зинаида Ивановна</w:t>
            </w:r>
          </w:p>
        </w:tc>
        <w:tc>
          <w:tcPr>
            <w:tcW w:w="2403" w:type="dxa"/>
            <w:tcBorders>
              <w:top w:val="single" w:sz="4" w:space="0" w:color="000000" w:themeColor="text1"/>
              <w:left w:val="single" w:sz="4" w:space="0" w:color="000000" w:themeColor="text1"/>
              <w:bottom w:val="single" w:sz="4" w:space="0" w:color="000000" w:themeColor="text1"/>
              <w:right w:val="single" w:sz="4" w:space="0" w:color="auto"/>
            </w:tcBorders>
          </w:tcPr>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b/>
              </w:rPr>
              <w:t>1</w:t>
            </w:r>
            <w:r w:rsidRPr="004D1149">
              <w:rPr>
                <w:rFonts w:ascii="Times New Roman" w:hAnsi="Times New Roman" w:cs="Times New Roman"/>
              </w:rPr>
              <w:t>. Городская олимпиада</w:t>
            </w:r>
          </w:p>
          <w:p w:rsidR="004D1149" w:rsidRPr="004D1149" w:rsidRDefault="004D1149" w:rsidP="004D1149">
            <w:pPr>
              <w:rPr>
                <w:rFonts w:ascii="Times New Roman" w:hAnsi="Times New Roman" w:cs="Times New Roman"/>
              </w:rPr>
            </w:pPr>
          </w:p>
          <w:p w:rsidR="004D1149" w:rsidRPr="004D1149" w:rsidRDefault="004D1149" w:rsidP="004D1149">
            <w:pPr>
              <w:shd w:val="clear" w:color="auto" w:fill="FAFAFA"/>
              <w:spacing w:line="270" w:lineRule="atLeast"/>
              <w:textAlignment w:val="baseline"/>
              <w:rPr>
                <w:rFonts w:ascii="Times New Roman" w:hAnsi="Times New Roman" w:cs="Times New Roman"/>
                <w:b/>
                <w:bCs/>
                <w:color w:val="000000"/>
                <w:bdr w:val="none" w:sz="0" w:space="0" w:color="auto" w:frame="1"/>
              </w:rPr>
            </w:pPr>
            <w:r w:rsidRPr="004D1149">
              <w:rPr>
                <w:rFonts w:ascii="Times New Roman" w:hAnsi="Times New Roman" w:cs="Times New Roman"/>
                <w:color w:val="000000"/>
              </w:rPr>
              <w:t>2.</w:t>
            </w:r>
            <w:r w:rsidRPr="004D1149">
              <w:rPr>
                <w:rFonts w:ascii="Times New Roman" w:hAnsi="Times New Roman" w:cs="Times New Roman"/>
                <w:color w:val="000000"/>
                <w:bdr w:val="none" w:sz="0" w:space="0" w:color="auto" w:frame="1"/>
              </w:rPr>
              <w:t xml:space="preserve"> Участие в </w:t>
            </w:r>
            <w:proofErr w:type="gramStart"/>
            <w:r w:rsidRPr="004D1149">
              <w:rPr>
                <w:rFonts w:ascii="Times New Roman" w:hAnsi="Times New Roman" w:cs="Times New Roman"/>
                <w:color w:val="000000"/>
                <w:bdr w:val="none" w:sz="0" w:space="0" w:color="auto" w:frame="1"/>
              </w:rPr>
              <w:t xml:space="preserve">марафоне </w:t>
            </w:r>
            <w:r w:rsidRPr="004D1149">
              <w:rPr>
                <w:rFonts w:ascii="Times New Roman" w:hAnsi="Times New Roman" w:cs="Times New Roman"/>
                <w:color w:val="000000"/>
              </w:rPr>
              <w:t xml:space="preserve"> «</w:t>
            </w:r>
            <w:proofErr w:type="gramEnd"/>
            <w:r w:rsidRPr="004D1149">
              <w:rPr>
                <w:rFonts w:ascii="Times New Roman" w:hAnsi="Times New Roman" w:cs="Times New Roman"/>
                <w:color w:val="000000"/>
              </w:rPr>
              <w:t>Остров сокровищ»</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rPr>
            </w:pPr>
            <w:r w:rsidRPr="004D1149">
              <w:rPr>
                <w:rFonts w:ascii="Times New Roman" w:hAnsi="Times New Roman" w:cs="Times New Roman"/>
                <w:b/>
              </w:rPr>
              <w:t>3.</w:t>
            </w:r>
            <w:r w:rsidRPr="004D1149">
              <w:rPr>
                <w:rFonts w:ascii="Times New Roman" w:hAnsi="Times New Roman" w:cs="Times New Roman"/>
                <w:color w:val="000000"/>
              </w:rPr>
              <w:t>Зимняя олимпиада по математике</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color w:val="000000"/>
              </w:rPr>
              <w:t>4.Марафон «Цветущие Гавайи»</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5.</w:t>
            </w:r>
            <w:r w:rsidRPr="004D1149">
              <w:rPr>
                <w:rFonts w:ascii="Times New Roman" w:hAnsi="Times New Roman" w:cs="Times New Roman"/>
                <w:color w:val="000000"/>
              </w:rPr>
              <w:t xml:space="preserve"> Весенняя олимпиада «Юный предприниматель и финансовая грамотность»</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color w:val="000000"/>
                <w:shd w:val="clear" w:color="auto" w:fill="FAFAFA"/>
              </w:rPr>
            </w:pPr>
            <w:r w:rsidRPr="004D1149">
              <w:rPr>
                <w:rFonts w:ascii="Times New Roman" w:hAnsi="Times New Roman" w:cs="Times New Roman"/>
              </w:rPr>
              <w:t>6.</w:t>
            </w:r>
            <w:r w:rsidRPr="004D1149">
              <w:rPr>
                <w:rFonts w:ascii="Times New Roman" w:hAnsi="Times New Roman" w:cs="Times New Roman"/>
                <w:color w:val="000000"/>
                <w:shd w:val="clear" w:color="auto" w:fill="FAFAFA"/>
              </w:rPr>
              <w:t xml:space="preserve"> </w:t>
            </w:r>
            <w:r w:rsidRPr="004D1149">
              <w:rPr>
                <w:rFonts w:ascii="Times New Roman" w:hAnsi="Times New Roman" w:cs="Times New Roman"/>
                <w:color w:val="000000"/>
              </w:rPr>
              <w:t xml:space="preserve"> Участие в краеведческой онлайн-олимпиаде «Кузбасс-300»</w:t>
            </w: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roofErr w:type="gramStart"/>
            <w:r w:rsidRPr="004D1149">
              <w:rPr>
                <w:rFonts w:ascii="Times New Roman" w:hAnsi="Times New Roman" w:cs="Times New Roman"/>
                <w:color w:val="000000"/>
                <w:shd w:val="clear" w:color="auto" w:fill="FAFAFA"/>
              </w:rPr>
              <w:t>7.«</w:t>
            </w:r>
            <w:proofErr w:type="gramEnd"/>
            <w:r w:rsidRPr="004D1149">
              <w:rPr>
                <w:rFonts w:ascii="Times New Roman" w:hAnsi="Times New Roman" w:cs="Times New Roman"/>
                <w:color w:val="000000"/>
                <w:shd w:val="clear" w:color="auto" w:fill="FAFAFA"/>
              </w:rPr>
              <w:t>Кенгуру- выпускникам»</w:t>
            </w: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r w:rsidRPr="004D1149">
              <w:rPr>
                <w:rFonts w:ascii="Times New Roman" w:hAnsi="Times New Roman" w:cs="Times New Roman"/>
                <w:color w:val="000000"/>
                <w:shd w:val="clear" w:color="auto" w:fill="FAFAFA"/>
              </w:rPr>
              <w:t>8. Кенгуру</w:t>
            </w: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rPr>
            </w:pPr>
            <w:r w:rsidRPr="004D1149">
              <w:rPr>
                <w:rFonts w:ascii="Times New Roman" w:hAnsi="Times New Roman" w:cs="Times New Roman"/>
                <w:color w:val="000000"/>
                <w:shd w:val="clear" w:color="auto" w:fill="FAFAFA"/>
              </w:rPr>
              <w:t xml:space="preserve">9. Работа с остающимися учащимися </w:t>
            </w:r>
          </w:p>
        </w:tc>
        <w:tc>
          <w:tcPr>
            <w:tcW w:w="2278" w:type="dxa"/>
            <w:gridSpan w:val="2"/>
            <w:tcBorders>
              <w:top w:val="single" w:sz="4" w:space="0" w:color="000000" w:themeColor="text1"/>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муниципальный</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образовательная платформа Учи.ру</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образовательная платформа Учи.ру</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Всероссийская</w:t>
            </w:r>
          </w:p>
          <w:p w:rsidR="004D1149" w:rsidRPr="004D1149" w:rsidRDefault="004D1149" w:rsidP="004D1149">
            <w:pPr>
              <w:rPr>
                <w:rFonts w:ascii="Times New Roman" w:hAnsi="Times New Roman" w:cs="Times New Roman"/>
              </w:rPr>
            </w:pPr>
            <w:r w:rsidRPr="004D1149">
              <w:rPr>
                <w:rFonts w:ascii="Times New Roman" w:hAnsi="Times New Roman" w:cs="Times New Roman"/>
              </w:rPr>
              <w:t>образовательная платформа Учи.ру</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Всероссийская</w:t>
            </w:r>
          </w:p>
          <w:p w:rsidR="004D1149" w:rsidRPr="004D1149" w:rsidRDefault="004D1149" w:rsidP="004D1149">
            <w:pPr>
              <w:rPr>
                <w:rFonts w:ascii="Times New Roman" w:hAnsi="Times New Roman" w:cs="Times New Roman"/>
              </w:rPr>
            </w:pPr>
            <w:r w:rsidRPr="004D1149">
              <w:rPr>
                <w:rFonts w:ascii="Times New Roman" w:hAnsi="Times New Roman" w:cs="Times New Roman"/>
              </w:rPr>
              <w:t>образовательная платформа Учи.ру</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образовательная платформа Учи.ру</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образовательная платформа Учи.ру</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Международная</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Международная</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tc>
        <w:tc>
          <w:tcPr>
            <w:tcW w:w="2551" w:type="dxa"/>
            <w:tcBorders>
              <w:top w:val="single" w:sz="4" w:space="0" w:color="000000" w:themeColor="text1"/>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color w:val="000000" w:themeColor="text1"/>
              </w:rPr>
            </w:pPr>
          </w:p>
          <w:p w:rsidR="004D1149" w:rsidRPr="004D1149" w:rsidRDefault="004D1149" w:rsidP="004D1149">
            <w:pPr>
              <w:rPr>
                <w:rFonts w:ascii="Times New Roman" w:hAnsi="Times New Roman" w:cs="Times New Roman"/>
                <w:color w:val="000000" w:themeColor="text1"/>
              </w:rPr>
            </w:pPr>
          </w:p>
          <w:p w:rsidR="004D1149" w:rsidRPr="004D1149" w:rsidRDefault="004D1149" w:rsidP="004D1149">
            <w:pPr>
              <w:rPr>
                <w:rFonts w:ascii="Times New Roman" w:hAnsi="Times New Roman" w:cs="Times New Roman"/>
                <w:color w:val="000000" w:themeColor="text1"/>
              </w:rPr>
            </w:pPr>
          </w:p>
          <w:p w:rsidR="004D1149" w:rsidRPr="004D1149" w:rsidRDefault="004D1149" w:rsidP="004D1149">
            <w:pPr>
              <w:spacing w:line="285" w:lineRule="atLeast"/>
              <w:textAlignment w:val="baseline"/>
              <w:rPr>
                <w:rFonts w:ascii="Times New Roman" w:hAnsi="Times New Roman" w:cs="Times New Roman"/>
                <w:color w:val="000000" w:themeColor="text1"/>
              </w:rPr>
            </w:pP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 xml:space="preserve">-Грамота участника марафона «Остров сокровищ»: </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Иванов И., Андреева С., Вокуев Д., Григорьева В., Григорьева О., Егорова А., Ефимов М., Мазайкина Д., Михайлов Р., Семенов Д., Семенова В., Ситулин А., Ставинский М., Абимов </w:t>
            </w:r>
            <w:proofErr w:type="gramStart"/>
            <w:r w:rsidRPr="004D1149">
              <w:rPr>
                <w:rFonts w:ascii="Times New Roman" w:hAnsi="Times New Roman" w:cs="Times New Roman"/>
                <w:color w:val="000000" w:themeColor="text1"/>
              </w:rPr>
              <w:t>Р.( 6</w:t>
            </w:r>
            <w:proofErr w:type="gramEnd"/>
            <w:r w:rsidRPr="004D1149">
              <w:rPr>
                <w:rFonts w:ascii="Times New Roman" w:hAnsi="Times New Roman" w:cs="Times New Roman"/>
                <w:color w:val="000000" w:themeColor="text1"/>
              </w:rPr>
              <w:t xml:space="preserve"> Г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 xml:space="preserve">Абульханов Д., Авдеева А., Андреева А., </w:t>
            </w:r>
            <w:r w:rsidRPr="004D1149">
              <w:rPr>
                <w:rFonts w:ascii="Times New Roman" w:hAnsi="Times New Roman" w:cs="Times New Roman"/>
                <w:color w:val="000000" w:themeColor="text1"/>
              </w:rPr>
              <w:lastRenderedPageBreak/>
              <w:t>Денисенко С., Ильин Е., Матросов М., Насонов И., Никитин Е., Павлов С., Петрова В., Ситников С., Шафигуллина Д., Шурась Е., Павлов </w:t>
            </w:r>
            <w:proofErr w:type="gramStart"/>
            <w:r w:rsidRPr="004D1149">
              <w:rPr>
                <w:rFonts w:ascii="Times New Roman" w:hAnsi="Times New Roman" w:cs="Times New Roman"/>
                <w:color w:val="000000" w:themeColor="text1"/>
              </w:rPr>
              <w:t>А( 6</w:t>
            </w:r>
            <w:proofErr w:type="gramEnd"/>
            <w:r w:rsidRPr="004D1149">
              <w:rPr>
                <w:rFonts w:ascii="Times New Roman" w:hAnsi="Times New Roman" w:cs="Times New Roman"/>
                <w:color w:val="000000" w:themeColor="text1"/>
              </w:rPr>
              <w:t xml:space="preserve"> В класс)</w:t>
            </w: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-Грамота лидера марафона «Остров сокровищ»</w:t>
            </w:r>
          </w:p>
          <w:p w:rsidR="004D1149" w:rsidRPr="004D1149" w:rsidRDefault="004D1149" w:rsidP="004D1149">
            <w:pPr>
              <w:spacing w:before="75"/>
              <w:ind w:left="255"/>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Григорьев К., Иванов Д., Ильина К., Николаева З., Федотова </w:t>
            </w:r>
            <w:proofErr w:type="gramStart"/>
            <w:r w:rsidRPr="004D1149">
              <w:rPr>
                <w:rFonts w:ascii="Times New Roman" w:hAnsi="Times New Roman" w:cs="Times New Roman"/>
                <w:color w:val="000000" w:themeColor="text1"/>
              </w:rPr>
              <w:t>О.(</w:t>
            </w:r>
            <w:proofErr w:type="gramEnd"/>
            <w:r w:rsidRPr="004D1149">
              <w:rPr>
                <w:rFonts w:ascii="Times New Roman" w:hAnsi="Times New Roman" w:cs="Times New Roman"/>
                <w:color w:val="000000" w:themeColor="text1"/>
              </w:rPr>
              <w:t>6г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Иванов Е., Иванова А., Порфирьев И., Филиппов П., Шуреков </w:t>
            </w:r>
            <w:proofErr w:type="gramStart"/>
            <w:r w:rsidRPr="004D1149">
              <w:rPr>
                <w:rFonts w:ascii="Times New Roman" w:hAnsi="Times New Roman" w:cs="Times New Roman"/>
                <w:color w:val="000000" w:themeColor="text1"/>
              </w:rPr>
              <w:t>А.( 6</w:t>
            </w:r>
            <w:proofErr w:type="gramEnd"/>
            <w:r w:rsidRPr="004D1149">
              <w:rPr>
                <w:rFonts w:ascii="Times New Roman" w:hAnsi="Times New Roman" w:cs="Times New Roman"/>
                <w:color w:val="000000" w:themeColor="text1"/>
              </w:rPr>
              <w:t xml:space="preserve"> В класс)</w:t>
            </w:r>
          </w:p>
          <w:p w:rsidR="004D1149" w:rsidRPr="004D1149" w:rsidRDefault="004D1149" w:rsidP="004D1149">
            <w:pPr>
              <w:spacing w:line="270" w:lineRule="atLeast"/>
              <w:ind w:left="135"/>
              <w:textAlignment w:val="baseline"/>
              <w:rPr>
                <w:rFonts w:ascii="Times New Roman" w:hAnsi="Times New Roman" w:cs="Times New Roman"/>
                <w:b/>
                <w:bCs/>
                <w:color w:val="000000" w:themeColor="text1"/>
              </w:rPr>
            </w:pPr>
            <w:r w:rsidRPr="004D1149">
              <w:rPr>
                <w:rFonts w:ascii="Times New Roman" w:hAnsi="Times New Roman" w:cs="Times New Roman"/>
                <w:color w:val="000000" w:themeColor="text1"/>
              </w:rPr>
              <w:t>6 Г класс Грамота за прохождение марафона «Остров сокровищ»</w:t>
            </w:r>
          </w:p>
          <w:p w:rsidR="004D1149" w:rsidRPr="004D1149" w:rsidRDefault="004D1149" w:rsidP="004D1149">
            <w:pPr>
              <w:spacing w:line="285" w:lineRule="atLeast"/>
              <w:textAlignment w:val="baseline"/>
              <w:rPr>
                <w:rFonts w:ascii="Times New Roman" w:hAnsi="Times New Roman" w:cs="Times New Roman"/>
                <w:b/>
                <w:bCs/>
                <w:color w:val="000000" w:themeColor="text1"/>
              </w:rPr>
            </w:pPr>
          </w:p>
          <w:p w:rsidR="004D1149" w:rsidRPr="004D1149" w:rsidRDefault="004D1149" w:rsidP="004D1149">
            <w:pPr>
              <w:spacing w:line="270" w:lineRule="atLeast"/>
              <w:ind w:left="135"/>
              <w:textAlignment w:val="baseline"/>
              <w:rPr>
                <w:rFonts w:ascii="Times New Roman" w:hAnsi="Times New Roman" w:cs="Times New Roman"/>
                <w:b/>
                <w:bCs/>
                <w:color w:val="000000" w:themeColor="text1"/>
              </w:rPr>
            </w:pPr>
            <w:r w:rsidRPr="004D1149">
              <w:rPr>
                <w:rFonts w:ascii="Times New Roman" w:hAnsi="Times New Roman" w:cs="Times New Roman"/>
                <w:color w:val="000000" w:themeColor="text1"/>
              </w:rPr>
              <w:t>6 В класс Грамота за прохождение марафона «Остров сокровищ»</w:t>
            </w:r>
          </w:p>
          <w:p w:rsidR="004D1149" w:rsidRPr="004D1149" w:rsidRDefault="004D1149" w:rsidP="004D1149">
            <w:pPr>
              <w:spacing w:line="285" w:lineRule="atLeast"/>
              <w:textAlignment w:val="baseline"/>
              <w:rPr>
                <w:rFonts w:ascii="Times New Roman" w:hAnsi="Times New Roman" w:cs="Times New Roman"/>
                <w:b/>
                <w:bCs/>
                <w:color w:val="000000" w:themeColor="text1"/>
              </w:rPr>
            </w:pP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-Диплом победителя в зимней олимпиаде по математике:</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Блинова К., Григорьева Д., Матвеева Л., Мингалиева А. (9 Б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Григорьев К., Григорьева В., Иванов Д., Ильина К., Мазайкина Д., Семенов Д., Ставинский М., Федотова О.- 6 Г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Михайлова А.- 7 А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Васильева С.- 9 В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 xml:space="preserve">Иванова А., </w:t>
            </w:r>
            <w:r w:rsidRPr="004D1149">
              <w:rPr>
                <w:rFonts w:ascii="Times New Roman" w:hAnsi="Times New Roman" w:cs="Times New Roman"/>
                <w:color w:val="000000" w:themeColor="text1"/>
              </w:rPr>
              <w:lastRenderedPageBreak/>
              <w:t>Филиппов П. 6 В класс</w:t>
            </w: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 xml:space="preserve">-Похвальная грамота за участие в зимней олимпиаде по математике </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Владимирова С., Егорова Е., Федорова Т.- 9 В класс</w:t>
            </w:r>
          </w:p>
          <w:p w:rsidR="004D1149" w:rsidRPr="004D1149" w:rsidRDefault="004D1149" w:rsidP="004D1149">
            <w:pPr>
              <w:spacing w:before="75"/>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Тимофеева А.-</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9 Б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Григорьева О. -6 Г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Петрова В.- 6 В класс</w:t>
            </w: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-Сертификат участника зимней олимпиады по математике:</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Вотяков Д., Герасимова К., Кадыкова В., Никитин Д., Николаева А., Сапожникова К., Шавгаев К., Козлов Д., Иванов М., Васильев Ю.- 9 В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Николаева З., Семенова В. -6 Г класс</w:t>
            </w:r>
          </w:p>
          <w:p w:rsidR="004D1149" w:rsidRPr="004D1149" w:rsidRDefault="004D1149" w:rsidP="004D1149">
            <w:pPr>
              <w:spacing w:line="330" w:lineRule="atLeast"/>
              <w:textAlignment w:val="baseline"/>
              <w:rPr>
                <w:rFonts w:ascii="Times New Roman" w:hAnsi="Times New Roman" w:cs="Times New Roman"/>
                <w:vanish/>
                <w:color w:val="000000" w:themeColor="text1"/>
              </w:rPr>
            </w:pPr>
            <w:r w:rsidRPr="004D1149">
              <w:rPr>
                <w:rFonts w:ascii="Times New Roman" w:hAnsi="Times New Roman" w:cs="Times New Roman"/>
                <w:color w:val="000000" w:themeColor="text1"/>
              </w:rPr>
              <w:t>Волкова Т. -7 А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Авдеева А., Денисенко С., Шуреков А., Павлов А.- 6 В класс</w:t>
            </w:r>
          </w:p>
          <w:p w:rsidR="004D1149" w:rsidRPr="004D1149" w:rsidRDefault="004D1149" w:rsidP="004D1149">
            <w:pPr>
              <w:spacing w:line="285" w:lineRule="atLeast"/>
              <w:textAlignment w:val="baseline"/>
              <w:rPr>
                <w:rFonts w:ascii="Times New Roman" w:hAnsi="Times New Roman" w:cs="Times New Roman"/>
                <w:color w:val="000000" w:themeColor="text1"/>
              </w:rPr>
            </w:pP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-Грамота лидера марафона «Цветущие Гавайи»:</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Блинова К., Григорьева Д., Матвеева Л., Сидорова В., Тимофеева А.- 9 Б класс</w:t>
            </w:r>
          </w:p>
          <w:p w:rsidR="004D1149" w:rsidRPr="004D1149" w:rsidRDefault="004D1149" w:rsidP="004D1149">
            <w:pPr>
              <w:spacing w:before="75"/>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Иванов И., Иванов Д., Ильина К., Семенов Д., Семенова В.-6 Г класс</w:t>
            </w: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-Грамота участника марафона «Цветущие Гавайи»:</w:t>
            </w:r>
          </w:p>
          <w:p w:rsidR="004D1149" w:rsidRPr="004D1149" w:rsidRDefault="004D1149" w:rsidP="004D1149">
            <w:pPr>
              <w:spacing w:before="75"/>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 xml:space="preserve">Лукин С., Мингалиева А., </w:t>
            </w:r>
            <w:r w:rsidRPr="004D1149">
              <w:rPr>
                <w:rFonts w:ascii="Times New Roman" w:hAnsi="Times New Roman" w:cs="Times New Roman"/>
                <w:color w:val="000000" w:themeColor="text1"/>
              </w:rPr>
              <w:lastRenderedPageBreak/>
              <w:t>Николаев Д.-9 Б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Иванов И., Андреева С., Вокуев Д., Григорьев К., Григорьева В., Григорьева О., Гурьева А., Иванов Д., Ильина К., Мазайкина Д., Михайлов Р., Николаева З., Семенов Д., Семенова В., Ситулин А., Ставинский М., Федотова О., Абимов Р.- 6 Г класс</w:t>
            </w: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-Грамота участника марафона «Цветущие Гавайи»</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Андреева С., Вокуев Д., Григорьев К., Григорьева В., Григорьева О., Гурьева А., Мазайкина Д., Михайлов Р., Николаева З., Ситулин А., Ставинский М., Федотова О., Абимов Р. 6 Г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-6 Г класс</w:t>
            </w: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Грамота за третье место класса по школе в марафоне «Цветущие Гавайи»</w:t>
            </w:r>
          </w:p>
          <w:p w:rsidR="004D1149" w:rsidRPr="004D1149" w:rsidRDefault="004D1149" w:rsidP="004D1149">
            <w:pPr>
              <w:spacing w:line="27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- 9 Б класс Грамота за прохождение марафона «Цветущие Гавайи»</w:t>
            </w:r>
          </w:p>
          <w:p w:rsidR="004D1149" w:rsidRPr="004D1149" w:rsidRDefault="004D1149" w:rsidP="004D1149">
            <w:pPr>
              <w:spacing w:line="270" w:lineRule="atLeast"/>
              <w:textAlignment w:val="baseline"/>
              <w:rPr>
                <w:rFonts w:ascii="Times New Roman" w:hAnsi="Times New Roman" w:cs="Times New Roman"/>
                <w:b/>
                <w:bCs/>
                <w:color w:val="000000" w:themeColor="text1"/>
                <w:bdr w:val="none" w:sz="0" w:space="0" w:color="auto" w:frame="1"/>
              </w:rPr>
            </w:pPr>
            <w:r w:rsidRPr="004D1149">
              <w:rPr>
                <w:rFonts w:ascii="Times New Roman" w:hAnsi="Times New Roman" w:cs="Times New Roman"/>
                <w:color w:val="000000" w:themeColor="text1"/>
              </w:rPr>
              <w:t>7А класс Грамота за третье место класса в марафоне «Цветущие Гавайи»</w:t>
            </w:r>
          </w:p>
          <w:p w:rsidR="004D1149" w:rsidRPr="004D1149" w:rsidRDefault="004D1149" w:rsidP="004D1149">
            <w:pPr>
              <w:spacing w:line="270" w:lineRule="atLeast"/>
              <w:textAlignment w:val="baseline"/>
              <w:rPr>
                <w:rFonts w:ascii="Times New Roman" w:hAnsi="Times New Roman" w:cs="Times New Roman"/>
                <w:color w:val="000000" w:themeColor="text1"/>
              </w:rPr>
            </w:pP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 xml:space="preserve"> Диплом за прохождение базового курса 9-го класса по Математике</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lastRenderedPageBreak/>
              <w:t>Сидорова В. -9 Б класс</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Васильева С. 9 В класс</w:t>
            </w: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-Диплом за прохождение базового курса 6-го класса по Математике</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Семенова В. 6 Г класс</w:t>
            </w:r>
          </w:p>
          <w:p w:rsidR="004D1149" w:rsidRPr="004D1149" w:rsidRDefault="004D1149" w:rsidP="004D1149">
            <w:pPr>
              <w:rPr>
                <w:rFonts w:ascii="Times New Roman" w:hAnsi="Times New Roman" w:cs="Times New Roman"/>
                <w:color w:val="000000" w:themeColor="text1"/>
              </w:rPr>
            </w:pPr>
            <w:r w:rsidRPr="004D1149">
              <w:rPr>
                <w:rFonts w:ascii="Times New Roman" w:hAnsi="Times New Roman" w:cs="Times New Roman"/>
                <w:color w:val="000000" w:themeColor="text1"/>
              </w:rPr>
              <w:t xml:space="preserve">Иванов Д.(6Г) </w:t>
            </w:r>
          </w:p>
          <w:p w:rsidR="004D1149" w:rsidRPr="004D1149" w:rsidRDefault="004D1149" w:rsidP="004D1149">
            <w:pPr>
              <w:spacing w:line="285" w:lineRule="atLeast"/>
              <w:textAlignment w:val="baseline"/>
              <w:rPr>
                <w:rFonts w:ascii="Times New Roman" w:hAnsi="Times New Roman" w:cs="Times New Roman"/>
                <w:color w:val="000000" w:themeColor="text1"/>
              </w:rPr>
            </w:pP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Диплом победителя в весенней олимпиаде «Юный предприниматель и финансовая грамотность» для 6</w:t>
            </w:r>
            <w:r w:rsidRPr="004D1149">
              <w:rPr>
                <w:rFonts w:ascii="Tahoma" w:hAnsi="Tahoma" w:cs="Tahoma"/>
                <w:color w:val="000000" w:themeColor="text1"/>
              </w:rPr>
              <w:t>﻿</w:t>
            </w:r>
            <w:r w:rsidRPr="004D1149">
              <w:rPr>
                <w:rFonts w:ascii="Times New Roman" w:hAnsi="Times New Roman" w:cs="Times New Roman"/>
                <w:color w:val="000000" w:themeColor="text1"/>
              </w:rPr>
              <w:t>-</w:t>
            </w:r>
            <w:r w:rsidRPr="004D1149">
              <w:rPr>
                <w:rFonts w:ascii="Tahoma" w:hAnsi="Tahoma" w:cs="Tahoma"/>
                <w:color w:val="000000" w:themeColor="text1"/>
              </w:rPr>
              <w:t>﻿</w:t>
            </w:r>
            <w:r w:rsidRPr="004D1149">
              <w:rPr>
                <w:rFonts w:ascii="Times New Roman" w:hAnsi="Times New Roman" w:cs="Times New Roman"/>
                <w:color w:val="000000" w:themeColor="text1"/>
              </w:rPr>
              <w:t>го класса</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Мазайкина Д. -6 Г класс</w:t>
            </w:r>
          </w:p>
          <w:p w:rsidR="004D1149" w:rsidRPr="004D1149" w:rsidRDefault="004D1149" w:rsidP="004D1149">
            <w:pPr>
              <w:spacing w:before="75"/>
              <w:ind w:left="255"/>
              <w:textAlignment w:val="baseline"/>
              <w:rPr>
                <w:rFonts w:ascii="Times New Roman" w:hAnsi="Times New Roman" w:cs="Times New Roman"/>
                <w:color w:val="000000" w:themeColor="text1"/>
              </w:rPr>
            </w:pPr>
          </w:p>
          <w:p w:rsidR="004D1149" w:rsidRPr="004D1149" w:rsidRDefault="004D1149" w:rsidP="004D1149">
            <w:pPr>
              <w:shd w:val="clear" w:color="auto" w:fill="FAFAFA"/>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-Похвальная грамота за участие в краеведческой онлайн-олимпиаде «Кузбасс-300» для 6</w:t>
            </w:r>
            <w:r w:rsidRPr="004D1149">
              <w:rPr>
                <w:rFonts w:ascii="Tahoma" w:hAnsi="Tahoma" w:cs="Tahoma"/>
                <w:color w:val="000000" w:themeColor="text1"/>
              </w:rPr>
              <w:t>﻿</w:t>
            </w:r>
            <w:r w:rsidRPr="004D1149">
              <w:rPr>
                <w:rFonts w:ascii="Times New Roman" w:hAnsi="Times New Roman" w:cs="Times New Roman"/>
                <w:color w:val="000000" w:themeColor="text1"/>
              </w:rPr>
              <w:t>-</w:t>
            </w:r>
            <w:r w:rsidRPr="004D1149">
              <w:rPr>
                <w:rFonts w:ascii="Tahoma" w:hAnsi="Tahoma" w:cs="Tahoma"/>
                <w:color w:val="000000" w:themeColor="text1"/>
              </w:rPr>
              <w:t>﻿</w:t>
            </w:r>
            <w:r w:rsidRPr="004D1149">
              <w:rPr>
                <w:rFonts w:ascii="Times New Roman" w:hAnsi="Times New Roman" w:cs="Times New Roman"/>
                <w:color w:val="000000" w:themeColor="text1"/>
              </w:rPr>
              <w:t>го класса</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Мазайкина Д.- 6 Г класс</w:t>
            </w: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-Сертификат участника в краеведческой онлайн-олимпиаде «Кузбасс-300» для 6</w:t>
            </w:r>
            <w:r w:rsidRPr="004D1149">
              <w:rPr>
                <w:rFonts w:ascii="Tahoma" w:hAnsi="Tahoma" w:cs="Tahoma"/>
                <w:color w:val="000000" w:themeColor="text1"/>
              </w:rPr>
              <w:t>﻿</w:t>
            </w:r>
            <w:r w:rsidRPr="004D1149">
              <w:rPr>
                <w:rFonts w:ascii="Times New Roman" w:hAnsi="Times New Roman" w:cs="Times New Roman"/>
                <w:color w:val="000000" w:themeColor="text1"/>
              </w:rPr>
              <w:t>-</w:t>
            </w:r>
            <w:r w:rsidRPr="004D1149">
              <w:rPr>
                <w:rFonts w:ascii="Tahoma" w:hAnsi="Tahoma" w:cs="Tahoma"/>
                <w:color w:val="000000" w:themeColor="text1"/>
              </w:rPr>
              <w:t>﻿</w:t>
            </w:r>
            <w:r w:rsidRPr="004D1149">
              <w:rPr>
                <w:rFonts w:ascii="Times New Roman" w:hAnsi="Times New Roman" w:cs="Times New Roman"/>
                <w:color w:val="000000" w:themeColor="text1"/>
              </w:rPr>
              <w:t>го класса</w:t>
            </w:r>
          </w:p>
          <w:p w:rsidR="004D1149" w:rsidRPr="004D1149" w:rsidRDefault="004D1149" w:rsidP="004D1149">
            <w:pPr>
              <w:spacing w:before="75"/>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Семенова В.-6 Г класс</w:t>
            </w:r>
          </w:p>
          <w:p w:rsidR="004D1149" w:rsidRPr="004D1149" w:rsidRDefault="004D1149" w:rsidP="004D1149">
            <w:pPr>
              <w:rPr>
                <w:rFonts w:ascii="Times New Roman" w:hAnsi="Times New Roman" w:cs="Times New Roman"/>
                <w:color w:val="000000" w:themeColor="text1"/>
              </w:rPr>
            </w:pPr>
          </w:p>
          <w:p w:rsidR="004D1149" w:rsidRPr="004D1149" w:rsidRDefault="004D1149" w:rsidP="004D1149">
            <w:pPr>
              <w:spacing w:line="285"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Грамота: лучший(ая) ученик(ца) месяца в своей школе</w:t>
            </w:r>
          </w:p>
          <w:p w:rsidR="004D1149" w:rsidRPr="004D1149" w:rsidRDefault="004D1149" w:rsidP="004D1149">
            <w:pPr>
              <w:spacing w:line="330" w:lineRule="atLeast"/>
              <w:textAlignment w:val="baseline"/>
              <w:rPr>
                <w:rFonts w:ascii="Times New Roman" w:hAnsi="Times New Roman" w:cs="Times New Roman"/>
                <w:color w:val="000000" w:themeColor="text1"/>
              </w:rPr>
            </w:pPr>
            <w:r w:rsidRPr="004D1149">
              <w:rPr>
                <w:rFonts w:ascii="Times New Roman" w:hAnsi="Times New Roman" w:cs="Times New Roman"/>
                <w:color w:val="000000" w:themeColor="text1"/>
              </w:rPr>
              <w:t>Семенова В.- 6 Г класс</w:t>
            </w:r>
          </w:p>
          <w:p w:rsidR="004D1149" w:rsidRPr="004D1149" w:rsidRDefault="004D1149" w:rsidP="004D1149">
            <w:pPr>
              <w:rPr>
                <w:rFonts w:ascii="Times New Roman" w:hAnsi="Times New Roman" w:cs="Times New Roman"/>
                <w:color w:val="000000" w:themeColor="text1"/>
              </w:rPr>
            </w:pPr>
          </w:p>
          <w:p w:rsidR="004D1149" w:rsidRPr="004D1149" w:rsidRDefault="004D1149" w:rsidP="004D1149">
            <w:pPr>
              <w:rPr>
                <w:rFonts w:ascii="Times New Roman" w:hAnsi="Times New Roman" w:cs="Times New Roman"/>
                <w:color w:val="000000" w:themeColor="text1"/>
              </w:rPr>
            </w:pPr>
            <w:r w:rsidRPr="004D1149">
              <w:rPr>
                <w:rFonts w:ascii="Times New Roman" w:hAnsi="Times New Roman" w:cs="Times New Roman"/>
                <w:color w:val="000000" w:themeColor="text1"/>
              </w:rPr>
              <w:t>-Васильева Светлана-9В класс - наивысший балл</w:t>
            </w:r>
          </w:p>
          <w:p w:rsidR="004D1149" w:rsidRPr="004D1149" w:rsidRDefault="004D1149" w:rsidP="004D1149">
            <w:pPr>
              <w:rPr>
                <w:rFonts w:ascii="Times New Roman" w:hAnsi="Times New Roman" w:cs="Times New Roman"/>
                <w:b/>
                <w:color w:val="000000" w:themeColor="text1"/>
              </w:rPr>
            </w:pPr>
          </w:p>
          <w:p w:rsidR="004D1149" w:rsidRPr="004D1149" w:rsidRDefault="004D1149" w:rsidP="004D1149">
            <w:pPr>
              <w:rPr>
                <w:rFonts w:ascii="Times New Roman" w:hAnsi="Times New Roman" w:cs="Times New Roman"/>
                <w:color w:val="000000" w:themeColor="text1"/>
              </w:rPr>
            </w:pPr>
            <w:r w:rsidRPr="004D1149">
              <w:rPr>
                <w:rFonts w:ascii="Times New Roman" w:hAnsi="Times New Roman" w:cs="Times New Roman"/>
                <w:color w:val="000000" w:themeColor="text1"/>
              </w:rPr>
              <w:t>Михайлова Ангелина – 1 место в школе,6-ое место в районе</w:t>
            </w:r>
          </w:p>
        </w:tc>
      </w:tr>
      <w:tr w:rsidR="004D1149" w:rsidRPr="004D1149" w:rsidTr="001103E5">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Никифорова Елизавета Константиновна</w:t>
            </w:r>
          </w:p>
        </w:tc>
        <w:tc>
          <w:tcPr>
            <w:tcW w:w="2403" w:type="dxa"/>
            <w:tcBorders>
              <w:top w:val="single" w:sz="4" w:space="0" w:color="000000" w:themeColor="text1"/>
              <w:left w:val="single" w:sz="4" w:space="0" w:color="000000" w:themeColor="text1"/>
              <w:bottom w:val="single" w:sz="4" w:space="0" w:color="000000" w:themeColor="text1"/>
              <w:right w:val="single" w:sz="4" w:space="0" w:color="auto"/>
            </w:tcBorders>
          </w:tcPr>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roofErr w:type="gramStart"/>
            <w:r w:rsidRPr="004D1149">
              <w:rPr>
                <w:rFonts w:ascii="Times New Roman" w:hAnsi="Times New Roman" w:cs="Times New Roman"/>
                <w:color w:val="000000"/>
                <w:shd w:val="clear" w:color="auto" w:fill="FAFAFA"/>
              </w:rPr>
              <w:t>1.«</w:t>
            </w:r>
            <w:proofErr w:type="gramEnd"/>
            <w:r w:rsidRPr="004D1149">
              <w:rPr>
                <w:rFonts w:ascii="Times New Roman" w:hAnsi="Times New Roman" w:cs="Times New Roman"/>
                <w:color w:val="000000"/>
                <w:shd w:val="clear" w:color="auto" w:fill="FAFAFA"/>
              </w:rPr>
              <w:t>Кенгуру- выпускникам»</w:t>
            </w: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color w:val="000000"/>
                <w:shd w:val="clear" w:color="auto" w:fill="FAFAFA"/>
              </w:rPr>
            </w:pPr>
            <w:r w:rsidRPr="004D1149">
              <w:rPr>
                <w:rFonts w:ascii="Times New Roman" w:hAnsi="Times New Roman" w:cs="Times New Roman"/>
                <w:color w:val="000000"/>
                <w:shd w:val="clear" w:color="auto" w:fill="FAFAFA"/>
              </w:rPr>
              <w:t>2. Кенгуру</w:t>
            </w:r>
          </w:p>
          <w:p w:rsidR="004D1149" w:rsidRPr="004D1149" w:rsidRDefault="004D1149" w:rsidP="004D1149">
            <w:pPr>
              <w:rPr>
                <w:rFonts w:ascii="Times New Roman" w:hAnsi="Times New Roman" w:cs="Times New Roman"/>
                <w:color w:val="000000"/>
                <w:shd w:val="clear" w:color="auto" w:fill="FAFAFA"/>
              </w:rPr>
            </w:pPr>
          </w:p>
          <w:p w:rsidR="004D1149" w:rsidRPr="004D1149" w:rsidRDefault="004D1149" w:rsidP="004D1149">
            <w:pPr>
              <w:rPr>
                <w:rFonts w:ascii="Times New Roman" w:hAnsi="Times New Roman" w:cs="Times New Roman"/>
              </w:rPr>
            </w:pPr>
            <w:r w:rsidRPr="004D1149">
              <w:rPr>
                <w:rFonts w:ascii="Times New Roman" w:hAnsi="Times New Roman" w:cs="Times New Roman"/>
                <w:color w:val="000000"/>
                <w:shd w:val="clear" w:color="auto" w:fill="FAFAFA"/>
              </w:rPr>
              <w:t>Работа с остающимися учащимися</w:t>
            </w:r>
          </w:p>
          <w:p w:rsidR="004D1149" w:rsidRPr="004D1149" w:rsidRDefault="004D1149" w:rsidP="004D1149">
            <w:pPr>
              <w:rPr>
                <w:rFonts w:ascii="Times New Roman" w:hAnsi="Times New Roman" w:cs="Times New Roman"/>
              </w:rPr>
            </w:pPr>
          </w:p>
        </w:tc>
        <w:tc>
          <w:tcPr>
            <w:tcW w:w="2278" w:type="dxa"/>
            <w:gridSpan w:val="2"/>
            <w:tcBorders>
              <w:top w:val="single" w:sz="4" w:space="0" w:color="000000" w:themeColor="text1"/>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Международная</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Международная</w:t>
            </w:r>
          </w:p>
          <w:p w:rsidR="004D1149" w:rsidRPr="004D1149" w:rsidRDefault="004D1149" w:rsidP="004D1149">
            <w:pPr>
              <w:rPr>
                <w:rFonts w:ascii="Times New Roman" w:hAnsi="Times New Roman" w:cs="Times New Roman"/>
              </w:rPr>
            </w:pPr>
          </w:p>
        </w:tc>
        <w:tc>
          <w:tcPr>
            <w:tcW w:w="2551" w:type="dxa"/>
            <w:tcBorders>
              <w:top w:val="single" w:sz="4" w:space="0" w:color="000000" w:themeColor="text1"/>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Филиппова Софья – 1-ое в школе</w:t>
            </w:r>
          </w:p>
          <w:p w:rsidR="004D1149" w:rsidRPr="004D1149" w:rsidRDefault="004D1149" w:rsidP="004D1149">
            <w:pPr>
              <w:rPr>
                <w:rFonts w:ascii="Times New Roman" w:hAnsi="Times New Roman" w:cs="Times New Roman"/>
              </w:rPr>
            </w:pPr>
          </w:p>
        </w:tc>
      </w:tr>
    </w:tbl>
    <w:p w:rsidR="004D1149" w:rsidRPr="004D1149" w:rsidRDefault="004D1149" w:rsidP="004D1149">
      <w:pPr>
        <w:jc w:val="center"/>
        <w:rPr>
          <w:rFonts w:ascii="Times New Roman" w:hAnsi="Times New Roman" w:cs="Times New Roman"/>
          <w:b/>
          <w:sz w:val="24"/>
          <w:szCs w:val="24"/>
        </w:rPr>
      </w:pPr>
    </w:p>
    <w:tbl>
      <w:tblPr>
        <w:tblStyle w:val="140"/>
        <w:tblpPr w:leftFromText="180" w:rightFromText="180" w:vertAnchor="text" w:horzAnchor="margin" w:tblpY="103"/>
        <w:tblW w:w="9606" w:type="dxa"/>
        <w:tblLook w:val="04A0" w:firstRow="1" w:lastRow="0" w:firstColumn="1" w:lastColumn="0" w:noHBand="0" w:noVBand="1"/>
      </w:tblPr>
      <w:tblGrid>
        <w:gridCol w:w="2160"/>
        <w:gridCol w:w="2863"/>
        <w:gridCol w:w="2402"/>
        <w:gridCol w:w="2181"/>
      </w:tblGrid>
      <w:tr w:rsidR="004D1149" w:rsidRPr="004D1149" w:rsidTr="001103E5">
        <w:tc>
          <w:tcPr>
            <w:tcW w:w="2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ФИО учителя</w:t>
            </w:r>
          </w:p>
        </w:tc>
        <w:tc>
          <w:tcPr>
            <w:tcW w:w="7428"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Участие </w:t>
            </w:r>
            <w:proofErr w:type="gramStart"/>
            <w:r w:rsidRPr="004D1149">
              <w:rPr>
                <w:rFonts w:ascii="Times New Roman" w:hAnsi="Times New Roman" w:cs="Times New Roman"/>
              </w:rPr>
              <w:t>в  воспитательной</w:t>
            </w:r>
            <w:proofErr w:type="gramEnd"/>
            <w:r w:rsidRPr="004D1149">
              <w:rPr>
                <w:rFonts w:ascii="Times New Roman" w:hAnsi="Times New Roman" w:cs="Times New Roman"/>
              </w:rPr>
              <w:t xml:space="preserve"> работе  </w:t>
            </w:r>
          </w:p>
        </w:tc>
      </w:tr>
      <w:tr w:rsidR="004D1149" w:rsidRPr="004D1149" w:rsidTr="001103E5">
        <w:trPr>
          <w:trHeight w:val="372"/>
        </w:trPr>
        <w:tc>
          <w:tcPr>
            <w:tcW w:w="2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c>
          <w:tcPr>
            <w:tcW w:w="2779" w:type="dxa"/>
            <w:tcBorders>
              <w:top w:val="single" w:sz="4" w:space="0" w:color="auto"/>
              <w:left w:val="single" w:sz="4" w:space="0" w:color="000000" w:themeColor="text1"/>
              <w:bottom w:val="single" w:sz="4" w:space="0" w:color="000000" w:themeColor="text1"/>
              <w:right w:val="single" w:sz="4" w:space="0" w:color="auto"/>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Название, </w:t>
            </w:r>
            <w:proofErr w:type="gramStart"/>
            <w:r w:rsidRPr="004D1149">
              <w:rPr>
                <w:rFonts w:ascii="Times New Roman" w:hAnsi="Times New Roman" w:cs="Times New Roman"/>
              </w:rPr>
              <w:t>форма  мероприятия</w:t>
            </w:r>
            <w:proofErr w:type="gramEnd"/>
          </w:p>
        </w:tc>
        <w:tc>
          <w:tcPr>
            <w:tcW w:w="2428" w:type="dxa"/>
            <w:tcBorders>
              <w:top w:val="single" w:sz="4" w:space="0" w:color="auto"/>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уровень :</w:t>
            </w:r>
            <w:proofErr w:type="gramEnd"/>
          </w:p>
          <w:p w:rsidR="004D1149" w:rsidRPr="004D1149" w:rsidRDefault="004D1149" w:rsidP="004D1149">
            <w:pPr>
              <w:rPr>
                <w:rFonts w:ascii="Times New Roman" w:hAnsi="Times New Roman" w:cs="Times New Roman"/>
              </w:rPr>
            </w:pPr>
            <w:r w:rsidRPr="004D1149">
              <w:rPr>
                <w:rFonts w:ascii="Times New Roman" w:hAnsi="Times New Roman" w:cs="Times New Roman"/>
              </w:rPr>
              <w:t>школьный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муниципальный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региональный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w:t>
            </w:r>
          </w:p>
        </w:tc>
        <w:tc>
          <w:tcPr>
            <w:tcW w:w="2221" w:type="dxa"/>
            <w:tcBorders>
              <w:top w:val="single" w:sz="4" w:space="0" w:color="auto"/>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Результат</w:t>
            </w:r>
          </w:p>
          <w:p w:rsidR="004D1149" w:rsidRPr="004D1149" w:rsidRDefault="004D1149" w:rsidP="004D1149">
            <w:pPr>
              <w:rPr>
                <w:rFonts w:ascii="Times New Roman" w:hAnsi="Times New Roman" w:cs="Times New Roman"/>
              </w:rPr>
            </w:pPr>
            <w:r w:rsidRPr="004D1149">
              <w:rPr>
                <w:rFonts w:ascii="Times New Roman" w:hAnsi="Times New Roman" w:cs="Times New Roman"/>
              </w:rPr>
              <w:t>(если есть)</w:t>
            </w:r>
          </w:p>
        </w:tc>
      </w:tr>
      <w:tr w:rsidR="004D1149" w:rsidRPr="004D1149" w:rsidTr="001103E5">
        <w:tc>
          <w:tcPr>
            <w:tcW w:w="2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Егорова Зинаида Ивановна</w:t>
            </w:r>
          </w:p>
        </w:tc>
        <w:tc>
          <w:tcPr>
            <w:tcW w:w="2779" w:type="dxa"/>
            <w:tcBorders>
              <w:top w:val="single" w:sz="4" w:space="0" w:color="000000" w:themeColor="text1"/>
              <w:left w:val="single" w:sz="4" w:space="0" w:color="000000" w:themeColor="text1"/>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
          <w:p w:rsidR="004D1149" w:rsidRPr="004D1149" w:rsidRDefault="004D1149" w:rsidP="004D1149">
            <w:pPr>
              <w:numPr>
                <w:ilvl w:val="0"/>
                <w:numId w:val="32"/>
              </w:numPr>
              <w:rPr>
                <w:rFonts w:ascii="Times New Roman" w:hAnsi="Times New Roman" w:cs="Times New Roman"/>
                <w:b/>
                <w:lang w:eastAsia="en-US"/>
              </w:rPr>
            </w:pPr>
            <w:r w:rsidRPr="004D1149">
              <w:rPr>
                <w:rFonts w:ascii="Times New Roman" w:hAnsi="Times New Roman" w:cs="Times New Roman"/>
                <w:b/>
                <w:lang w:eastAsia="en-US"/>
              </w:rPr>
              <w:t xml:space="preserve">Сбор макулатуры </w:t>
            </w:r>
          </w:p>
          <w:p w:rsidR="004D1149" w:rsidRPr="004D1149" w:rsidRDefault="004D1149" w:rsidP="004D1149">
            <w:pPr>
              <w:numPr>
                <w:ilvl w:val="0"/>
                <w:numId w:val="32"/>
              </w:numPr>
              <w:rPr>
                <w:rFonts w:ascii="Times New Roman" w:hAnsi="Times New Roman" w:cs="Times New Roman"/>
              </w:rPr>
            </w:pPr>
            <w:r w:rsidRPr="004D1149">
              <w:rPr>
                <w:rFonts w:ascii="Times New Roman" w:hAnsi="Times New Roman" w:cs="Times New Roman"/>
                <w:b/>
              </w:rPr>
              <w:t>Татьянин день</w:t>
            </w:r>
          </w:p>
          <w:p w:rsidR="004D1149" w:rsidRPr="004D1149" w:rsidRDefault="004D1149" w:rsidP="004D1149">
            <w:pPr>
              <w:numPr>
                <w:ilvl w:val="0"/>
                <w:numId w:val="32"/>
              </w:numPr>
              <w:rPr>
                <w:rFonts w:ascii="Times New Roman" w:hAnsi="Times New Roman" w:cs="Times New Roman"/>
              </w:rPr>
            </w:pPr>
            <w:r w:rsidRPr="004D1149">
              <w:rPr>
                <w:rFonts w:ascii="Times New Roman" w:hAnsi="Times New Roman" w:cs="Times New Roman"/>
                <w:b/>
              </w:rPr>
              <w:t>Лит.муз. композиция «Будем в армии служить» (видео 1 куплет песни + стихи – до 2-ух минут)</w:t>
            </w:r>
          </w:p>
          <w:p w:rsidR="004D1149" w:rsidRPr="004D1149" w:rsidRDefault="004D1149" w:rsidP="004D1149">
            <w:pPr>
              <w:numPr>
                <w:ilvl w:val="0"/>
                <w:numId w:val="32"/>
              </w:numPr>
              <w:rPr>
                <w:rFonts w:ascii="Times New Roman" w:hAnsi="Times New Roman" w:cs="Times New Roman"/>
              </w:rPr>
            </w:pPr>
            <w:r w:rsidRPr="004D1149">
              <w:rPr>
                <w:rFonts w:ascii="Times New Roman" w:hAnsi="Times New Roman" w:cs="Times New Roman"/>
                <w:b/>
              </w:rPr>
              <w:t>Родительский патруль (2 раза)</w:t>
            </w:r>
          </w:p>
          <w:p w:rsidR="004D1149" w:rsidRPr="004D1149" w:rsidRDefault="004D1149" w:rsidP="004D1149">
            <w:pPr>
              <w:numPr>
                <w:ilvl w:val="0"/>
                <w:numId w:val="32"/>
              </w:numPr>
              <w:rPr>
                <w:rFonts w:ascii="Times New Roman" w:hAnsi="Times New Roman" w:cs="Times New Roman"/>
              </w:rPr>
            </w:pPr>
            <w:r w:rsidRPr="004D1149">
              <w:rPr>
                <w:rFonts w:ascii="Times New Roman" w:hAnsi="Times New Roman" w:cs="Times New Roman"/>
                <w:b/>
              </w:rPr>
              <w:t>Квест «Сталинградская битва»</w:t>
            </w:r>
          </w:p>
          <w:p w:rsidR="004D1149" w:rsidRPr="004D1149" w:rsidRDefault="004D1149" w:rsidP="004D1149">
            <w:pPr>
              <w:numPr>
                <w:ilvl w:val="0"/>
                <w:numId w:val="32"/>
              </w:numPr>
              <w:rPr>
                <w:rFonts w:ascii="Times New Roman" w:hAnsi="Times New Roman" w:cs="Times New Roman"/>
              </w:rPr>
            </w:pPr>
            <w:r w:rsidRPr="004D1149">
              <w:rPr>
                <w:rFonts w:ascii="Times New Roman" w:hAnsi="Times New Roman" w:cs="Times New Roman"/>
                <w:b/>
              </w:rPr>
              <w:t>Видеоролик к 8-му Марту</w:t>
            </w:r>
          </w:p>
          <w:p w:rsidR="004D1149" w:rsidRPr="004D1149" w:rsidRDefault="004D1149" w:rsidP="004D1149">
            <w:pPr>
              <w:numPr>
                <w:ilvl w:val="0"/>
                <w:numId w:val="32"/>
              </w:numPr>
              <w:rPr>
                <w:rFonts w:ascii="Times New Roman" w:hAnsi="Times New Roman" w:cs="Times New Roman"/>
              </w:rPr>
            </w:pPr>
            <w:r w:rsidRPr="004D1149">
              <w:rPr>
                <w:rFonts w:ascii="Times New Roman" w:hAnsi="Times New Roman" w:cs="Times New Roman"/>
                <w:b/>
              </w:rPr>
              <w:t>Дист. викторина «Маленькие герои большой войны»</w:t>
            </w:r>
          </w:p>
          <w:p w:rsidR="004D1149" w:rsidRPr="004D1149" w:rsidRDefault="004D1149" w:rsidP="004D1149">
            <w:pPr>
              <w:numPr>
                <w:ilvl w:val="0"/>
                <w:numId w:val="32"/>
              </w:numPr>
              <w:rPr>
                <w:rFonts w:ascii="Times New Roman" w:hAnsi="Times New Roman" w:cs="Times New Roman"/>
              </w:rPr>
            </w:pPr>
            <w:r w:rsidRPr="004D1149">
              <w:rPr>
                <w:rFonts w:ascii="Times New Roman" w:hAnsi="Times New Roman" w:cs="Times New Roman"/>
                <w:b/>
              </w:rPr>
              <w:t xml:space="preserve">Дистанционная </w:t>
            </w:r>
            <w:proofErr w:type="gramStart"/>
            <w:r w:rsidRPr="004D1149">
              <w:rPr>
                <w:rFonts w:ascii="Times New Roman" w:hAnsi="Times New Roman" w:cs="Times New Roman"/>
                <w:b/>
              </w:rPr>
              <w:t>викторина«</w:t>
            </w:r>
            <w:proofErr w:type="gramEnd"/>
            <w:r w:rsidRPr="004D1149">
              <w:rPr>
                <w:rFonts w:ascii="Times New Roman" w:hAnsi="Times New Roman" w:cs="Times New Roman"/>
                <w:b/>
              </w:rPr>
              <w:t>Любите ли вы театр так, как люблю его я …»</w:t>
            </w:r>
          </w:p>
          <w:p w:rsidR="004D1149" w:rsidRPr="004D1149" w:rsidRDefault="004D1149" w:rsidP="004D1149">
            <w:pPr>
              <w:snapToGrid w:val="0"/>
              <w:rPr>
                <w:rFonts w:ascii="Times New Roman" w:hAnsi="Times New Roman" w:cs="Times New Roman"/>
                <w:color w:val="000000" w:themeColor="text1"/>
                <w:shd w:val="clear" w:color="auto" w:fill="FFFFFF"/>
              </w:rPr>
            </w:pPr>
            <w:proofErr w:type="gramStart"/>
            <w:r w:rsidRPr="004D1149">
              <w:rPr>
                <w:rFonts w:ascii="Times New Roman" w:hAnsi="Times New Roman" w:cs="Times New Roman"/>
                <w:color w:val="000000" w:themeColor="text1"/>
                <w:shd w:val="clear" w:color="auto" w:fill="FFFFFF"/>
              </w:rPr>
              <w:t>9.Посетили .Государственный</w:t>
            </w:r>
            <w:proofErr w:type="gramEnd"/>
            <w:r w:rsidRPr="004D1149">
              <w:rPr>
                <w:rFonts w:ascii="Times New Roman" w:hAnsi="Times New Roman" w:cs="Times New Roman"/>
                <w:color w:val="000000" w:themeColor="text1"/>
                <w:shd w:val="clear" w:color="auto" w:fill="FFFFFF"/>
              </w:rPr>
              <w:t xml:space="preserve"> мемориальный музей обороны и блокады Ленинграда</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color w:val="353535"/>
                <w:shd w:val="clear" w:color="auto" w:fill="FFFFFF"/>
              </w:rPr>
              <w:t>Виртуальная экскурсия по экспозиции Музея обороны и блокады Ленинграда</w:t>
            </w:r>
          </w:p>
          <w:p w:rsidR="004D1149" w:rsidRPr="004D1149" w:rsidRDefault="004D1149" w:rsidP="004D1149">
            <w:pPr>
              <w:jc w:val="both"/>
              <w:rPr>
                <w:rFonts w:ascii="Times New Roman" w:hAnsi="Times New Roman" w:cs="Times New Roman"/>
              </w:rPr>
            </w:pPr>
          </w:p>
          <w:p w:rsidR="004D1149" w:rsidRPr="004D1149" w:rsidRDefault="004D1149" w:rsidP="004D1149">
            <w:pPr>
              <w:shd w:val="clear" w:color="auto" w:fill="FFFFFF"/>
              <w:rPr>
                <w:rFonts w:ascii="Times New Roman" w:hAnsi="Times New Roman" w:cs="Times New Roman"/>
              </w:rPr>
            </w:pPr>
            <w:r w:rsidRPr="004D1149">
              <w:rPr>
                <w:rFonts w:ascii="Times New Roman" w:hAnsi="Times New Roman" w:cs="Times New Roman"/>
              </w:rPr>
              <w:t xml:space="preserve">10.Посетили </w:t>
            </w:r>
            <w:proofErr w:type="gramStart"/>
            <w:r w:rsidRPr="004D1149">
              <w:rPr>
                <w:rFonts w:ascii="Times New Roman" w:hAnsi="Times New Roman" w:cs="Times New Roman"/>
              </w:rPr>
              <w:t>филиал  №</w:t>
            </w:r>
            <w:proofErr w:type="gramEnd"/>
            <w:r w:rsidRPr="004D1149">
              <w:rPr>
                <w:rFonts w:ascii="Times New Roman" w:hAnsi="Times New Roman" w:cs="Times New Roman"/>
              </w:rPr>
              <w:t xml:space="preserve"> 6 – библиотека семейного чтения (</w:t>
            </w:r>
            <w:r w:rsidRPr="004D1149">
              <w:rPr>
                <w:rFonts w:ascii="Times New Roman" w:hAnsi="Times New Roman" w:cs="Times New Roman"/>
                <w:i/>
              </w:rPr>
              <w:t>час - реквием</w:t>
            </w:r>
            <w:r w:rsidRPr="004D1149">
              <w:rPr>
                <w:rFonts w:ascii="Times New Roman" w:hAnsi="Times New Roman" w:cs="Times New Roman"/>
              </w:rPr>
              <w:t xml:space="preserve"> </w:t>
            </w:r>
            <w:r w:rsidRPr="004D1149">
              <w:rPr>
                <w:rFonts w:ascii="Times New Roman" w:hAnsi="Times New Roman" w:cs="Times New Roman"/>
                <w:b/>
              </w:rPr>
              <w:t>«Зона Отчуждения»</w:t>
            </w:r>
            <w:r w:rsidRPr="004D1149">
              <w:rPr>
                <w:rFonts w:ascii="Times New Roman" w:hAnsi="Times New Roman" w:cs="Times New Roman"/>
              </w:rPr>
              <w:t>.)</w:t>
            </w:r>
          </w:p>
          <w:p w:rsidR="004D1149" w:rsidRPr="004D1149" w:rsidRDefault="004D1149" w:rsidP="004D1149">
            <w:pPr>
              <w:shd w:val="clear" w:color="auto" w:fill="FFFFFF"/>
              <w:contextualSpacing/>
              <w:outlineLvl w:val="0"/>
              <w:rPr>
                <w:rFonts w:ascii="Times New Roman" w:hAnsi="Times New Roman" w:cs="Times New Roman"/>
              </w:rPr>
            </w:pPr>
          </w:p>
          <w:p w:rsidR="004D1149" w:rsidRPr="004D1149" w:rsidRDefault="004D1149" w:rsidP="004D1149">
            <w:pPr>
              <w:shd w:val="clear" w:color="auto" w:fill="FFFFFF"/>
              <w:contextualSpacing/>
              <w:outlineLvl w:val="0"/>
              <w:rPr>
                <w:rFonts w:ascii="Times New Roman" w:hAnsi="Times New Roman" w:cs="Times New Roman"/>
                <w:bCs/>
                <w:color w:val="33353F"/>
                <w:kern w:val="36"/>
              </w:rPr>
            </w:pPr>
            <w:r w:rsidRPr="004D1149">
              <w:rPr>
                <w:rFonts w:ascii="Times New Roman" w:hAnsi="Times New Roman" w:cs="Times New Roman"/>
              </w:rPr>
              <w:t>11.</w:t>
            </w:r>
            <w:r w:rsidRPr="004D1149">
              <w:rPr>
                <w:rFonts w:ascii="Times New Roman" w:hAnsi="Times New Roman" w:cs="Times New Roman"/>
                <w:bCs/>
                <w:color w:val="33353F"/>
                <w:kern w:val="36"/>
              </w:rPr>
              <w:t xml:space="preserve"> Урок Мужества. Посвященный подвигу 6-ой роты «Урок мужества. "Стоявшие насмерть"» пройдет в онлайн формате 3 марта2021</w:t>
            </w:r>
          </w:p>
          <w:p w:rsidR="004D1149" w:rsidRPr="004D1149" w:rsidRDefault="004D1149" w:rsidP="004D1149">
            <w:pPr>
              <w:shd w:val="clear" w:color="auto" w:fill="FFFFFF"/>
              <w:rPr>
                <w:rFonts w:ascii="Times New Roman" w:hAnsi="Times New Roman" w:cs="Times New Roman"/>
                <w:b/>
              </w:rPr>
            </w:pPr>
          </w:p>
        </w:tc>
        <w:tc>
          <w:tcPr>
            <w:tcW w:w="2428" w:type="dxa"/>
            <w:tcBorders>
              <w:top w:val="single" w:sz="4" w:space="0" w:color="000000" w:themeColor="text1"/>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b/>
              </w:rPr>
            </w:pPr>
          </w:p>
          <w:p w:rsidR="004D1149" w:rsidRPr="004D1149" w:rsidRDefault="004D1149" w:rsidP="004D1149">
            <w:pPr>
              <w:rPr>
                <w:rFonts w:ascii="Times New Roman" w:hAnsi="Times New Roman" w:cs="Times New Roman"/>
                <w:b/>
              </w:rPr>
            </w:pPr>
            <w:r w:rsidRPr="004D1149">
              <w:rPr>
                <w:rFonts w:ascii="Times New Roman" w:hAnsi="Times New Roman" w:cs="Times New Roman"/>
                <w:b/>
              </w:rPr>
              <w:t>Школьный:</w:t>
            </w:r>
          </w:p>
          <w:p w:rsidR="004D1149" w:rsidRPr="004D1149" w:rsidRDefault="004D1149" w:rsidP="004D1149">
            <w:pPr>
              <w:rPr>
                <w:rFonts w:ascii="Times New Roman" w:hAnsi="Times New Roman" w:cs="Times New Roman"/>
                <w:lang w:eastAsia="en-US"/>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республиканская</w:t>
            </w:r>
          </w:p>
          <w:p w:rsidR="004D1149" w:rsidRPr="004D1149" w:rsidRDefault="004D1149" w:rsidP="004D1149">
            <w:pPr>
              <w:rPr>
                <w:rFonts w:ascii="Times New Roman" w:hAnsi="Times New Roman" w:cs="Times New Roman"/>
              </w:rPr>
            </w:pPr>
          </w:p>
          <w:p w:rsidR="004D1149" w:rsidRPr="004D1149" w:rsidRDefault="004D1149" w:rsidP="004D1149">
            <w:pPr>
              <w:ind w:left="720"/>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республиканская</w:t>
            </w:r>
          </w:p>
          <w:p w:rsidR="004D1149" w:rsidRPr="004D1149" w:rsidRDefault="004D1149" w:rsidP="004D1149">
            <w:pPr>
              <w:ind w:left="720"/>
              <w:rPr>
                <w:rFonts w:ascii="Times New Roman" w:hAnsi="Times New Roman" w:cs="Times New Roman"/>
              </w:rPr>
            </w:pPr>
          </w:p>
          <w:p w:rsidR="004D1149" w:rsidRPr="004D1149" w:rsidRDefault="004D1149" w:rsidP="004D1149">
            <w:pPr>
              <w:ind w:left="720"/>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w:t>
            </w:r>
          </w:p>
          <w:p w:rsidR="004D1149" w:rsidRPr="004D1149" w:rsidRDefault="004D1149" w:rsidP="004D1149">
            <w:pPr>
              <w:ind w:left="720"/>
              <w:rPr>
                <w:rFonts w:ascii="Times New Roman" w:hAnsi="Times New Roman" w:cs="Times New Roman"/>
              </w:rPr>
            </w:pPr>
          </w:p>
          <w:p w:rsidR="004D1149" w:rsidRPr="004D1149" w:rsidRDefault="004D1149" w:rsidP="004D1149">
            <w:pPr>
              <w:ind w:left="720"/>
              <w:rPr>
                <w:rFonts w:ascii="Times New Roman" w:hAnsi="Times New Roman" w:cs="Times New Roman"/>
              </w:rPr>
            </w:pPr>
          </w:p>
          <w:p w:rsidR="004D1149" w:rsidRPr="004D1149" w:rsidRDefault="004D1149" w:rsidP="004D1149">
            <w:pPr>
              <w:ind w:left="720"/>
              <w:rPr>
                <w:rFonts w:ascii="Times New Roman" w:hAnsi="Times New Roman" w:cs="Times New Roman"/>
              </w:rPr>
            </w:pPr>
          </w:p>
          <w:p w:rsidR="004D1149" w:rsidRPr="004D1149" w:rsidRDefault="004D1149" w:rsidP="004D1149">
            <w:pPr>
              <w:ind w:left="720"/>
              <w:rPr>
                <w:rFonts w:ascii="Times New Roman" w:hAnsi="Times New Roman" w:cs="Times New Roman"/>
              </w:rPr>
            </w:pPr>
          </w:p>
          <w:p w:rsidR="004D1149" w:rsidRPr="004D1149" w:rsidRDefault="004D1149" w:rsidP="004D1149">
            <w:pPr>
              <w:ind w:left="720"/>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Городской</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Республик.</w:t>
            </w:r>
          </w:p>
        </w:tc>
        <w:tc>
          <w:tcPr>
            <w:tcW w:w="2221" w:type="dxa"/>
            <w:tcBorders>
              <w:top w:val="single" w:sz="4" w:space="0" w:color="000000" w:themeColor="text1"/>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68кг</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2-ое место</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b/>
              </w:rPr>
              <w:t>- 1-ое место</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сертификат</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r w:rsidRPr="004D1149">
              <w:rPr>
                <w:rFonts w:ascii="Times New Roman" w:hAnsi="Times New Roman" w:cs="Times New Roman"/>
              </w:rPr>
              <w:t>сертификат</w:t>
            </w: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p w:rsidR="004D1149" w:rsidRPr="004D1149" w:rsidRDefault="004D1149" w:rsidP="004D1149">
            <w:pPr>
              <w:rPr>
                <w:rFonts w:ascii="Times New Roman" w:hAnsi="Times New Roman" w:cs="Times New Roman"/>
              </w:rPr>
            </w:pPr>
          </w:p>
        </w:tc>
      </w:tr>
      <w:tr w:rsidR="004D1149" w:rsidRPr="004D1149" w:rsidTr="001103E5">
        <w:tc>
          <w:tcPr>
            <w:tcW w:w="21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Никифорова Елизавета Константиновна</w:t>
            </w:r>
          </w:p>
        </w:tc>
        <w:tc>
          <w:tcPr>
            <w:tcW w:w="2779" w:type="dxa"/>
            <w:tcBorders>
              <w:top w:val="single" w:sz="4" w:space="0" w:color="000000" w:themeColor="text1"/>
              <w:left w:val="single" w:sz="4" w:space="0" w:color="000000" w:themeColor="text1"/>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
        </w:tc>
        <w:tc>
          <w:tcPr>
            <w:tcW w:w="2428" w:type="dxa"/>
            <w:tcBorders>
              <w:top w:val="single" w:sz="4" w:space="0" w:color="000000" w:themeColor="text1"/>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
        </w:tc>
        <w:tc>
          <w:tcPr>
            <w:tcW w:w="2221" w:type="dxa"/>
            <w:tcBorders>
              <w:top w:val="single" w:sz="4" w:space="0" w:color="000000" w:themeColor="text1"/>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p>
        </w:tc>
      </w:tr>
    </w:tbl>
    <w:p w:rsidR="004D1149" w:rsidRPr="004D1149" w:rsidRDefault="004D1149" w:rsidP="004D1149">
      <w:pPr>
        <w:shd w:val="clear" w:color="auto" w:fill="FAFAFA"/>
        <w:spacing w:line="270" w:lineRule="atLeast"/>
        <w:textAlignment w:val="baseline"/>
        <w:rPr>
          <w:rFonts w:ascii="Times New Roman" w:hAnsi="Times New Roman" w:cs="Times New Roman"/>
          <w:color w:val="000000"/>
          <w:sz w:val="24"/>
          <w:szCs w:val="24"/>
        </w:rPr>
      </w:pPr>
    </w:p>
    <w:tbl>
      <w:tblPr>
        <w:tblStyle w:val="140"/>
        <w:tblpPr w:leftFromText="180" w:rightFromText="180" w:vertAnchor="text" w:horzAnchor="margin" w:tblpY="237"/>
        <w:tblW w:w="9606" w:type="dxa"/>
        <w:tblLook w:val="04A0" w:firstRow="1" w:lastRow="0" w:firstColumn="1" w:lastColumn="0" w:noHBand="0" w:noVBand="1"/>
      </w:tblPr>
      <w:tblGrid>
        <w:gridCol w:w="2376"/>
        <w:gridCol w:w="7230"/>
      </w:tblGrid>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Участие </w:t>
            </w:r>
            <w:proofErr w:type="gramStart"/>
            <w:r w:rsidRPr="004D1149">
              <w:rPr>
                <w:rFonts w:ascii="Times New Roman" w:hAnsi="Times New Roman" w:cs="Times New Roman"/>
              </w:rPr>
              <w:t>в  методической</w:t>
            </w:r>
            <w:proofErr w:type="gramEnd"/>
            <w:r w:rsidRPr="004D1149">
              <w:rPr>
                <w:rFonts w:ascii="Times New Roman" w:hAnsi="Times New Roman" w:cs="Times New Roman"/>
              </w:rPr>
              <w:t xml:space="preserve"> работе (семинары, курсы круглые столы, </w:t>
            </w:r>
            <w:r w:rsidRPr="004D1149">
              <w:rPr>
                <w:rFonts w:ascii="Times New Roman" w:hAnsi="Times New Roman" w:cs="Times New Roman"/>
              </w:rPr>
              <w:lastRenderedPageBreak/>
              <w:t>вебинары, профессиональные конкурсы)</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lastRenderedPageBreak/>
              <w:t>Елакова Галина Владимировна</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spacing w:line="276" w:lineRule="auto"/>
              <w:rPr>
                <w:rFonts w:ascii="Times New Roman" w:hAnsi="Times New Roman" w:cs="Times New Roman"/>
                <w:b/>
              </w:rPr>
            </w:pPr>
          </w:p>
          <w:p w:rsidR="004D1149" w:rsidRPr="004D1149" w:rsidRDefault="004D1149" w:rsidP="004D1149">
            <w:pPr>
              <w:rPr>
                <w:rFonts w:ascii="Times New Roman" w:hAnsi="Times New Roman" w:cs="Times New Roman"/>
                <w:b/>
              </w:rPr>
            </w:pPr>
            <w:r w:rsidRPr="004D1149">
              <w:rPr>
                <w:rFonts w:ascii="Times New Roman" w:hAnsi="Times New Roman" w:cs="Times New Roman"/>
                <w:b/>
              </w:rPr>
              <w:t>наличие публикаций:</w:t>
            </w:r>
          </w:p>
          <w:p w:rsidR="004D1149" w:rsidRPr="004D1149" w:rsidRDefault="004D1149" w:rsidP="004D1149">
            <w:pPr>
              <w:rPr>
                <w:rFonts w:ascii="Times New Roman" w:hAnsi="Times New Roman" w:cs="Times New Roman"/>
              </w:rPr>
            </w:pPr>
            <w:r w:rsidRPr="004D1149">
              <w:rPr>
                <w:rFonts w:ascii="Times New Roman" w:hAnsi="Times New Roman" w:cs="Times New Roman"/>
              </w:rPr>
              <w:t>1. Свидетельство о публикации на сайте Знанио:</w:t>
            </w:r>
          </w:p>
          <w:p w:rsidR="004D1149" w:rsidRPr="004D1149" w:rsidRDefault="00331886" w:rsidP="004D1149">
            <w:pPr>
              <w:rPr>
                <w:rFonts w:ascii="Times New Roman" w:hAnsi="Times New Roman" w:cs="Times New Roman"/>
                <w:color w:val="0563C1"/>
                <w:u w:val="single"/>
              </w:rPr>
            </w:pPr>
            <w:hyperlink r:id="rId78" w:history="1">
              <w:r w:rsidR="004D1149" w:rsidRPr="004D1149">
                <w:rPr>
                  <w:rFonts w:ascii="Times New Roman" w:hAnsi="Times New Roman" w:cs="Times New Roman"/>
                  <w:color w:val="0000FF"/>
                  <w:u w:val="single"/>
                  <w:lang w:val="en-US"/>
                </w:rPr>
                <w:t>https</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znanio</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ru</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p</w:t>
              </w:r>
              <w:r w:rsidR="004D1149" w:rsidRPr="004D1149">
                <w:rPr>
                  <w:rFonts w:ascii="Times New Roman" w:hAnsi="Times New Roman" w:cs="Times New Roman"/>
                  <w:color w:val="0000FF"/>
                  <w:u w:val="single"/>
                </w:rPr>
                <w:t>/МП-2664748</w:t>
              </w:r>
            </w:hyperlink>
            <w:r w:rsidR="004D1149" w:rsidRPr="004D1149">
              <w:rPr>
                <w:rFonts w:ascii="Times New Roman" w:hAnsi="Times New Roman" w:cs="Times New Roman"/>
                <w:color w:val="0563C1"/>
                <w:u w:val="single"/>
              </w:rPr>
              <w:t xml:space="preserve">  от 07.02.2021 г.</w:t>
            </w:r>
          </w:p>
          <w:p w:rsidR="004D1149" w:rsidRPr="004D1149" w:rsidRDefault="00331886" w:rsidP="004D1149">
            <w:pPr>
              <w:rPr>
                <w:rFonts w:ascii="Times New Roman" w:hAnsi="Times New Roman" w:cs="Times New Roman"/>
              </w:rPr>
            </w:pPr>
            <w:hyperlink r:id="rId79" w:history="1">
              <w:r w:rsidR="004D1149" w:rsidRPr="004D1149">
                <w:rPr>
                  <w:rFonts w:ascii="Times New Roman" w:hAnsi="Times New Roman" w:cs="Times New Roman"/>
                  <w:color w:val="0000FF"/>
                  <w:u w:val="single"/>
                  <w:lang w:val="en-US"/>
                </w:rPr>
                <w:t>https</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znanio</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ru</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p</w:t>
              </w:r>
              <w:r w:rsidR="004D1149" w:rsidRPr="004D1149">
                <w:rPr>
                  <w:rFonts w:ascii="Times New Roman" w:hAnsi="Times New Roman" w:cs="Times New Roman"/>
                  <w:color w:val="0000FF"/>
                  <w:u w:val="single"/>
                </w:rPr>
                <w:t>/МП-2668347</w:t>
              </w:r>
            </w:hyperlink>
            <w:r w:rsidR="004D1149" w:rsidRPr="004D1149">
              <w:rPr>
                <w:rFonts w:ascii="Times New Roman" w:hAnsi="Times New Roman" w:cs="Times New Roman"/>
                <w:color w:val="0563C1"/>
                <w:u w:val="single"/>
              </w:rPr>
              <w:t xml:space="preserve">  от 24.02.2021 г</w:t>
            </w:r>
          </w:p>
          <w:p w:rsidR="004D1149" w:rsidRPr="004D1149" w:rsidRDefault="004D1149" w:rsidP="004D1149">
            <w:pPr>
              <w:rPr>
                <w:rFonts w:ascii="Times New Roman" w:hAnsi="Times New Roman" w:cs="Times New Roman"/>
                <w:color w:val="0563C1"/>
                <w:u w:val="single"/>
              </w:rPr>
            </w:pPr>
            <w:r w:rsidRPr="004D1149">
              <w:rPr>
                <w:rFonts w:ascii="Times New Roman" w:hAnsi="Times New Roman" w:cs="Times New Roman"/>
              </w:rPr>
              <w:t xml:space="preserve">2.Свидетельство о создании официального персонального учительского сайта </w:t>
            </w:r>
            <w:hyperlink r:id="rId80" w:history="1">
              <w:r w:rsidRPr="004D1149">
                <w:rPr>
                  <w:rFonts w:ascii="Times New Roman" w:hAnsi="Times New Roman" w:cs="Times New Roman"/>
                  <w:color w:val="0000FF"/>
                  <w:u w:val="single"/>
                  <w:lang w:val="en-US"/>
                </w:rPr>
                <w:t>https</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znanio</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ru</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person</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z</w:t>
              </w:r>
              <w:r w:rsidRPr="004D1149">
                <w:rPr>
                  <w:rFonts w:ascii="Times New Roman" w:hAnsi="Times New Roman" w:cs="Times New Roman"/>
                  <w:color w:val="0000FF"/>
                  <w:u w:val="single"/>
                </w:rPr>
                <w:t>4112987726647</w:t>
              </w:r>
            </w:hyperlink>
          </w:p>
          <w:p w:rsidR="004D1149" w:rsidRPr="004D1149" w:rsidRDefault="004D1149" w:rsidP="004D1149">
            <w:pPr>
              <w:rPr>
                <w:rFonts w:ascii="Times New Roman" w:hAnsi="Times New Roman" w:cs="Times New Roman"/>
                <w:color w:val="0000FF"/>
                <w:u w:val="single"/>
              </w:rPr>
            </w:pPr>
            <w:r w:rsidRPr="004D1149">
              <w:rPr>
                <w:rFonts w:ascii="Times New Roman" w:hAnsi="Times New Roman" w:cs="Times New Roman"/>
                <w:color w:val="0563C1"/>
                <w:u w:val="single"/>
              </w:rPr>
              <w:t xml:space="preserve">3.благодарность за вклад в методическое обеспечение образовательного процесса </w:t>
            </w:r>
            <w:hyperlink r:id="rId81" w:history="1">
              <w:r w:rsidRPr="004D1149">
                <w:rPr>
                  <w:rFonts w:ascii="Times New Roman" w:hAnsi="Times New Roman" w:cs="Times New Roman"/>
                  <w:color w:val="0000FF"/>
                  <w:u w:val="single"/>
                  <w:lang w:val="en-US"/>
                </w:rPr>
                <w:t>https</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znanio</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ru</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p</w:t>
              </w:r>
              <w:r w:rsidRPr="004D1149">
                <w:rPr>
                  <w:rFonts w:ascii="Times New Roman" w:hAnsi="Times New Roman" w:cs="Times New Roman"/>
                  <w:color w:val="0000FF"/>
                  <w:u w:val="single"/>
                </w:rPr>
                <w:t>/МБ-0124374</w:t>
              </w:r>
            </w:hyperlink>
          </w:p>
          <w:p w:rsidR="004D1149" w:rsidRPr="004D1149" w:rsidRDefault="004D1149" w:rsidP="004D1149">
            <w:pPr>
              <w:rPr>
                <w:rFonts w:ascii="Times New Roman" w:hAnsi="Times New Roman" w:cs="Times New Roman"/>
                <w:color w:val="0563C1"/>
                <w:u w:val="single"/>
              </w:rPr>
            </w:pPr>
            <w:r w:rsidRPr="004D1149">
              <w:rPr>
                <w:rFonts w:ascii="Times New Roman" w:hAnsi="Times New Roman" w:cs="Times New Roman"/>
                <w:color w:val="0000FF"/>
                <w:u w:val="single"/>
              </w:rPr>
              <w:t xml:space="preserve">3. Удостоверение </w:t>
            </w:r>
            <w:proofErr w:type="gramStart"/>
            <w:r w:rsidRPr="004D1149">
              <w:rPr>
                <w:rFonts w:ascii="Times New Roman" w:hAnsi="Times New Roman" w:cs="Times New Roman"/>
                <w:color w:val="0000FF"/>
                <w:u w:val="single"/>
              </w:rPr>
              <w:t>11.02.2021г. :</w:t>
            </w:r>
            <w:proofErr w:type="gramEnd"/>
            <w:r w:rsidRPr="004D1149">
              <w:rPr>
                <w:rFonts w:ascii="Times New Roman" w:hAnsi="Times New Roman" w:cs="Times New Roman"/>
                <w:color w:val="0000FF"/>
                <w:u w:val="single"/>
              </w:rPr>
              <w:t xml:space="preserve"> автор популярных публикаций на </w:t>
            </w:r>
            <w:hyperlink r:id="rId82" w:history="1">
              <w:r w:rsidRPr="004D1149">
                <w:rPr>
                  <w:rFonts w:ascii="Times New Roman" w:hAnsi="Times New Roman" w:cs="Times New Roman"/>
                  <w:color w:val="0000FF"/>
                  <w:u w:val="single"/>
                  <w:lang w:val="en-US"/>
                </w:rPr>
                <w:t>https</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znanio</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ru</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p</w:t>
              </w:r>
              <w:r w:rsidRPr="004D1149">
                <w:rPr>
                  <w:rFonts w:ascii="Times New Roman" w:hAnsi="Times New Roman" w:cs="Times New Roman"/>
                  <w:color w:val="0000FF"/>
                  <w:u w:val="single"/>
                </w:rPr>
                <w:t>/МУ-0124374</w:t>
              </w:r>
            </w:hyperlink>
            <w:r w:rsidRPr="004D1149">
              <w:rPr>
                <w:rFonts w:ascii="Times New Roman" w:hAnsi="Times New Roman" w:cs="Times New Roman"/>
                <w:color w:val="0563C1"/>
                <w:u w:val="single"/>
              </w:rPr>
              <w:t xml:space="preserve">  от 07.02.2021 г</w:t>
            </w:r>
          </w:p>
          <w:p w:rsidR="004D1149" w:rsidRPr="004D1149" w:rsidRDefault="004D1149" w:rsidP="004D1149">
            <w:pPr>
              <w:spacing w:after="200" w:line="276" w:lineRule="auto"/>
              <w:rPr>
                <w:rFonts w:ascii="Times New Roman" w:hAnsi="Times New Roman" w:cs="Times New Roman"/>
              </w:rPr>
            </w:pP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 уровень:</w:t>
            </w:r>
          </w:p>
          <w:p w:rsidR="004D1149" w:rsidRPr="004D1149" w:rsidRDefault="004D1149" w:rsidP="004D1149">
            <w:pPr>
              <w:ind w:left="426"/>
              <w:contextualSpacing/>
              <w:rPr>
                <w:rFonts w:ascii="Times New Roman" w:hAnsi="Times New Roman" w:cs="Times New Roman"/>
              </w:rPr>
            </w:pPr>
            <w:r w:rsidRPr="004D1149">
              <w:rPr>
                <w:rFonts w:ascii="Times New Roman" w:hAnsi="Times New Roman" w:cs="Times New Roman"/>
              </w:rPr>
              <w:t>повышение квалификации:</w:t>
            </w:r>
          </w:p>
          <w:p w:rsidR="004D1149" w:rsidRPr="004D1149" w:rsidRDefault="004D1149" w:rsidP="003965E2">
            <w:pPr>
              <w:numPr>
                <w:ilvl w:val="0"/>
                <w:numId w:val="80"/>
              </w:numPr>
              <w:contextualSpacing/>
              <w:rPr>
                <w:rFonts w:ascii="Times New Roman" w:hAnsi="Times New Roman" w:cs="Times New Roman"/>
              </w:rPr>
            </w:pPr>
            <w:r w:rsidRPr="004D1149">
              <w:rPr>
                <w:rFonts w:ascii="Times New Roman" w:hAnsi="Times New Roman" w:cs="Times New Roman"/>
              </w:rPr>
              <w:t xml:space="preserve">Прохождение теста в «Интенсиве Я Учитель 3.0» «Компетенции успешного современного </w:t>
            </w:r>
            <w:proofErr w:type="gramStart"/>
            <w:r w:rsidRPr="004D1149">
              <w:rPr>
                <w:rFonts w:ascii="Times New Roman" w:hAnsi="Times New Roman" w:cs="Times New Roman"/>
              </w:rPr>
              <w:t>учителя»сертификат</w:t>
            </w:r>
            <w:proofErr w:type="gramEnd"/>
            <w:r w:rsidRPr="004D1149">
              <w:rPr>
                <w:rFonts w:ascii="Times New Roman" w:hAnsi="Times New Roman" w:cs="Times New Roman"/>
              </w:rPr>
              <w:t xml:space="preserve"> 28.03.2021</w:t>
            </w:r>
          </w:p>
          <w:p w:rsidR="004D1149" w:rsidRPr="004D1149" w:rsidRDefault="004D1149" w:rsidP="003965E2">
            <w:pPr>
              <w:numPr>
                <w:ilvl w:val="0"/>
                <w:numId w:val="80"/>
              </w:numPr>
              <w:contextualSpacing/>
              <w:rPr>
                <w:rFonts w:ascii="Times New Roman" w:hAnsi="Times New Roman" w:cs="Times New Roman"/>
              </w:rPr>
            </w:pPr>
            <w:r w:rsidRPr="004D1149">
              <w:rPr>
                <w:rFonts w:ascii="Times New Roman" w:hAnsi="Times New Roman" w:cs="Times New Roman"/>
              </w:rPr>
              <w:t>прохождение теста в «Интенсиве Я Учитель 3.0» «Работа с трудным поведением» сертификат 28.03.2021</w:t>
            </w:r>
          </w:p>
          <w:p w:rsidR="004D1149" w:rsidRPr="004D1149" w:rsidRDefault="004D1149" w:rsidP="003965E2">
            <w:pPr>
              <w:numPr>
                <w:ilvl w:val="0"/>
                <w:numId w:val="80"/>
              </w:numPr>
              <w:contextualSpacing/>
              <w:rPr>
                <w:rFonts w:ascii="Times New Roman" w:hAnsi="Times New Roman" w:cs="Times New Roman"/>
              </w:rPr>
            </w:pPr>
            <w:r w:rsidRPr="004D1149">
              <w:rPr>
                <w:rFonts w:ascii="Times New Roman" w:hAnsi="Times New Roman" w:cs="Times New Roman"/>
              </w:rPr>
              <w:t>прохождение теста в «Интенсиве Я Учитель 3.0» «Цифровые компетенции педагога» 28.03.2021</w:t>
            </w:r>
          </w:p>
          <w:p w:rsidR="004D1149" w:rsidRPr="004D1149" w:rsidRDefault="004D1149" w:rsidP="003965E2">
            <w:pPr>
              <w:numPr>
                <w:ilvl w:val="0"/>
                <w:numId w:val="80"/>
              </w:numPr>
              <w:contextualSpacing/>
              <w:rPr>
                <w:rFonts w:ascii="Times New Roman" w:hAnsi="Times New Roman" w:cs="Times New Roman"/>
              </w:rPr>
            </w:pPr>
            <w:r w:rsidRPr="004D1149">
              <w:rPr>
                <w:rFonts w:ascii="Times New Roman" w:hAnsi="Times New Roman" w:cs="Times New Roman"/>
              </w:rPr>
              <w:t>прохождение теста в «ИнтенсивеЯ Учитель 3.0» «Компетенции учителя по формированию функциональной грамотности учеников» 28.03.2021</w:t>
            </w:r>
          </w:p>
          <w:p w:rsidR="004D1149" w:rsidRPr="004D1149" w:rsidRDefault="004D1149" w:rsidP="003965E2">
            <w:pPr>
              <w:numPr>
                <w:ilvl w:val="0"/>
                <w:numId w:val="80"/>
              </w:numPr>
              <w:contextualSpacing/>
              <w:rPr>
                <w:rFonts w:ascii="Times New Roman" w:hAnsi="Times New Roman" w:cs="Times New Roman"/>
              </w:rPr>
            </w:pPr>
            <w:r w:rsidRPr="004D1149">
              <w:rPr>
                <w:rFonts w:ascii="Times New Roman" w:hAnsi="Times New Roman" w:cs="Times New Roman"/>
              </w:rPr>
              <w:t xml:space="preserve">«На проведение пуско-наладочных работ оборудования NettleDesk» Выдан: 18 марта 2021 г. Действителен: 1 (один) год Активация: </w:t>
            </w:r>
            <w:hyperlink r:id="rId83" w:history="1">
              <w:r w:rsidRPr="004D1149">
                <w:rPr>
                  <w:rFonts w:ascii="Times New Roman" w:hAnsi="Times New Roman" w:cs="Times New Roman"/>
                  <w:color w:val="0000FF"/>
                  <w:u w:val="single"/>
                </w:rPr>
                <w:t>sales@nttl.ru</w:t>
              </w:r>
            </w:hyperlink>
            <w:r w:rsidRPr="004D1149">
              <w:rPr>
                <w:rFonts w:ascii="Times New Roman" w:hAnsi="Times New Roman" w:cs="Times New Roman"/>
              </w:rPr>
              <w:t xml:space="preserve">117342, г. </w:t>
            </w:r>
            <w:proofErr w:type="gramStart"/>
            <w:r w:rsidRPr="004D1149">
              <w:rPr>
                <w:rFonts w:ascii="Times New Roman" w:hAnsi="Times New Roman" w:cs="Times New Roman"/>
              </w:rPr>
              <w:t>Москва,Сертификат</w:t>
            </w:r>
            <w:proofErr w:type="gramEnd"/>
          </w:p>
          <w:p w:rsidR="004D1149" w:rsidRPr="004D1149" w:rsidRDefault="004D1149" w:rsidP="004D1149">
            <w:pPr>
              <w:ind w:left="360"/>
              <w:rPr>
                <w:rFonts w:ascii="Times New Roman" w:hAnsi="Times New Roman" w:cs="Times New Roman"/>
                <w:u w:val="single"/>
              </w:rPr>
            </w:pPr>
            <w:r w:rsidRPr="004D1149">
              <w:rPr>
                <w:rFonts w:ascii="Times New Roman" w:hAnsi="Times New Roman" w:cs="Times New Roman"/>
                <w:u w:val="single"/>
              </w:rPr>
              <w:t>Курсы</w:t>
            </w:r>
          </w:p>
          <w:p w:rsidR="004D1149" w:rsidRPr="004D1149" w:rsidRDefault="004D1149" w:rsidP="003965E2">
            <w:pPr>
              <w:numPr>
                <w:ilvl w:val="0"/>
                <w:numId w:val="82"/>
              </w:numPr>
              <w:contextualSpacing/>
              <w:rPr>
                <w:rFonts w:ascii="Times New Roman" w:hAnsi="Times New Roman" w:cs="Times New Roman"/>
              </w:rPr>
            </w:pPr>
            <w:r w:rsidRPr="004D1149">
              <w:rPr>
                <w:rFonts w:ascii="Times New Roman" w:hAnsi="Times New Roman" w:cs="Times New Roman"/>
              </w:rPr>
              <w:t>«Конфликты и травля в школьной среде» (16 ч) 30.04.2021 г. Удостоверение о повышении квалификации № 20215050523 Москва</w:t>
            </w:r>
          </w:p>
          <w:p w:rsidR="004D1149" w:rsidRPr="004D1149" w:rsidRDefault="004D1149" w:rsidP="003965E2">
            <w:pPr>
              <w:numPr>
                <w:ilvl w:val="0"/>
                <w:numId w:val="82"/>
              </w:numPr>
              <w:contextualSpacing/>
              <w:rPr>
                <w:rFonts w:ascii="Times New Roman" w:hAnsi="Times New Roman" w:cs="Times New Roman"/>
              </w:rPr>
            </w:pPr>
            <w:r w:rsidRPr="004D1149">
              <w:rPr>
                <w:rFonts w:ascii="Times New Roman" w:hAnsi="Times New Roman" w:cs="Times New Roman"/>
              </w:rPr>
              <w:t>«СДВГ у детей: рекомендации учителю» (8ч), Сертификат 30.04.2021 г.; ЯУчитель,</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 xml:space="preserve"> г. Москва</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3. «Современное образовательное пространство и управление классом» (36 ч); 30.04.2021 г. Удостоверение о повышении квалификации № 20215050524</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 xml:space="preserve"> г. Москва</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4. «Работа с трудным поведением: принципы и инструменты» (16 ч) 30.04.2021 г. Удостоверение о повышении квалификации № 20215050522 г. Москва</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5. Курс: «Функциональная грамотность: развиваем в средней и старшей школе – Модуль «Формирование учительской грамотности» (3ч) Сертификат от 30.04.2021 г. Москва, сайт ЯУчитель.</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6.Курс по теме «Работа с детьми с низкой мотивацией» (16ч.) Удостоверение от 01.05.2021 ЯУчитель.</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7. Курс по теме «развитие критического мышления в школе: методики и практики (16 ч). 16.05.2021г. Удостоверение</w:t>
            </w:r>
          </w:p>
          <w:p w:rsidR="004D1149" w:rsidRPr="004D1149" w:rsidRDefault="004D1149" w:rsidP="004D1149">
            <w:pPr>
              <w:ind w:left="360"/>
              <w:rPr>
                <w:rFonts w:ascii="Times New Roman" w:hAnsi="Times New Roman" w:cs="Times New Roman"/>
              </w:rPr>
            </w:pP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Всероссийский уровень:</w:t>
            </w:r>
          </w:p>
          <w:p w:rsidR="004D1149" w:rsidRPr="004D1149" w:rsidRDefault="004D1149" w:rsidP="004D1149">
            <w:pPr>
              <w:rPr>
                <w:rFonts w:ascii="Times New Roman" w:hAnsi="Times New Roman" w:cs="Times New Roman"/>
              </w:rPr>
            </w:pPr>
            <w:r w:rsidRPr="004D1149">
              <w:rPr>
                <w:rFonts w:ascii="Times New Roman" w:hAnsi="Times New Roman" w:cs="Times New Roman"/>
              </w:rPr>
              <w:t>1. «Портфолио современного учителя: создаём педагогический сайт» «ЯКласс» Выдан: 20.01.2021 №2001213102</w:t>
            </w:r>
          </w:p>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 2. «ЯКласс»: «Создаём школьное медиа с учениками»</w:t>
            </w:r>
          </w:p>
          <w:p w:rsidR="004D1149" w:rsidRPr="004D1149" w:rsidRDefault="004D1149" w:rsidP="004D1149">
            <w:pPr>
              <w:rPr>
                <w:rFonts w:ascii="Times New Roman" w:hAnsi="Times New Roman" w:cs="Times New Roman"/>
              </w:rPr>
            </w:pPr>
            <w:r w:rsidRPr="004D1149">
              <w:rPr>
                <w:rFonts w:ascii="Times New Roman" w:hAnsi="Times New Roman" w:cs="Times New Roman"/>
              </w:rPr>
              <w:t>Выдан: 21.01.2021 №21012131234</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3.«</w:t>
            </w:r>
            <w:proofErr w:type="gramEnd"/>
            <w:r w:rsidRPr="004D1149">
              <w:rPr>
                <w:rFonts w:ascii="Times New Roman" w:hAnsi="Times New Roman" w:cs="Times New Roman"/>
              </w:rPr>
              <w:t>Я+ возможности» «ЯКласс» Выдан: 26.01.2021 №2601151058</w:t>
            </w:r>
          </w:p>
          <w:p w:rsidR="004D1149" w:rsidRPr="004D1149" w:rsidRDefault="004D1149" w:rsidP="004D1149">
            <w:pPr>
              <w:rPr>
                <w:rFonts w:ascii="Times New Roman" w:hAnsi="Times New Roman" w:cs="Times New Roman"/>
              </w:rPr>
            </w:pPr>
            <w:r w:rsidRPr="004D1149">
              <w:rPr>
                <w:rFonts w:ascii="Times New Roman" w:hAnsi="Times New Roman" w:cs="Times New Roman"/>
              </w:rPr>
              <w:t>4. «Портфолио современного учителя: создаём видеоуроки «ЯКласс» Выдан: 27.01.2021 №270121151624</w:t>
            </w:r>
          </w:p>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5. «Герой своего времени: учительский тайм-менеджмент» «ЯКласс» </w:t>
            </w:r>
            <w:r w:rsidRPr="004D1149">
              <w:rPr>
                <w:rFonts w:ascii="Times New Roman" w:hAnsi="Times New Roman" w:cs="Times New Roman"/>
              </w:rPr>
              <w:lastRenderedPageBreak/>
              <w:t>Выдан: 27.01.2021 №2701211792</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6.«</w:t>
            </w:r>
            <w:proofErr w:type="gramEnd"/>
            <w:r w:rsidRPr="004D1149">
              <w:rPr>
                <w:rFonts w:ascii="Times New Roman" w:hAnsi="Times New Roman" w:cs="Times New Roman"/>
              </w:rPr>
              <w:t>Портфолио современного учителя: создаём геймифицированный урок» «ЯКласс» Выдан: 03.02.2021 №302211888</w:t>
            </w:r>
          </w:p>
          <w:p w:rsidR="004D1149" w:rsidRPr="004D1149" w:rsidRDefault="004D1149" w:rsidP="004D1149">
            <w:pPr>
              <w:rPr>
                <w:rFonts w:ascii="Times New Roman" w:hAnsi="Times New Roman" w:cs="Times New Roman"/>
              </w:rPr>
            </w:pPr>
            <w:r w:rsidRPr="004D1149">
              <w:rPr>
                <w:rFonts w:ascii="Times New Roman" w:hAnsi="Times New Roman" w:cs="Times New Roman"/>
              </w:rPr>
              <w:t>7. РУ «Функциональная грамотность. Учимся для жизни». 04.02.2021 Сертификат</w:t>
            </w:r>
          </w:p>
          <w:p w:rsidR="004D1149" w:rsidRPr="004D1149" w:rsidRDefault="004D1149" w:rsidP="004D1149">
            <w:pPr>
              <w:rPr>
                <w:rFonts w:ascii="Times New Roman" w:hAnsi="Times New Roman" w:cs="Times New Roman"/>
              </w:rPr>
            </w:pPr>
            <w:r w:rsidRPr="004D1149">
              <w:rPr>
                <w:rFonts w:ascii="Times New Roman" w:hAnsi="Times New Roman" w:cs="Times New Roman"/>
              </w:rPr>
              <w:t>8. «Развитие навыков эффективного чтения» «ЯКласс» Выдан: 12.02.2021 №1202211288</w:t>
            </w:r>
          </w:p>
          <w:p w:rsidR="004D1149" w:rsidRPr="004D1149" w:rsidRDefault="004D1149" w:rsidP="004D1149">
            <w:pPr>
              <w:rPr>
                <w:rFonts w:ascii="Times New Roman" w:hAnsi="Times New Roman" w:cs="Times New Roman"/>
              </w:rPr>
            </w:pPr>
            <w:r w:rsidRPr="004D1149">
              <w:rPr>
                <w:rFonts w:ascii="Times New Roman" w:hAnsi="Times New Roman" w:cs="Times New Roman"/>
              </w:rPr>
              <w:t>участие в научно-практических конференциях:</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1.«</w:t>
            </w:r>
            <w:proofErr w:type="gramEnd"/>
            <w:r w:rsidRPr="004D1149">
              <w:rPr>
                <w:rFonts w:ascii="Times New Roman" w:hAnsi="Times New Roman" w:cs="Times New Roman"/>
              </w:rPr>
              <w:t xml:space="preserve">ЯКласс»: «Итоговая аттестация 2021» «ЯКласс» Сертификат Выдан: 28.01.2021 №2801213002 </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2.«</w:t>
            </w:r>
            <w:proofErr w:type="gramEnd"/>
            <w:r w:rsidRPr="004D1149">
              <w:rPr>
                <w:rFonts w:ascii="Times New Roman" w:hAnsi="Times New Roman" w:cs="Times New Roman"/>
              </w:rPr>
              <w:t>Как развить творческое педагогическое мышление, или что такое абнотивность» «ЯКласс» Выдан: 05.02.2021 №502211608</w:t>
            </w:r>
          </w:p>
          <w:p w:rsidR="004D1149" w:rsidRPr="004D1149" w:rsidRDefault="004D1149" w:rsidP="004D1149">
            <w:pPr>
              <w:rPr>
                <w:rFonts w:ascii="Times New Roman" w:hAnsi="Times New Roman" w:cs="Times New Roman"/>
              </w:rPr>
            </w:pPr>
            <w:r w:rsidRPr="004D1149">
              <w:rPr>
                <w:rFonts w:ascii="Times New Roman" w:hAnsi="Times New Roman" w:cs="Times New Roman"/>
              </w:rPr>
              <w:t>3. «Портфолио современного учителя: создаём эффективную презентацию с помощью инфографики» «ЯКласс» Выдан: 10.02.2021 №1002213094</w:t>
            </w:r>
          </w:p>
          <w:p w:rsidR="004D1149" w:rsidRPr="004D1149" w:rsidRDefault="004D1149" w:rsidP="004D1149">
            <w:pPr>
              <w:rPr>
                <w:rFonts w:ascii="Times New Roman" w:hAnsi="Times New Roman" w:cs="Times New Roman"/>
              </w:rPr>
            </w:pPr>
            <w:r w:rsidRPr="004D1149">
              <w:rPr>
                <w:rFonts w:ascii="Times New Roman" w:hAnsi="Times New Roman" w:cs="Times New Roman"/>
              </w:rPr>
              <w:t>4. «Программы и инициативы Microsoft для образования» «ЯКласс» Выдан: 11.02.2021 №1102210106</w:t>
            </w:r>
          </w:p>
          <w:p w:rsidR="004D1149" w:rsidRPr="004D1149" w:rsidRDefault="004D1149" w:rsidP="004D1149">
            <w:pPr>
              <w:rPr>
                <w:rFonts w:ascii="Times New Roman" w:hAnsi="Times New Roman" w:cs="Times New Roman"/>
              </w:rPr>
            </w:pPr>
            <w:r w:rsidRPr="004D1149">
              <w:rPr>
                <w:rFonts w:ascii="Times New Roman" w:hAnsi="Times New Roman" w:cs="Times New Roman"/>
              </w:rPr>
              <w:t>5. «Как получить высокую оценку при аттестации на категорию» «ЯКласс» Выдан: 16.02.2021</w:t>
            </w:r>
          </w:p>
          <w:p w:rsidR="004D1149" w:rsidRPr="004D1149" w:rsidRDefault="004D1149" w:rsidP="004D1149">
            <w:pPr>
              <w:rPr>
                <w:rFonts w:ascii="Times New Roman" w:hAnsi="Times New Roman" w:cs="Times New Roman"/>
              </w:rPr>
            </w:pPr>
            <w:r w:rsidRPr="004D1149">
              <w:rPr>
                <w:rFonts w:ascii="Times New Roman" w:hAnsi="Times New Roman" w:cs="Times New Roman"/>
              </w:rPr>
              <w:t>№1602210734</w:t>
            </w:r>
          </w:p>
          <w:p w:rsidR="004D1149" w:rsidRPr="004D1149" w:rsidRDefault="004D1149" w:rsidP="004D1149">
            <w:pPr>
              <w:rPr>
                <w:rFonts w:ascii="Times New Roman" w:hAnsi="Times New Roman" w:cs="Times New Roman"/>
              </w:rPr>
            </w:pPr>
            <w:r w:rsidRPr="004D1149">
              <w:rPr>
                <w:rFonts w:ascii="Times New Roman" w:hAnsi="Times New Roman" w:cs="Times New Roman"/>
              </w:rPr>
              <w:t>6. «Технология сторителлинга в образовании» «ЯКласс» Выдан: 16.02.2021 №160221150640</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7.«</w:t>
            </w:r>
            <w:proofErr w:type="gramEnd"/>
            <w:r w:rsidRPr="004D1149">
              <w:rPr>
                <w:rFonts w:ascii="Times New Roman" w:hAnsi="Times New Roman" w:cs="Times New Roman"/>
              </w:rPr>
              <w:t>Портфолио современного учителя: повышаем эффективность презентаций с помощью обновления дизайна» «ЯКласс» Выдан: 17.02.2021 №1702213224</w:t>
            </w:r>
          </w:p>
          <w:p w:rsidR="004D1149" w:rsidRPr="004D1149" w:rsidRDefault="004D1149" w:rsidP="004D1149">
            <w:pPr>
              <w:rPr>
                <w:rFonts w:ascii="Times New Roman" w:hAnsi="Times New Roman" w:cs="Times New Roman"/>
              </w:rPr>
            </w:pPr>
            <w:r w:rsidRPr="004D1149">
              <w:rPr>
                <w:rFonts w:ascii="Times New Roman" w:hAnsi="Times New Roman" w:cs="Times New Roman"/>
              </w:rPr>
              <w:t>8.РУ Мастер-класс «Как общаться без стресса?» Сертификат 18.02.2021</w:t>
            </w:r>
          </w:p>
          <w:p w:rsidR="004D1149" w:rsidRPr="004D1149" w:rsidRDefault="004D1149" w:rsidP="004D1149">
            <w:pPr>
              <w:rPr>
                <w:rFonts w:ascii="Times New Roman" w:hAnsi="Times New Roman" w:cs="Times New Roman"/>
              </w:rPr>
            </w:pPr>
            <w:r w:rsidRPr="004D1149">
              <w:rPr>
                <w:rFonts w:ascii="Times New Roman" w:hAnsi="Times New Roman" w:cs="Times New Roman"/>
              </w:rPr>
              <w:t>9. РУ Мастер-класс «Роль учителя в цифровом классе» Сертификат 20.02.2021</w:t>
            </w:r>
          </w:p>
          <w:p w:rsidR="004D1149" w:rsidRPr="004D1149" w:rsidRDefault="004D1149" w:rsidP="004D1149">
            <w:pPr>
              <w:rPr>
                <w:rFonts w:ascii="Times New Roman" w:hAnsi="Times New Roman" w:cs="Times New Roman"/>
              </w:rPr>
            </w:pPr>
            <w:r w:rsidRPr="004D1149">
              <w:rPr>
                <w:rFonts w:ascii="Times New Roman" w:hAnsi="Times New Roman" w:cs="Times New Roman"/>
              </w:rPr>
              <w:t>10. РУ «Психосоматика у школьника: когда ребёнок болеет, чтобы не ходить в школу» Сертификат 19.02.2021</w:t>
            </w:r>
          </w:p>
          <w:p w:rsidR="004D1149" w:rsidRPr="004D1149" w:rsidRDefault="004D1149" w:rsidP="004D1149">
            <w:pPr>
              <w:rPr>
                <w:rFonts w:ascii="Times New Roman" w:hAnsi="Times New Roman" w:cs="Times New Roman"/>
              </w:rPr>
            </w:pPr>
            <w:r w:rsidRPr="004D1149">
              <w:rPr>
                <w:rFonts w:ascii="Times New Roman" w:hAnsi="Times New Roman" w:cs="Times New Roman"/>
              </w:rPr>
              <w:t>11. РУ «Проведение дистанционного урока с использованием мессенджеров и социальных сетей» 20.02.2021</w:t>
            </w:r>
          </w:p>
          <w:p w:rsidR="004D1149" w:rsidRPr="004D1149" w:rsidRDefault="004D1149" w:rsidP="004D1149">
            <w:pPr>
              <w:rPr>
                <w:rFonts w:ascii="Times New Roman" w:hAnsi="Times New Roman" w:cs="Times New Roman"/>
              </w:rPr>
            </w:pPr>
            <w:r w:rsidRPr="004D1149">
              <w:rPr>
                <w:rFonts w:ascii="Times New Roman" w:hAnsi="Times New Roman" w:cs="Times New Roman"/>
              </w:rPr>
              <w:t>12. «Цифровые инструменты для продуктивной работы педагога» «ЯКласс» Выдан: 19.02.2021 №1902211255</w:t>
            </w:r>
          </w:p>
          <w:p w:rsidR="004D1149" w:rsidRPr="004D1149" w:rsidRDefault="004D1149" w:rsidP="004D1149">
            <w:pPr>
              <w:rPr>
                <w:rFonts w:ascii="Times New Roman" w:hAnsi="Times New Roman" w:cs="Times New Roman"/>
              </w:rPr>
            </w:pPr>
            <w:r w:rsidRPr="004D1149">
              <w:rPr>
                <w:rFonts w:ascii="Times New Roman" w:hAnsi="Times New Roman" w:cs="Times New Roman"/>
              </w:rPr>
              <w:t>13.Всероссийский форум «Цифровая дидактика СПО» «ЯКласс» Выдан: 18.02.2021 №1802210838</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14.«</w:t>
            </w:r>
            <w:proofErr w:type="gramEnd"/>
            <w:r w:rsidRPr="004D1149">
              <w:rPr>
                <w:rFonts w:ascii="Times New Roman" w:hAnsi="Times New Roman" w:cs="Times New Roman"/>
              </w:rPr>
              <w:t>Построение цифровой образовательной среды с помощью ресурса «Якласс» «ЯКласс» Выдан: 20.02.2021 №2002211025</w:t>
            </w:r>
          </w:p>
          <w:p w:rsidR="004D1149" w:rsidRPr="004D1149" w:rsidRDefault="004D1149" w:rsidP="004D1149">
            <w:pPr>
              <w:rPr>
                <w:rFonts w:ascii="Times New Roman" w:hAnsi="Times New Roman" w:cs="Times New Roman"/>
              </w:rPr>
            </w:pPr>
            <w:r w:rsidRPr="004D1149">
              <w:rPr>
                <w:rFonts w:ascii="Times New Roman" w:hAnsi="Times New Roman" w:cs="Times New Roman"/>
              </w:rPr>
              <w:t>15. «Создаём креативное веб-портфолио ученика и учителя» «ЯКласс» Выдан: 24.02.2021 №2402211117</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16.«</w:t>
            </w:r>
            <w:proofErr w:type="gramEnd"/>
            <w:r w:rsidRPr="004D1149">
              <w:rPr>
                <w:rFonts w:ascii="Times New Roman" w:hAnsi="Times New Roman" w:cs="Times New Roman"/>
              </w:rPr>
              <w:t>Подготовка к ОГЭ и ЕГЭ 2021 с онлайн-ресурсом «Якласс «ЯКласс» Выдан: 24.02.2021 №2402160634</w:t>
            </w:r>
          </w:p>
          <w:p w:rsidR="004D1149" w:rsidRPr="004D1149" w:rsidRDefault="004D1149" w:rsidP="004D1149">
            <w:pPr>
              <w:rPr>
                <w:rFonts w:ascii="Times New Roman" w:hAnsi="Times New Roman" w:cs="Times New Roman"/>
              </w:rPr>
            </w:pPr>
            <w:r w:rsidRPr="004D1149">
              <w:rPr>
                <w:rFonts w:ascii="Times New Roman" w:hAnsi="Times New Roman" w:cs="Times New Roman"/>
              </w:rPr>
              <w:t>17. «Международная сертификация по программам Microsoft для учителей и учащихся» «ЯКласс» Выдан: 04.03.2021 №40321170584</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18.«</w:t>
            </w:r>
            <w:proofErr w:type="gramEnd"/>
            <w:r w:rsidRPr="004D1149">
              <w:rPr>
                <w:rFonts w:ascii="Times New Roman" w:hAnsi="Times New Roman" w:cs="Times New Roman"/>
              </w:rPr>
              <w:t>Проектная деятельность: от постановки задачи и выбора темы до взаимодействия с партнёрами» «ЯКласс» Выдан: 04.03.2021 №403210368</w:t>
            </w:r>
          </w:p>
          <w:p w:rsidR="004D1149" w:rsidRPr="004D1149" w:rsidRDefault="004D1149" w:rsidP="004D1149">
            <w:pPr>
              <w:rPr>
                <w:rFonts w:ascii="Times New Roman" w:hAnsi="Times New Roman" w:cs="Times New Roman"/>
              </w:rPr>
            </w:pPr>
            <w:r w:rsidRPr="004D1149">
              <w:rPr>
                <w:rFonts w:ascii="Times New Roman" w:hAnsi="Times New Roman" w:cs="Times New Roman"/>
              </w:rPr>
              <w:t>19. «Портфолио современного учителя: автоматизируем анализ данных с помощью гугл-форм» «ЯКласс» Выдан: 03.03.2021 №303210863</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20.«</w:t>
            </w:r>
            <w:proofErr w:type="gramEnd"/>
            <w:r w:rsidRPr="004D1149">
              <w:rPr>
                <w:rFonts w:ascii="Times New Roman" w:hAnsi="Times New Roman" w:cs="Times New Roman"/>
              </w:rPr>
              <w:t>Открытые ресурсы Microsoft для образования: курс STEM. Современные информационные технологии» «ЯКласс» Выдан: 11.03.2021 №1103210590</w:t>
            </w:r>
          </w:p>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21. «Портфолио современного учителя: создаем сайт педагога на платформе </w:t>
            </w:r>
            <w:r w:rsidRPr="004D1149">
              <w:rPr>
                <w:rFonts w:ascii="Times New Roman" w:hAnsi="Times New Roman" w:cs="Times New Roman"/>
                <w:lang w:val="en-US"/>
              </w:rPr>
              <w:t>WIX</w:t>
            </w:r>
            <w:proofErr w:type="gramStart"/>
            <w:r w:rsidRPr="004D1149">
              <w:rPr>
                <w:rFonts w:ascii="Times New Roman" w:hAnsi="Times New Roman" w:cs="Times New Roman"/>
              </w:rPr>
              <w:t>».«</w:t>
            </w:r>
            <w:proofErr w:type="gramEnd"/>
            <w:r w:rsidRPr="004D1149">
              <w:rPr>
                <w:rFonts w:ascii="Times New Roman" w:hAnsi="Times New Roman" w:cs="Times New Roman"/>
              </w:rPr>
              <w:t>ЯКласс» Выдан: 10.03.2021 №1003210784</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22.«</w:t>
            </w:r>
            <w:proofErr w:type="gramEnd"/>
            <w:r w:rsidRPr="004D1149">
              <w:rPr>
                <w:rFonts w:ascii="Times New Roman" w:hAnsi="Times New Roman" w:cs="Times New Roman"/>
              </w:rPr>
              <w:t>Какие педагогические инструменты помогут справиться со стрессом» «ЯКласс» Выдан: 16.03.2021 №160321171016</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23.«</w:t>
            </w:r>
            <w:proofErr w:type="gramEnd"/>
            <w:r w:rsidRPr="004D1149">
              <w:rPr>
                <w:rFonts w:ascii="Times New Roman" w:hAnsi="Times New Roman" w:cs="Times New Roman"/>
              </w:rPr>
              <w:t>Портфолио современного учителя: графические и интерактивные ресурсы для решения образовательных задач» «ЯКласс» Выдан: 17.03.2021 №1703211052</w:t>
            </w:r>
          </w:p>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24. «Образовательные голографические макеты» «ЯКласс» Выдан: </w:t>
            </w:r>
            <w:r w:rsidRPr="004D1149">
              <w:rPr>
                <w:rFonts w:ascii="Times New Roman" w:hAnsi="Times New Roman" w:cs="Times New Roman"/>
              </w:rPr>
              <w:lastRenderedPageBreak/>
              <w:t>18.03.2021 №1803211213</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25.«</w:t>
            </w:r>
            <w:proofErr w:type="gramEnd"/>
            <w:r w:rsidRPr="004D1149">
              <w:rPr>
                <w:rFonts w:ascii="Times New Roman" w:hAnsi="Times New Roman" w:cs="Times New Roman"/>
              </w:rPr>
              <w:t>Функциональная грамотность школьника. Модуль "Контекстные задачи"» «ЯКласс» Выдан: 31.03.2021 №3103210989</w:t>
            </w:r>
          </w:p>
          <w:p w:rsidR="004D1149" w:rsidRPr="004D1149" w:rsidRDefault="004D1149" w:rsidP="004D1149">
            <w:pPr>
              <w:rPr>
                <w:rFonts w:ascii="Times New Roman" w:hAnsi="Times New Roman" w:cs="Times New Roman"/>
              </w:rPr>
            </w:pPr>
            <w:r w:rsidRPr="004D1149">
              <w:rPr>
                <w:rFonts w:ascii="Times New Roman" w:hAnsi="Times New Roman" w:cs="Times New Roman"/>
              </w:rPr>
              <w:t>26. «Практики организации гибридного и дистанционного обучения в школе «ЯКласс» Выдан: 01.04.2021 №104211187</w:t>
            </w:r>
          </w:p>
          <w:p w:rsidR="004D1149" w:rsidRPr="004D1149" w:rsidRDefault="004D1149" w:rsidP="004D1149">
            <w:pPr>
              <w:rPr>
                <w:rFonts w:ascii="Times New Roman" w:hAnsi="Times New Roman" w:cs="Times New Roman"/>
              </w:rPr>
            </w:pPr>
            <w:r w:rsidRPr="004D1149">
              <w:rPr>
                <w:rFonts w:ascii="Times New Roman" w:hAnsi="Times New Roman" w:cs="Times New Roman"/>
              </w:rPr>
              <w:t>27. «Портфолио современного учителя: создаём мультимедийный лонгрид для урока» «ЯКласс» Выдан: 07.04.2021 №704212661</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28.«</w:t>
            </w:r>
            <w:proofErr w:type="gramEnd"/>
            <w:r w:rsidRPr="004D1149">
              <w:rPr>
                <w:rFonts w:ascii="Times New Roman" w:hAnsi="Times New Roman" w:cs="Times New Roman"/>
              </w:rPr>
              <w:t>Применение сингапурской методики обучения на урочных и внеурочных занятиях» «ЯКласс» Выдан: 15.04.2021 №1504211492</w:t>
            </w:r>
          </w:p>
          <w:p w:rsidR="004D1149" w:rsidRPr="004D1149" w:rsidRDefault="004D1149" w:rsidP="004D1149">
            <w:pPr>
              <w:rPr>
                <w:rFonts w:ascii="Times New Roman" w:hAnsi="Times New Roman" w:cs="Times New Roman"/>
              </w:rPr>
            </w:pPr>
            <w:r w:rsidRPr="004D1149">
              <w:rPr>
                <w:rFonts w:ascii="Times New Roman" w:hAnsi="Times New Roman" w:cs="Times New Roman"/>
              </w:rPr>
              <w:t>29. «Функциональная грамотность школьника. Модуль "Финансовая грамотность"» «ЯКласс» Выдан: 14.04.2021 №1404214444</w:t>
            </w:r>
          </w:p>
          <w:p w:rsidR="004D1149" w:rsidRPr="004D1149" w:rsidRDefault="004D1149" w:rsidP="004D1149">
            <w:pPr>
              <w:rPr>
                <w:rFonts w:ascii="Times New Roman" w:hAnsi="Times New Roman" w:cs="Times New Roman"/>
              </w:rPr>
            </w:pPr>
            <w:r w:rsidRPr="004D1149">
              <w:rPr>
                <w:rFonts w:ascii="Times New Roman" w:hAnsi="Times New Roman" w:cs="Times New Roman"/>
              </w:rPr>
              <w:t>30. «Электронное портфолио учителя: помощник при аттестации» «ЯКласс» Выдан: 14.04.2021 №1404211206</w:t>
            </w:r>
          </w:p>
          <w:p w:rsidR="004D1149" w:rsidRPr="004D1149" w:rsidRDefault="004D1149" w:rsidP="004D1149">
            <w:pPr>
              <w:rPr>
                <w:rFonts w:ascii="Times New Roman" w:hAnsi="Times New Roman" w:cs="Times New Roman"/>
              </w:rPr>
            </w:pPr>
            <w:r w:rsidRPr="004D1149">
              <w:rPr>
                <w:rFonts w:ascii="Times New Roman" w:hAnsi="Times New Roman" w:cs="Times New Roman"/>
              </w:rPr>
              <w:t>31. «Коммуникативная компетентность педагога: как говорить так, чтобы слушали «ЯКласс» Выдан: 16.04.2021 №1604211747</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32.«</w:t>
            </w:r>
            <w:proofErr w:type="gramEnd"/>
            <w:r w:rsidRPr="004D1149">
              <w:rPr>
                <w:rFonts w:ascii="Times New Roman" w:hAnsi="Times New Roman" w:cs="Times New Roman"/>
              </w:rPr>
              <w:t>Как использовать 3D-моделирование и VR-технологии в учебном процессе» «ЯКласс» Выдан: 21.04.2021 №2104211957</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33.«</w:t>
            </w:r>
            <w:proofErr w:type="gramEnd"/>
            <w:r w:rsidRPr="004D1149">
              <w:rPr>
                <w:rFonts w:ascii="Times New Roman" w:hAnsi="Times New Roman" w:cs="Times New Roman"/>
              </w:rPr>
              <w:t>"ЯКласс" и электронный журнал — единая цифровая среда» «ЯКласс» Выдан: 23.04.2021 №2004210732</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34.«</w:t>
            </w:r>
            <w:proofErr w:type="gramEnd"/>
            <w:r w:rsidRPr="004D1149">
              <w:rPr>
                <w:rFonts w:ascii="Times New Roman" w:hAnsi="Times New Roman" w:cs="Times New Roman"/>
              </w:rPr>
              <w:t>Годовые контрольные работы с "Якласс «ЯКласс» Выдан: 28.04.2021 №2804210474</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35.«</w:t>
            </w:r>
            <w:proofErr w:type="gramEnd"/>
            <w:r w:rsidRPr="004D1149">
              <w:rPr>
                <w:rFonts w:ascii="Times New Roman" w:hAnsi="Times New Roman" w:cs="Times New Roman"/>
              </w:rPr>
              <w:t>Арт-педагогика как совместное творчество учителя и ученика» «ЯКласс» Выдан: 14.05.2021 №14051181</w:t>
            </w:r>
          </w:p>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36.«</w:t>
            </w:r>
            <w:proofErr w:type="gramEnd"/>
            <w:r w:rsidRPr="004D1149">
              <w:rPr>
                <w:rFonts w:ascii="Times New Roman" w:hAnsi="Times New Roman" w:cs="Times New Roman"/>
              </w:rPr>
              <w:t>Тьюторское сопровождение самоопределения подростков. Тьютор в школе и не только» «ЯКласс» Выдан: 12.05.2021 №1205210528</w:t>
            </w:r>
          </w:p>
          <w:p w:rsidR="004D1149" w:rsidRPr="004D1149" w:rsidRDefault="004D1149" w:rsidP="004D1149">
            <w:pPr>
              <w:rPr>
                <w:rFonts w:ascii="Times New Roman" w:hAnsi="Times New Roman" w:cs="Times New Roman"/>
                <w:i/>
              </w:rPr>
            </w:pPr>
            <w:r w:rsidRPr="004D1149">
              <w:rPr>
                <w:rFonts w:ascii="Times New Roman" w:hAnsi="Times New Roman" w:cs="Times New Roman"/>
                <w:i/>
              </w:rPr>
              <w:t>Онлайн- марафон:</w:t>
            </w:r>
          </w:p>
          <w:p w:rsidR="004D1149" w:rsidRPr="004D1149" w:rsidRDefault="004D1149" w:rsidP="003965E2">
            <w:pPr>
              <w:numPr>
                <w:ilvl w:val="0"/>
                <w:numId w:val="81"/>
              </w:numPr>
              <w:contextualSpacing/>
              <w:rPr>
                <w:rFonts w:ascii="Times New Roman" w:hAnsi="Times New Roman" w:cs="Times New Roman"/>
              </w:rPr>
            </w:pPr>
            <w:r w:rsidRPr="004D1149">
              <w:rPr>
                <w:rFonts w:ascii="Times New Roman" w:hAnsi="Times New Roman" w:cs="Times New Roman"/>
              </w:rPr>
              <w:t>«Преподавание физики в современной школе» «ЯКласс» Выдан: 02.03.2021 №203210487</w:t>
            </w:r>
          </w:p>
          <w:p w:rsidR="004D1149" w:rsidRPr="004D1149" w:rsidRDefault="004D1149" w:rsidP="003965E2">
            <w:pPr>
              <w:numPr>
                <w:ilvl w:val="0"/>
                <w:numId w:val="81"/>
              </w:numPr>
              <w:contextualSpacing/>
              <w:rPr>
                <w:rFonts w:ascii="Times New Roman" w:hAnsi="Times New Roman" w:cs="Times New Roman"/>
              </w:rPr>
            </w:pPr>
          </w:p>
          <w:p w:rsidR="004D1149" w:rsidRPr="004D1149" w:rsidRDefault="004D1149" w:rsidP="004D1149">
            <w:pPr>
              <w:rPr>
                <w:rFonts w:ascii="Times New Roman" w:hAnsi="Times New Roman" w:cs="Times New Roman"/>
                <w:i/>
              </w:rPr>
            </w:pPr>
            <w:r w:rsidRPr="004D1149">
              <w:rPr>
                <w:rFonts w:ascii="Times New Roman" w:hAnsi="Times New Roman" w:cs="Times New Roman"/>
                <w:i/>
              </w:rPr>
              <w:t xml:space="preserve">     участие в конкурсах профессионального мастерства:</w:t>
            </w:r>
          </w:p>
          <w:p w:rsidR="004D1149" w:rsidRPr="004D1149" w:rsidRDefault="004D1149" w:rsidP="003965E2">
            <w:pPr>
              <w:numPr>
                <w:ilvl w:val="0"/>
                <w:numId w:val="79"/>
              </w:numPr>
              <w:contextualSpacing/>
              <w:rPr>
                <w:rFonts w:ascii="Times New Roman" w:hAnsi="Times New Roman" w:cs="Times New Roman"/>
              </w:rPr>
            </w:pPr>
            <w:proofErr w:type="gramStart"/>
            <w:r w:rsidRPr="004D1149">
              <w:rPr>
                <w:rFonts w:ascii="Times New Roman" w:hAnsi="Times New Roman" w:cs="Times New Roman"/>
              </w:rPr>
              <w:t>Номинант  №</w:t>
            </w:r>
            <w:proofErr w:type="gramEnd"/>
            <w:r w:rsidRPr="004D1149">
              <w:rPr>
                <w:rFonts w:ascii="Times New Roman" w:hAnsi="Times New Roman" w:cs="Times New Roman"/>
              </w:rPr>
              <w:t>629\375538 от 2021.02.11 на звание «Образцовый педагог» протокол №629-375538 от 2021.02.11</w:t>
            </w:r>
            <w:hyperlink r:id="rId84" w:history="1">
              <w:r w:rsidRPr="004D1149">
                <w:rPr>
                  <w:rFonts w:ascii="Times New Roman" w:hAnsi="Times New Roman" w:cs="Times New Roman"/>
                  <w:color w:val="0000FF"/>
                  <w:u w:val="single"/>
                  <w:lang w:val="en-US"/>
                </w:rPr>
                <w:t>https</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znanio</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ru</w:t>
              </w:r>
              <w:r w:rsidRPr="004D1149">
                <w:rPr>
                  <w:rFonts w:ascii="Times New Roman" w:hAnsi="Times New Roman" w:cs="Times New Roman"/>
                  <w:color w:val="0000FF"/>
                  <w:u w:val="single"/>
                </w:rPr>
                <w:t>/</w:t>
              </w:r>
            </w:hyperlink>
          </w:p>
          <w:p w:rsidR="004D1149" w:rsidRPr="004D1149" w:rsidRDefault="004D1149" w:rsidP="003965E2">
            <w:pPr>
              <w:numPr>
                <w:ilvl w:val="0"/>
                <w:numId w:val="79"/>
              </w:numPr>
              <w:contextualSpacing/>
              <w:rPr>
                <w:rFonts w:ascii="Times New Roman" w:hAnsi="Times New Roman" w:cs="Times New Roman"/>
              </w:rPr>
            </w:pPr>
            <w:r w:rsidRPr="004D1149">
              <w:rPr>
                <w:rFonts w:ascii="Times New Roman" w:hAnsi="Times New Roman" w:cs="Times New Roman"/>
                <w:color w:val="0563C1"/>
                <w:u w:val="single"/>
              </w:rPr>
              <w:t xml:space="preserve">Премия+диплом за вклад в международное педагогическое сообщество </w:t>
            </w:r>
            <w:hyperlink r:id="rId85" w:history="1">
              <w:proofErr w:type="gramStart"/>
              <w:r w:rsidRPr="004D1149">
                <w:rPr>
                  <w:rFonts w:ascii="Times New Roman" w:hAnsi="Times New Roman" w:cs="Times New Roman"/>
                  <w:color w:val="0000FF"/>
                  <w:u w:val="single"/>
                  <w:lang w:val="en-US"/>
                </w:rPr>
                <w:t>https</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znanio</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ru</w:t>
              </w:r>
              <w:r w:rsidRPr="004D1149">
                <w:rPr>
                  <w:rFonts w:ascii="Times New Roman" w:hAnsi="Times New Roman" w:cs="Times New Roman"/>
                  <w:color w:val="0000FF"/>
                  <w:u w:val="single"/>
                </w:rPr>
                <w:t>/</w:t>
              </w:r>
              <w:r w:rsidRPr="004D1149">
                <w:rPr>
                  <w:rFonts w:ascii="Times New Roman" w:hAnsi="Times New Roman" w:cs="Times New Roman"/>
                  <w:color w:val="0000FF"/>
                  <w:u w:val="single"/>
                  <w:lang w:val="en-US"/>
                </w:rPr>
                <w:t>p</w:t>
              </w:r>
              <w:r w:rsidRPr="004D1149">
                <w:rPr>
                  <w:rFonts w:ascii="Times New Roman" w:hAnsi="Times New Roman" w:cs="Times New Roman"/>
                  <w:color w:val="0000FF"/>
                  <w:u w:val="single"/>
                </w:rPr>
                <w:t>/МД-0124374</w:t>
              </w:r>
            </w:hyperlink>
            <w:r w:rsidRPr="004D1149">
              <w:rPr>
                <w:rFonts w:ascii="Times New Roman" w:hAnsi="Times New Roman" w:cs="Times New Roman"/>
                <w:color w:val="0563C1"/>
                <w:u w:val="single"/>
              </w:rPr>
              <w:t xml:space="preserve">  от</w:t>
            </w:r>
            <w:proofErr w:type="gramEnd"/>
            <w:r w:rsidRPr="004D1149">
              <w:rPr>
                <w:rFonts w:ascii="Times New Roman" w:hAnsi="Times New Roman" w:cs="Times New Roman"/>
                <w:color w:val="0563C1"/>
                <w:u w:val="single"/>
              </w:rPr>
              <w:t xml:space="preserve"> 11.02.2021 г</w:t>
            </w:r>
          </w:p>
          <w:p w:rsidR="004D1149" w:rsidRPr="004D1149" w:rsidRDefault="004D1149" w:rsidP="003965E2">
            <w:pPr>
              <w:numPr>
                <w:ilvl w:val="0"/>
                <w:numId w:val="79"/>
              </w:numPr>
              <w:contextualSpacing/>
              <w:rPr>
                <w:rFonts w:ascii="Times New Roman" w:hAnsi="Times New Roman" w:cs="Times New Roman"/>
              </w:rPr>
            </w:pPr>
            <w:r w:rsidRPr="004D1149">
              <w:rPr>
                <w:rFonts w:ascii="Times New Roman" w:hAnsi="Times New Roman" w:cs="Times New Roman"/>
                <w:color w:val="0563C1"/>
                <w:u w:val="single"/>
              </w:rPr>
              <w:t>Удостоверение почетного автора педагогического издания</w:t>
            </w:r>
          </w:p>
          <w:p w:rsidR="004D1149" w:rsidRPr="004D1149" w:rsidRDefault="00331886" w:rsidP="004D1149">
            <w:pPr>
              <w:ind w:left="360"/>
              <w:rPr>
                <w:rFonts w:ascii="Times New Roman" w:hAnsi="Times New Roman" w:cs="Times New Roman"/>
                <w:color w:val="0563C1"/>
                <w:u w:val="single"/>
              </w:rPr>
            </w:pPr>
            <w:hyperlink r:id="rId86" w:history="1">
              <w:r w:rsidR="004D1149" w:rsidRPr="004D1149">
                <w:rPr>
                  <w:rFonts w:ascii="Times New Roman" w:hAnsi="Times New Roman" w:cs="Times New Roman"/>
                  <w:color w:val="0000FF"/>
                  <w:u w:val="single"/>
                  <w:lang w:val="en-US"/>
                </w:rPr>
                <w:t>https</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znanio</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ru</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p</w:t>
              </w:r>
              <w:r w:rsidR="004D1149" w:rsidRPr="004D1149">
                <w:rPr>
                  <w:rFonts w:ascii="Times New Roman" w:hAnsi="Times New Roman" w:cs="Times New Roman"/>
                  <w:color w:val="0000FF"/>
                  <w:u w:val="single"/>
                </w:rPr>
                <w:t>/МЗ-0124374</w:t>
              </w:r>
            </w:hyperlink>
            <w:r w:rsidR="004D1149" w:rsidRPr="004D1149">
              <w:rPr>
                <w:rFonts w:ascii="Times New Roman" w:hAnsi="Times New Roman" w:cs="Times New Roman"/>
                <w:color w:val="0563C1"/>
                <w:u w:val="single"/>
              </w:rPr>
              <w:t xml:space="preserve">  от 24.02.2021 г</w:t>
            </w:r>
          </w:p>
          <w:p w:rsidR="004D1149" w:rsidRPr="004D1149" w:rsidRDefault="004D1149" w:rsidP="004D1149">
            <w:pPr>
              <w:ind w:left="360"/>
              <w:rPr>
                <w:rFonts w:ascii="Times New Roman" w:hAnsi="Times New Roman" w:cs="Times New Roman"/>
                <w:color w:val="0563C1"/>
                <w:u w:val="single"/>
              </w:rPr>
            </w:pPr>
            <w:r w:rsidRPr="004D1149">
              <w:rPr>
                <w:rFonts w:ascii="Times New Roman" w:hAnsi="Times New Roman" w:cs="Times New Roman"/>
                <w:color w:val="0563C1"/>
                <w:u w:val="single"/>
              </w:rPr>
              <w:t>4.Золотая грамота за личный вклад в развитие образования, просвещения и науки</w:t>
            </w:r>
          </w:p>
          <w:p w:rsidR="004D1149" w:rsidRPr="004D1149" w:rsidRDefault="00331886" w:rsidP="004D1149">
            <w:pPr>
              <w:ind w:left="360"/>
              <w:rPr>
                <w:rFonts w:ascii="Times New Roman" w:hAnsi="Times New Roman" w:cs="Times New Roman"/>
                <w:color w:val="0563C1"/>
                <w:u w:val="single"/>
              </w:rPr>
            </w:pPr>
            <w:hyperlink r:id="rId87" w:history="1">
              <w:r w:rsidR="004D1149" w:rsidRPr="004D1149">
                <w:rPr>
                  <w:rFonts w:ascii="Times New Roman" w:hAnsi="Times New Roman" w:cs="Times New Roman"/>
                  <w:color w:val="0000FF"/>
                  <w:u w:val="single"/>
                  <w:lang w:val="en-US"/>
                </w:rPr>
                <w:t>https</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znanio</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ru</w:t>
              </w:r>
              <w:r w:rsidR="004D1149" w:rsidRPr="004D1149">
                <w:rPr>
                  <w:rFonts w:ascii="Times New Roman" w:hAnsi="Times New Roman" w:cs="Times New Roman"/>
                  <w:color w:val="0000FF"/>
                  <w:u w:val="single"/>
                </w:rPr>
                <w:t>/</w:t>
              </w:r>
              <w:r w:rsidR="004D1149" w:rsidRPr="004D1149">
                <w:rPr>
                  <w:rFonts w:ascii="Times New Roman" w:hAnsi="Times New Roman" w:cs="Times New Roman"/>
                  <w:color w:val="0000FF"/>
                  <w:u w:val="single"/>
                  <w:lang w:val="en-US"/>
                </w:rPr>
                <w:t>p</w:t>
              </w:r>
              <w:r w:rsidR="004D1149" w:rsidRPr="004D1149">
                <w:rPr>
                  <w:rFonts w:ascii="Times New Roman" w:hAnsi="Times New Roman" w:cs="Times New Roman"/>
                  <w:color w:val="0000FF"/>
                  <w:u w:val="single"/>
                </w:rPr>
                <w:t>/МД-0124374</w:t>
              </w:r>
            </w:hyperlink>
            <w:r w:rsidR="004D1149" w:rsidRPr="004D1149">
              <w:rPr>
                <w:rFonts w:ascii="Times New Roman" w:hAnsi="Times New Roman" w:cs="Times New Roman"/>
                <w:color w:val="0563C1"/>
                <w:u w:val="single"/>
              </w:rPr>
              <w:t xml:space="preserve">  от 24.02.2021 г</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Программа элективных курсов:</w:t>
            </w:r>
          </w:p>
          <w:p w:rsidR="004D1149" w:rsidRPr="004D1149" w:rsidRDefault="004D1149" w:rsidP="004D1149">
            <w:pPr>
              <w:numPr>
                <w:ilvl w:val="0"/>
                <w:numId w:val="27"/>
              </w:numPr>
              <w:contextualSpacing/>
              <w:rPr>
                <w:rFonts w:ascii="Times New Roman" w:hAnsi="Times New Roman" w:cs="Times New Roman"/>
              </w:rPr>
            </w:pPr>
            <w:r w:rsidRPr="004D1149">
              <w:rPr>
                <w:rFonts w:ascii="Times New Roman" w:hAnsi="Times New Roman" w:cs="Times New Roman"/>
              </w:rPr>
              <w:t>«Механические колебания и волны» ,11 класс;</w:t>
            </w:r>
          </w:p>
          <w:p w:rsidR="004D1149" w:rsidRPr="004D1149" w:rsidRDefault="004D1149" w:rsidP="004D1149">
            <w:pPr>
              <w:numPr>
                <w:ilvl w:val="0"/>
                <w:numId w:val="27"/>
              </w:numPr>
              <w:contextualSpacing/>
              <w:rPr>
                <w:rFonts w:ascii="Times New Roman" w:hAnsi="Times New Roman" w:cs="Times New Roman"/>
              </w:rPr>
            </w:pPr>
            <w:r w:rsidRPr="004D1149">
              <w:rPr>
                <w:rFonts w:ascii="Times New Roman" w:hAnsi="Times New Roman" w:cs="Times New Roman"/>
              </w:rPr>
              <w:t xml:space="preserve">«Нестандартные задачи по физике», 10 класс </w:t>
            </w:r>
          </w:p>
        </w:tc>
      </w:tr>
    </w:tbl>
    <w:p w:rsidR="004D1149" w:rsidRPr="004D1149" w:rsidRDefault="004D1149" w:rsidP="004D1149">
      <w:pPr>
        <w:rPr>
          <w:rFonts w:ascii="Times New Roman" w:hAnsi="Times New Roman" w:cs="Times New Roman"/>
          <w:sz w:val="24"/>
          <w:szCs w:val="24"/>
        </w:rPr>
      </w:pPr>
    </w:p>
    <w:tbl>
      <w:tblPr>
        <w:tblStyle w:val="140"/>
        <w:tblpPr w:leftFromText="180" w:rightFromText="180" w:vertAnchor="text" w:horzAnchor="margin" w:tblpY="122"/>
        <w:tblW w:w="9606" w:type="dxa"/>
        <w:tblLook w:val="04A0" w:firstRow="1" w:lastRow="0" w:firstColumn="1" w:lastColumn="0" w:noHBand="0" w:noVBand="1"/>
      </w:tblPr>
      <w:tblGrid>
        <w:gridCol w:w="2376"/>
        <w:gridCol w:w="2410"/>
        <w:gridCol w:w="2268"/>
        <w:gridCol w:w="2552"/>
      </w:tblGrid>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ФИО учителя</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Участие </w:t>
            </w:r>
            <w:proofErr w:type="gramStart"/>
            <w:r w:rsidRPr="004D1149">
              <w:rPr>
                <w:rFonts w:ascii="Times New Roman" w:hAnsi="Times New Roman" w:cs="Times New Roman"/>
              </w:rPr>
              <w:t>в  учебной</w:t>
            </w:r>
            <w:proofErr w:type="gramEnd"/>
            <w:r w:rsidRPr="004D1149">
              <w:rPr>
                <w:rFonts w:ascii="Times New Roman" w:hAnsi="Times New Roman" w:cs="Times New Roman"/>
              </w:rPr>
              <w:t xml:space="preserve">   работе</w:t>
            </w:r>
          </w:p>
        </w:tc>
      </w:tr>
      <w:tr w:rsidR="004D1149" w:rsidRPr="004D1149" w:rsidTr="001103E5">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Название ,</w:t>
            </w:r>
            <w:proofErr w:type="gramEnd"/>
            <w:r w:rsidRPr="004D1149">
              <w:rPr>
                <w:rFonts w:ascii="Times New Roman" w:hAnsi="Times New Roman" w:cs="Times New Roman"/>
              </w:rPr>
              <w:t xml:space="preserve"> форма  мероприятия</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уровень :</w:t>
            </w:r>
            <w:proofErr w:type="gramEnd"/>
          </w:p>
          <w:p w:rsidR="004D1149" w:rsidRPr="004D1149" w:rsidRDefault="004D1149" w:rsidP="004D1149">
            <w:pPr>
              <w:rPr>
                <w:rFonts w:ascii="Times New Roman" w:hAnsi="Times New Roman" w:cs="Times New Roman"/>
              </w:rPr>
            </w:pPr>
            <w:r w:rsidRPr="004D1149">
              <w:rPr>
                <w:rFonts w:ascii="Times New Roman" w:hAnsi="Times New Roman" w:cs="Times New Roman"/>
              </w:rPr>
              <w:t>школьный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муниципальный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региональный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Результат</w:t>
            </w:r>
          </w:p>
          <w:p w:rsidR="004D1149" w:rsidRPr="004D1149" w:rsidRDefault="004D1149" w:rsidP="004D1149">
            <w:pPr>
              <w:rPr>
                <w:rFonts w:ascii="Times New Roman" w:hAnsi="Times New Roman" w:cs="Times New Roman"/>
              </w:rPr>
            </w:pPr>
            <w:r w:rsidRPr="004D1149">
              <w:rPr>
                <w:rFonts w:ascii="Times New Roman" w:hAnsi="Times New Roman" w:cs="Times New Roman"/>
              </w:rPr>
              <w:t>(если есть)</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_Елакова Галина Владимировна</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муниципальный уровень:</w:t>
            </w:r>
          </w:p>
          <w:p w:rsidR="004D1149" w:rsidRPr="004D1149" w:rsidRDefault="004D1149" w:rsidP="004D1149">
            <w:pPr>
              <w:numPr>
                <w:ilvl w:val="0"/>
                <w:numId w:val="28"/>
              </w:numPr>
              <w:contextualSpacing/>
              <w:rPr>
                <w:rFonts w:ascii="Times New Roman" w:hAnsi="Times New Roman" w:cs="Times New Roman"/>
              </w:rPr>
            </w:pPr>
            <w:r w:rsidRPr="004D1149">
              <w:rPr>
                <w:rFonts w:ascii="Times New Roman" w:hAnsi="Times New Roman" w:cs="Times New Roman"/>
              </w:rPr>
              <w:t xml:space="preserve">Олимпиады по астрономии и физике пр. </w:t>
            </w:r>
            <w:proofErr w:type="gramStart"/>
            <w:r w:rsidRPr="004D1149">
              <w:rPr>
                <w:rFonts w:ascii="Times New Roman" w:hAnsi="Times New Roman" w:cs="Times New Roman"/>
              </w:rPr>
              <w:t>от  03.11.2020</w:t>
            </w:r>
            <w:proofErr w:type="gramEnd"/>
            <w:r w:rsidRPr="004D1149">
              <w:rPr>
                <w:rFonts w:ascii="Times New Roman" w:hAnsi="Times New Roman" w:cs="Times New Roman"/>
              </w:rPr>
              <w:t xml:space="preserve"> №117/1</w:t>
            </w:r>
          </w:p>
          <w:p w:rsidR="004D1149" w:rsidRPr="004D1149" w:rsidRDefault="004D1149" w:rsidP="004D1149">
            <w:pPr>
              <w:rPr>
                <w:rFonts w:ascii="Times New Roman" w:hAnsi="Times New Roman" w:cs="Times New Roman"/>
              </w:rPr>
            </w:pPr>
            <w:r w:rsidRPr="004D1149">
              <w:rPr>
                <w:rFonts w:ascii="Times New Roman" w:hAnsi="Times New Roman" w:cs="Times New Roman"/>
              </w:rPr>
              <w:t>Республиканский уровень</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 xml:space="preserve">Олимпиада по астрономии: Феткулина Эльмира конкурсы: </w:t>
            </w: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 уровень:</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1.Экшен –курс на сайте Фоксфорд по кибербезопасности</w:t>
            </w:r>
            <w:r w:rsidRPr="004D1149">
              <w:rPr>
                <w:rFonts w:ascii="Times New Roman" w:hAnsi="Times New Roman" w:cs="Times New Roman"/>
                <w:lang w:val="en-US"/>
              </w:rPr>
              <w:t>cyberFox</w:t>
            </w:r>
            <w:r w:rsidRPr="004D1149">
              <w:rPr>
                <w:rFonts w:ascii="Times New Roman" w:hAnsi="Times New Roman" w:cs="Times New Roman"/>
              </w:rPr>
              <w:t>2021: защита от взлома.12.05.2021</w:t>
            </w:r>
          </w:p>
          <w:p w:rsidR="004D1149" w:rsidRPr="004D1149" w:rsidRDefault="004D1149" w:rsidP="004D1149">
            <w:pPr>
              <w:rPr>
                <w:rFonts w:ascii="Times New Roman" w:hAnsi="Times New Roman" w:cs="Times New Roman"/>
              </w:rPr>
            </w:pPr>
          </w:p>
        </w:tc>
      </w:tr>
    </w:tbl>
    <w:p w:rsidR="004D1149" w:rsidRPr="004D1149" w:rsidRDefault="004D1149" w:rsidP="004D1149">
      <w:pPr>
        <w:jc w:val="center"/>
        <w:rPr>
          <w:rFonts w:ascii="Times New Roman" w:hAnsi="Times New Roman" w:cs="Times New Roman"/>
          <w:b/>
          <w:sz w:val="24"/>
          <w:szCs w:val="24"/>
        </w:rPr>
      </w:pPr>
    </w:p>
    <w:tbl>
      <w:tblPr>
        <w:tblStyle w:val="140"/>
        <w:tblpPr w:leftFromText="180" w:rightFromText="180" w:vertAnchor="text" w:horzAnchor="margin" w:tblpY="103"/>
        <w:tblW w:w="9606" w:type="dxa"/>
        <w:tblLook w:val="04A0" w:firstRow="1" w:lastRow="0" w:firstColumn="1" w:lastColumn="0" w:noHBand="0" w:noVBand="1"/>
      </w:tblPr>
      <w:tblGrid>
        <w:gridCol w:w="2376"/>
        <w:gridCol w:w="2204"/>
        <w:gridCol w:w="2041"/>
        <w:gridCol w:w="2985"/>
      </w:tblGrid>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ФИО учителя</w:t>
            </w:r>
          </w:p>
        </w:tc>
        <w:tc>
          <w:tcPr>
            <w:tcW w:w="7230"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Участие </w:t>
            </w:r>
            <w:proofErr w:type="gramStart"/>
            <w:r w:rsidRPr="004D1149">
              <w:rPr>
                <w:rFonts w:ascii="Times New Roman" w:hAnsi="Times New Roman" w:cs="Times New Roman"/>
              </w:rPr>
              <w:t>в  воспитательной</w:t>
            </w:r>
            <w:proofErr w:type="gramEnd"/>
            <w:r w:rsidRPr="004D1149">
              <w:rPr>
                <w:rFonts w:ascii="Times New Roman" w:hAnsi="Times New Roman" w:cs="Times New Roman"/>
              </w:rPr>
              <w:t xml:space="preserve"> работе  </w:t>
            </w:r>
          </w:p>
        </w:tc>
      </w:tr>
      <w:tr w:rsidR="004D1149" w:rsidRPr="004D1149" w:rsidTr="001103E5">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c>
          <w:tcPr>
            <w:tcW w:w="2204" w:type="dxa"/>
            <w:tcBorders>
              <w:top w:val="single" w:sz="4" w:space="0" w:color="auto"/>
              <w:left w:val="single" w:sz="4" w:space="0" w:color="000000" w:themeColor="text1"/>
              <w:bottom w:val="single" w:sz="4" w:space="0" w:color="000000" w:themeColor="text1"/>
              <w:right w:val="single" w:sz="4" w:space="0" w:color="auto"/>
            </w:tcBorders>
            <w:hideMark/>
          </w:tcPr>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Название ,</w:t>
            </w:r>
            <w:proofErr w:type="gramEnd"/>
            <w:r w:rsidRPr="004D1149">
              <w:rPr>
                <w:rFonts w:ascii="Times New Roman" w:hAnsi="Times New Roman" w:cs="Times New Roman"/>
              </w:rPr>
              <w:t xml:space="preserve"> форма  мероприятия</w:t>
            </w:r>
          </w:p>
        </w:tc>
        <w:tc>
          <w:tcPr>
            <w:tcW w:w="2041" w:type="dxa"/>
            <w:tcBorders>
              <w:top w:val="single" w:sz="4" w:space="0" w:color="auto"/>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уровень:</w:t>
            </w:r>
          </w:p>
          <w:p w:rsidR="004D1149" w:rsidRPr="004D1149" w:rsidRDefault="004D1149" w:rsidP="004D1149">
            <w:pPr>
              <w:rPr>
                <w:rFonts w:ascii="Times New Roman" w:hAnsi="Times New Roman" w:cs="Times New Roman"/>
              </w:rPr>
            </w:pPr>
            <w:r w:rsidRPr="004D1149">
              <w:rPr>
                <w:rFonts w:ascii="Times New Roman" w:hAnsi="Times New Roman" w:cs="Times New Roman"/>
              </w:rPr>
              <w:t>школьный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муниципальный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региональный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w:t>
            </w:r>
          </w:p>
        </w:tc>
        <w:tc>
          <w:tcPr>
            <w:tcW w:w="2985" w:type="dxa"/>
            <w:tcBorders>
              <w:top w:val="single" w:sz="4" w:space="0" w:color="auto"/>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Результат</w:t>
            </w:r>
          </w:p>
          <w:p w:rsidR="004D1149" w:rsidRPr="004D1149" w:rsidRDefault="004D1149" w:rsidP="004D1149">
            <w:pPr>
              <w:rPr>
                <w:rFonts w:ascii="Times New Roman" w:hAnsi="Times New Roman" w:cs="Times New Roman"/>
              </w:rPr>
            </w:pPr>
            <w:r w:rsidRPr="004D1149">
              <w:rPr>
                <w:rFonts w:ascii="Times New Roman" w:hAnsi="Times New Roman" w:cs="Times New Roman"/>
              </w:rPr>
              <w:t>(если есть)</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Елакова Г.В.</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i/>
              </w:rPr>
            </w:pPr>
            <w:r w:rsidRPr="004D1149">
              <w:rPr>
                <w:rFonts w:ascii="Times New Roman" w:hAnsi="Times New Roman" w:cs="Times New Roman"/>
                <w:i/>
              </w:rPr>
              <w:t>Республиканский уровень:</w:t>
            </w:r>
          </w:p>
          <w:p w:rsidR="004D1149" w:rsidRPr="004D1149" w:rsidRDefault="004D1149" w:rsidP="003965E2">
            <w:pPr>
              <w:numPr>
                <w:ilvl w:val="0"/>
                <w:numId w:val="83"/>
              </w:numPr>
              <w:contextualSpacing/>
              <w:rPr>
                <w:rFonts w:ascii="Times New Roman" w:hAnsi="Times New Roman" w:cs="Times New Roman"/>
              </w:rPr>
            </w:pPr>
            <w:r w:rsidRPr="004D1149">
              <w:rPr>
                <w:rFonts w:ascii="Times New Roman" w:hAnsi="Times New Roman" w:cs="Times New Roman"/>
              </w:rPr>
              <w:t xml:space="preserve">«Зима 1941г.: Невидимый подвиг в </w:t>
            </w:r>
            <w:proofErr w:type="gramStart"/>
            <w:r w:rsidRPr="004D1149">
              <w:rPr>
                <w:rFonts w:ascii="Times New Roman" w:hAnsi="Times New Roman" w:cs="Times New Roman"/>
              </w:rPr>
              <w:t>тылу(</w:t>
            </w:r>
            <w:proofErr w:type="gramEnd"/>
            <w:r w:rsidRPr="004D1149">
              <w:rPr>
                <w:rFonts w:ascii="Times New Roman" w:hAnsi="Times New Roman" w:cs="Times New Roman"/>
              </w:rPr>
              <w:t>о строительстве Сурского и Казанского оборонительных рубежей». Дипломы -2</w:t>
            </w:r>
          </w:p>
          <w:p w:rsidR="004D1149" w:rsidRPr="004D1149" w:rsidRDefault="004D1149" w:rsidP="004D1149">
            <w:pPr>
              <w:ind w:left="360"/>
              <w:rPr>
                <w:rFonts w:ascii="Times New Roman" w:hAnsi="Times New Roman" w:cs="Times New Roman"/>
              </w:rPr>
            </w:pPr>
            <w:r w:rsidRPr="004D1149">
              <w:rPr>
                <w:rFonts w:ascii="Times New Roman" w:hAnsi="Times New Roman" w:cs="Times New Roman"/>
              </w:rPr>
              <w:t>25.01.2021. Полина и Маша</w:t>
            </w:r>
          </w:p>
          <w:p w:rsidR="004D1149" w:rsidRPr="004D1149" w:rsidRDefault="004D1149" w:rsidP="003965E2">
            <w:pPr>
              <w:numPr>
                <w:ilvl w:val="0"/>
                <w:numId w:val="83"/>
              </w:numPr>
              <w:shd w:val="clear" w:color="auto" w:fill="FFFFFF"/>
              <w:contextualSpacing/>
              <w:outlineLvl w:val="0"/>
              <w:rPr>
                <w:rFonts w:ascii="Times New Roman" w:hAnsi="Times New Roman" w:cs="Times New Roman"/>
                <w:bCs/>
                <w:color w:val="33353F"/>
                <w:kern w:val="36"/>
              </w:rPr>
            </w:pPr>
            <w:r w:rsidRPr="004D1149">
              <w:rPr>
                <w:rFonts w:ascii="Times New Roman" w:hAnsi="Times New Roman" w:cs="Times New Roman"/>
                <w:bCs/>
                <w:color w:val="33353F"/>
                <w:kern w:val="36"/>
              </w:rPr>
              <w:t>Урок Мужества. Посвященный подвигу 6-ой роты «Урок мужества. "Стоявшие насмерть"» пройдет в онлайн формате 3 марта2021</w:t>
            </w:r>
          </w:p>
          <w:p w:rsidR="004D1149" w:rsidRPr="004D1149" w:rsidRDefault="004D1149" w:rsidP="004D1149">
            <w:pPr>
              <w:rPr>
                <w:rFonts w:ascii="Times New Roman" w:hAnsi="Times New Roman" w:cs="Times New Roman"/>
              </w:rPr>
            </w:pPr>
          </w:p>
        </w:tc>
      </w:tr>
    </w:tbl>
    <w:p w:rsidR="004D1149" w:rsidRPr="004D1149" w:rsidRDefault="004D1149" w:rsidP="004D1149">
      <w:pPr>
        <w:spacing w:after="0" w:line="240" w:lineRule="auto"/>
        <w:rPr>
          <w:rFonts w:ascii="Times New Roman" w:hAnsi="Times New Roman" w:cs="Times New Roman"/>
          <w:b/>
          <w:bCs/>
          <w:sz w:val="24"/>
          <w:szCs w:val="24"/>
        </w:rPr>
      </w:pPr>
    </w:p>
    <w:p w:rsidR="004D1149" w:rsidRPr="004D1149" w:rsidRDefault="004D1149" w:rsidP="004D1149">
      <w:pPr>
        <w:spacing w:after="0" w:line="240" w:lineRule="auto"/>
        <w:ind w:left="720"/>
        <w:jc w:val="center"/>
        <w:rPr>
          <w:rFonts w:ascii="Times New Roman" w:eastAsia="Times New Roman" w:hAnsi="Times New Roman" w:cs="Times New Roman"/>
          <w:b/>
          <w:bCs/>
          <w:sz w:val="24"/>
          <w:szCs w:val="24"/>
        </w:rPr>
      </w:pPr>
    </w:p>
    <w:tbl>
      <w:tblPr>
        <w:tblStyle w:val="140"/>
        <w:tblpPr w:leftFromText="180" w:rightFromText="180" w:vertAnchor="text" w:horzAnchor="margin" w:tblpY="237"/>
        <w:tblW w:w="9606" w:type="dxa"/>
        <w:tblLook w:val="04A0" w:firstRow="1" w:lastRow="0" w:firstColumn="1" w:lastColumn="0" w:noHBand="0" w:noVBand="1"/>
      </w:tblPr>
      <w:tblGrid>
        <w:gridCol w:w="2376"/>
        <w:gridCol w:w="7230"/>
      </w:tblGrid>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ФИО учителя</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Участие </w:t>
            </w:r>
            <w:proofErr w:type="gramStart"/>
            <w:r w:rsidRPr="004D1149">
              <w:rPr>
                <w:rFonts w:ascii="Times New Roman" w:hAnsi="Times New Roman" w:cs="Times New Roman"/>
              </w:rPr>
              <w:t>в  методической</w:t>
            </w:r>
            <w:proofErr w:type="gramEnd"/>
            <w:r w:rsidRPr="004D1149">
              <w:rPr>
                <w:rFonts w:ascii="Times New Roman" w:hAnsi="Times New Roman" w:cs="Times New Roman"/>
              </w:rPr>
              <w:t xml:space="preserve"> работе (семинары, курсы круглые столы, вебинары, профессиональные конкурсы)</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p w:rsidR="004D1149" w:rsidRPr="004D1149" w:rsidRDefault="004D1149" w:rsidP="004D1149">
            <w:pPr>
              <w:rPr>
                <w:rFonts w:ascii="Times New Roman" w:hAnsi="Times New Roman" w:cs="Times New Roman"/>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Участие в творческой группе на федеральной пилотной площадке ИПКи ПП г.С-Петербург</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 xml:space="preserve">«Проект по реализации метапредметных технологий» на сайте </w:t>
            </w:r>
            <w:r w:rsidRPr="004D1149">
              <w:rPr>
                <w:rFonts w:ascii="Times New Roman" w:eastAsia="Calibri" w:hAnsi="Times New Roman" w:cs="Times New Roman"/>
                <w:lang w:val="en-US" w:eastAsia="en-US"/>
              </w:rPr>
              <w:t>videouroki</w:t>
            </w:r>
            <w:r w:rsidRPr="004D1149">
              <w:rPr>
                <w:rFonts w:ascii="Times New Roman" w:eastAsia="Calibri" w:hAnsi="Times New Roman" w:cs="Times New Roman"/>
                <w:lang w:eastAsia="en-US"/>
              </w:rPr>
              <w:t>.</w:t>
            </w:r>
            <w:r w:rsidRPr="004D1149">
              <w:rPr>
                <w:rFonts w:ascii="Times New Roman" w:eastAsia="Calibri" w:hAnsi="Times New Roman" w:cs="Times New Roman"/>
                <w:lang w:val="en-US" w:eastAsia="en-US"/>
              </w:rPr>
              <w:t>net</w:t>
            </w:r>
            <w:r w:rsidRPr="004D1149">
              <w:rPr>
                <w:rFonts w:ascii="Times New Roman" w:eastAsia="Calibri" w:hAnsi="Times New Roman" w:cs="Times New Roman"/>
                <w:lang w:eastAsia="en-US"/>
              </w:rPr>
              <w:t>, май 2021</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 xml:space="preserve">Сценарий мероприятия «Афганистан - наша печаль и боль» на сайте </w:t>
            </w:r>
            <w:proofErr w:type="gramStart"/>
            <w:r w:rsidRPr="004D1149">
              <w:rPr>
                <w:rFonts w:ascii="Times New Roman" w:eastAsia="Calibri" w:hAnsi="Times New Roman" w:cs="Times New Roman"/>
                <w:lang w:val="en-US" w:eastAsia="en-US"/>
              </w:rPr>
              <w:t>videouroki</w:t>
            </w:r>
            <w:r w:rsidRPr="004D1149">
              <w:rPr>
                <w:rFonts w:ascii="Times New Roman" w:eastAsia="Calibri" w:hAnsi="Times New Roman" w:cs="Times New Roman"/>
                <w:lang w:eastAsia="en-US"/>
              </w:rPr>
              <w:t>.</w:t>
            </w:r>
            <w:r w:rsidRPr="004D1149">
              <w:rPr>
                <w:rFonts w:ascii="Times New Roman" w:eastAsia="Calibri" w:hAnsi="Times New Roman" w:cs="Times New Roman"/>
                <w:lang w:val="en-US" w:eastAsia="en-US"/>
              </w:rPr>
              <w:t>net</w:t>
            </w:r>
            <w:r w:rsidRPr="004D1149">
              <w:rPr>
                <w:rFonts w:ascii="Times New Roman" w:eastAsia="Calibri" w:hAnsi="Times New Roman" w:cs="Times New Roman"/>
                <w:lang w:eastAsia="en-US"/>
              </w:rPr>
              <w:t>,  май</w:t>
            </w:r>
            <w:proofErr w:type="gramEnd"/>
            <w:r w:rsidRPr="004D1149">
              <w:rPr>
                <w:rFonts w:ascii="Times New Roman" w:eastAsia="Calibri" w:hAnsi="Times New Roman" w:cs="Times New Roman"/>
                <w:lang w:eastAsia="en-US"/>
              </w:rPr>
              <w:t xml:space="preserve"> 2021</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Разработка урока «Элементы статистики» в сборнике «Современный урок» ООО «Знанио» г.Смоленск</w:t>
            </w:r>
            <w:proofErr w:type="gramStart"/>
            <w:r w:rsidRPr="004D1149">
              <w:rPr>
                <w:rFonts w:ascii="Times New Roman" w:eastAsia="Calibri" w:hAnsi="Times New Roman" w:cs="Times New Roman"/>
                <w:lang w:eastAsia="en-US"/>
              </w:rPr>
              <w:t>,  май</w:t>
            </w:r>
            <w:proofErr w:type="gramEnd"/>
            <w:r w:rsidRPr="004D1149">
              <w:rPr>
                <w:rFonts w:ascii="Times New Roman" w:eastAsia="Calibri" w:hAnsi="Times New Roman" w:cs="Times New Roman"/>
                <w:lang w:eastAsia="en-US"/>
              </w:rPr>
              <w:t xml:space="preserve"> 2021</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 xml:space="preserve">Публикация урока на сайте </w:t>
            </w:r>
            <w:proofErr w:type="gramStart"/>
            <w:r w:rsidRPr="004D1149">
              <w:rPr>
                <w:rFonts w:ascii="Times New Roman" w:eastAsia="Calibri" w:hAnsi="Times New Roman" w:cs="Times New Roman"/>
                <w:lang w:val="en-US" w:eastAsia="en-US"/>
              </w:rPr>
              <w:t>infourok</w:t>
            </w:r>
            <w:r w:rsidRPr="004D1149">
              <w:rPr>
                <w:rFonts w:ascii="Times New Roman" w:eastAsia="Calibri" w:hAnsi="Times New Roman" w:cs="Times New Roman"/>
                <w:lang w:eastAsia="en-US"/>
              </w:rPr>
              <w:t>.</w:t>
            </w:r>
            <w:r w:rsidRPr="004D1149">
              <w:rPr>
                <w:rFonts w:ascii="Times New Roman" w:eastAsia="Calibri" w:hAnsi="Times New Roman" w:cs="Times New Roman"/>
                <w:lang w:val="en-US" w:eastAsia="en-US"/>
              </w:rPr>
              <w:t>ru</w:t>
            </w:r>
            <w:r w:rsidRPr="004D1149">
              <w:rPr>
                <w:rFonts w:ascii="Times New Roman" w:eastAsia="Calibri" w:hAnsi="Times New Roman" w:cs="Times New Roman"/>
                <w:lang w:eastAsia="en-US"/>
              </w:rPr>
              <w:t xml:space="preserve"> ,</w:t>
            </w:r>
            <w:proofErr w:type="gramEnd"/>
            <w:r w:rsidRPr="004D1149">
              <w:rPr>
                <w:rFonts w:ascii="Times New Roman" w:eastAsia="Calibri" w:hAnsi="Times New Roman" w:cs="Times New Roman"/>
                <w:lang w:eastAsia="en-US"/>
              </w:rPr>
              <w:t xml:space="preserve"> июнь 2021</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eastAsia="Calibri" w:hAnsi="Times New Roman" w:cs="Times New Roman"/>
                <w:color w:val="000000"/>
                <w:lang w:eastAsia="en-US"/>
              </w:rPr>
            </w:pPr>
            <w:r w:rsidRPr="004D1149">
              <w:rPr>
                <w:rFonts w:ascii="Times New Roman" w:eastAsia="Calibri" w:hAnsi="Times New Roman" w:cs="Times New Roman"/>
                <w:color w:val="000000"/>
                <w:lang w:eastAsia="en-US"/>
              </w:rPr>
              <w:t>10 республиканская дистанционная викторина «Фотоканикулы. Полет Гагарина-60 Сурский рубеж -80» участие</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2.06.21 республиканский методический фестиваль метапредметных технологий в рамках республиканского проекта «Школа молодого педагога»</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1.06.2021 Онлайн-марафон «Растим детей-растём с детьми» в рамках федерального проекта «Современная школа» национального проекта «Образование» </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27.04.2021 Онлайн-концеренция «Информационно-технологическое образование: от новых компетенций педагога к формированию конкурентоспособных преимуществ выпускника» 6ч, АО Издательство «Просвещение»</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18.03.2021 Подготовка оператора </w:t>
            </w:r>
            <w:proofErr w:type="gramStart"/>
            <w:r w:rsidRPr="004D1149">
              <w:rPr>
                <w:rFonts w:ascii="Times New Roman" w:hAnsi="Times New Roman" w:cs="Times New Roman"/>
              </w:rPr>
              <w:t>ППЭ,сертификат</w:t>
            </w:r>
            <w:proofErr w:type="gramEnd"/>
            <w:r w:rsidRPr="004D1149">
              <w:rPr>
                <w:rFonts w:ascii="Times New Roman" w:hAnsi="Times New Roman" w:cs="Times New Roman"/>
              </w:rPr>
              <w:t xml:space="preserve"> Фед.центр тестирования, </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17.02.2021 Семинар «Современные УМК по математике»,2ч АИ «Просвещение» г.Чебоксары </w:t>
            </w:r>
          </w:p>
        </w:tc>
      </w:tr>
    </w:tbl>
    <w:p w:rsidR="004D1149" w:rsidRPr="004D1149" w:rsidRDefault="004D1149" w:rsidP="004D1149">
      <w:pPr>
        <w:rPr>
          <w:rFonts w:ascii="Times New Roman" w:hAnsi="Times New Roman" w:cs="Times New Roman"/>
          <w:sz w:val="24"/>
          <w:szCs w:val="24"/>
        </w:rPr>
      </w:pPr>
    </w:p>
    <w:tbl>
      <w:tblPr>
        <w:tblStyle w:val="140"/>
        <w:tblpPr w:leftFromText="180" w:rightFromText="180" w:vertAnchor="text" w:horzAnchor="margin" w:tblpY="122"/>
        <w:tblW w:w="9606" w:type="dxa"/>
        <w:tblLook w:val="04A0" w:firstRow="1" w:lastRow="0" w:firstColumn="1" w:lastColumn="0" w:noHBand="0" w:noVBand="1"/>
      </w:tblPr>
      <w:tblGrid>
        <w:gridCol w:w="2376"/>
        <w:gridCol w:w="2410"/>
        <w:gridCol w:w="2268"/>
        <w:gridCol w:w="2552"/>
      </w:tblGrid>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ФИО учителя</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Участие </w:t>
            </w:r>
            <w:proofErr w:type="gramStart"/>
            <w:r w:rsidRPr="004D1149">
              <w:rPr>
                <w:rFonts w:ascii="Times New Roman" w:hAnsi="Times New Roman" w:cs="Times New Roman"/>
              </w:rPr>
              <w:t>в  учебной</w:t>
            </w:r>
            <w:proofErr w:type="gramEnd"/>
            <w:r w:rsidRPr="004D1149">
              <w:rPr>
                <w:rFonts w:ascii="Times New Roman" w:hAnsi="Times New Roman" w:cs="Times New Roman"/>
              </w:rPr>
              <w:t xml:space="preserve">   работе</w:t>
            </w:r>
          </w:p>
        </w:tc>
      </w:tr>
      <w:tr w:rsidR="004D1149" w:rsidRPr="004D1149" w:rsidTr="001103E5">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Название ,</w:t>
            </w:r>
            <w:proofErr w:type="gramEnd"/>
            <w:r w:rsidRPr="004D1149">
              <w:rPr>
                <w:rFonts w:ascii="Times New Roman" w:hAnsi="Times New Roman" w:cs="Times New Roman"/>
              </w:rPr>
              <w:t xml:space="preserve"> форма  мероприятия</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уровень :</w:t>
            </w:r>
            <w:proofErr w:type="gramEnd"/>
          </w:p>
          <w:p w:rsidR="004D1149" w:rsidRPr="004D1149" w:rsidRDefault="004D1149" w:rsidP="004D1149">
            <w:pPr>
              <w:rPr>
                <w:rFonts w:ascii="Times New Roman" w:hAnsi="Times New Roman" w:cs="Times New Roman"/>
              </w:rPr>
            </w:pPr>
            <w:r w:rsidRPr="004D1149">
              <w:rPr>
                <w:rFonts w:ascii="Times New Roman" w:hAnsi="Times New Roman" w:cs="Times New Roman"/>
              </w:rPr>
              <w:t>школьный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муниципальный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региональный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w:t>
            </w:r>
          </w:p>
        </w:tc>
        <w:tc>
          <w:tcPr>
            <w:tcW w:w="2552" w:type="dxa"/>
            <w:tcBorders>
              <w:top w:val="single" w:sz="4" w:space="0" w:color="000000" w:themeColor="text1"/>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Результат</w:t>
            </w:r>
          </w:p>
          <w:p w:rsidR="004D1149" w:rsidRPr="004D1149" w:rsidRDefault="004D1149" w:rsidP="004D1149">
            <w:pPr>
              <w:rPr>
                <w:rFonts w:ascii="Times New Roman" w:hAnsi="Times New Roman" w:cs="Times New Roman"/>
              </w:rPr>
            </w:pPr>
            <w:r w:rsidRPr="004D1149">
              <w:rPr>
                <w:rFonts w:ascii="Times New Roman" w:hAnsi="Times New Roman" w:cs="Times New Roman"/>
              </w:rPr>
              <w:t>(если есть)</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Заочная дистанционная олимпиада по математике «Построй своё будущее» НИЯУ «МИФИ» АНО ЗШ МИФИ – Никитин Михаил (6</w:t>
            </w:r>
            <w:proofErr w:type="gramStart"/>
            <w:r w:rsidRPr="004D1149">
              <w:rPr>
                <w:rFonts w:ascii="Times New Roman" w:eastAsia="Calibri" w:hAnsi="Times New Roman" w:cs="Times New Roman"/>
                <w:lang w:eastAsia="en-US"/>
              </w:rPr>
              <w:t>а)-</w:t>
            </w:r>
            <w:proofErr w:type="gramEnd"/>
            <w:r w:rsidRPr="004D1149">
              <w:rPr>
                <w:rFonts w:ascii="Times New Roman" w:eastAsia="Calibri" w:hAnsi="Times New Roman" w:cs="Times New Roman"/>
                <w:b/>
                <w:lang w:eastAsia="en-US"/>
              </w:rPr>
              <w:t xml:space="preserve"> Победитель</w:t>
            </w:r>
            <w:r w:rsidRPr="004D1149">
              <w:rPr>
                <w:rFonts w:ascii="Times New Roman" w:eastAsia="Calibri" w:hAnsi="Times New Roman" w:cs="Times New Roman"/>
                <w:lang w:eastAsia="en-US"/>
              </w:rPr>
              <w:t xml:space="preserve"> (диплом 1 степени)</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lastRenderedPageBreak/>
              <w:t>Кузьмин Максим (7</w:t>
            </w:r>
            <w:proofErr w:type="gramStart"/>
            <w:r w:rsidRPr="004D1149">
              <w:rPr>
                <w:rFonts w:ascii="Times New Roman" w:eastAsia="Calibri" w:hAnsi="Times New Roman" w:cs="Times New Roman"/>
                <w:lang w:eastAsia="en-US"/>
              </w:rPr>
              <w:t>б)-</w:t>
            </w:r>
            <w:proofErr w:type="gramEnd"/>
            <w:r w:rsidRPr="004D1149">
              <w:rPr>
                <w:rFonts w:ascii="Times New Roman" w:eastAsia="Calibri" w:hAnsi="Times New Roman" w:cs="Times New Roman"/>
                <w:b/>
                <w:lang w:eastAsia="en-US"/>
              </w:rPr>
              <w:t>Призер</w:t>
            </w:r>
            <w:r w:rsidRPr="004D1149">
              <w:rPr>
                <w:rFonts w:ascii="Times New Roman" w:eastAsia="Calibri" w:hAnsi="Times New Roman" w:cs="Times New Roman"/>
                <w:lang w:eastAsia="en-US"/>
              </w:rPr>
              <w:t xml:space="preserve"> (диплом 2 степени)</w:t>
            </w:r>
          </w:p>
          <w:p w:rsidR="004D1149" w:rsidRPr="004D1149" w:rsidRDefault="004D1149" w:rsidP="004D1149">
            <w:pPr>
              <w:tabs>
                <w:tab w:val="left" w:pos="914"/>
              </w:tabs>
              <w:rPr>
                <w:rFonts w:ascii="Times New Roman" w:hAnsi="Times New Roman" w:cs="Times New Roman"/>
              </w:rPr>
            </w:pPr>
            <w:r w:rsidRPr="004D1149">
              <w:rPr>
                <w:rFonts w:ascii="Times New Roman" w:hAnsi="Times New Roman" w:cs="Times New Roman"/>
              </w:rPr>
              <w:t>Белова Лера(6</w:t>
            </w:r>
            <w:proofErr w:type="gramStart"/>
            <w:r w:rsidRPr="004D1149">
              <w:rPr>
                <w:rFonts w:ascii="Times New Roman" w:hAnsi="Times New Roman" w:cs="Times New Roman"/>
              </w:rPr>
              <w:t>а)-</w:t>
            </w:r>
            <w:proofErr w:type="gramEnd"/>
            <w:r w:rsidRPr="004D1149">
              <w:rPr>
                <w:rFonts w:ascii="Times New Roman" w:hAnsi="Times New Roman" w:cs="Times New Roman"/>
              </w:rPr>
              <w:t>участник</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lastRenderedPageBreak/>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Международный математический конкурс «</w:t>
            </w:r>
            <w:proofErr w:type="gramStart"/>
            <w:r w:rsidRPr="004D1149">
              <w:rPr>
                <w:rFonts w:ascii="Times New Roman" w:eastAsia="Calibri" w:hAnsi="Times New Roman" w:cs="Times New Roman"/>
                <w:lang w:eastAsia="en-US"/>
              </w:rPr>
              <w:t>Кенгуру»</w:t>
            </w:r>
            <w:r w:rsidRPr="004D1149">
              <w:rPr>
                <w:rFonts w:ascii="Times New Roman" w:eastAsia="Calibri" w:hAnsi="Times New Roman" w:cs="Times New Roman"/>
                <w:lang w:eastAsia="en-US"/>
              </w:rPr>
              <w:br/>
              <w:t>Кузьмин</w:t>
            </w:r>
            <w:proofErr w:type="gramEnd"/>
            <w:r w:rsidRPr="004D1149">
              <w:rPr>
                <w:rFonts w:ascii="Times New Roman" w:eastAsia="Calibri" w:hAnsi="Times New Roman" w:cs="Times New Roman"/>
                <w:lang w:eastAsia="en-US"/>
              </w:rPr>
              <w:t xml:space="preserve"> М (7б)-1 место</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Кувшинова Я (6</w:t>
            </w:r>
            <w:proofErr w:type="gramStart"/>
            <w:r w:rsidRPr="004D1149">
              <w:rPr>
                <w:rFonts w:ascii="Times New Roman" w:eastAsia="Calibri" w:hAnsi="Times New Roman" w:cs="Times New Roman"/>
                <w:lang w:eastAsia="en-US"/>
              </w:rPr>
              <w:t>а)-</w:t>
            </w:r>
            <w:proofErr w:type="gramEnd"/>
            <w:r w:rsidRPr="004D1149">
              <w:rPr>
                <w:rFonts w:ascii="Times New Roman" w:eastAsia="Calibri" w:hAnsi="Times New Roman" w:cs="Times New Roman"/>
                <w:lang w:eastAsia="en-US"/>
              </w:rPr>
              <w:t>2 место</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Александрова Н(7</w:t>
            </w:r>
            <w:proofErr w:type="gramStart"/>
            <w:r w:rsidRPr="004D1149">
              <w:rPr>
                <w:rFonts w:ascii="Times New Roman" w:eastAsia="Calibri" w:hAnsi="Times New Roman" w:cs="Times New Roman"/>
                <w:lang w:eastAsia="en-US"/>
              </w:rPr>
              <w:t>в)-</w:t>
            </w:r>
            <w:proofErr w:type="gramEnd"/>
            <w:r w:rsidRPr="004D1149">
              <w:rPr>
                <w:rFonts w:ascii="Times New Roman" w:eastAsia="Calibri" w:hAnsi="Times New Roman" w:cs="Times New Roman"/>
                <w:lang w:eastAsia="en-US"/>
              </w:rPr>
              <w:t xml:space="preserve">3м </w:t>
            </w:r>
          </w:p>
          <w:p w:rsidR="004D1149" w:rsidRPr="004D1149" w:rsidRDefault="004D1149" w:rsidP="004D1149">
            <w:pPr>
              <w:rPr>
                <w:rFonts w:ascii="Times New Roman" w:hAnsi="Times New Roman" w:cs="Times New Roman"/>
              </w:rPr>
            </w:pP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Всероссийская олимпиада школьников «На страже экономики» 2021 года в ЧР Ерамасова Е-2 место</w:t>
            </w:r>
          </w:p>
          <w:p w:rsidR="004D1149" w:rsidRPr="004D1149" w:rsidRDefault="004D1149" w:rsidP="004D1149">
            <w:pPr>
              <w:rPr>
                <w:rFonts w:ascii="Times New Roman" w:eastAsia="Calibri" w:hAnsi="Times New Roman" w:cs="Times New Roman"/>
                <w:lang w:eastAsia="en-US"/>
              </w:rPr>
            </w:pPr>
          </w:p>
        </w:tc>
      </w:tr>
    </w:tbl>
    <w:p w:rsidR="004D1149" w:rsidRPr="004D1149" w:rsidRDefault="004D1149" w:rsidP="004D1149">
      <w:pPr>
        <w:jc w:val="center"/>
        <w:rPr>
          <w:rFonts w:ascii="Times New Roman" w:hAnsi="Times New Roman" w:cs="Times New Roman"/>
          <w:b/>
          <w:sz w:val="24"/>
          <w:szCs w:val="24"/>
        </w:rPr>
      </w:pPr>
    </w:p>
    <w:tbl>
      <w:tblPr>
        <w:tblStyle w:val="140"/>
        <w:tblpPr w:leftFromText="180" w:rightFromText="180" w:vertAnchor="text" w:horzAnchor="margin" w:tblpY="103"/>
        <w:tblW w:w="9606" w:type="dxa"/>
        <w:tblLook w:val="04A0" w:firstRow="1" w:lastRow="0" w:firstColumn="1" w:lastColumn="0" w:noHBand="0" w:noVBand="1"/>
      </w:tblPr>
      <w:tblGrid>
        <w:gridCol w:w="2376"/>
        <w:gridCol w:w="2204"/>
        <w:gridCol w:w="2041"/>
        <w:gridCol w:w="2985"/>
      </w:tblGrid>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ФИО учителя</w:t>
            </w:r>
          </w:p>
        </w:tc>
        <w:tc>
          <w:tcPr>
            <w:tcW w:w="7230"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Участие </w:t>
            </w:r>
            <w:proofErr w:type="gramStart"/>
            <w:r w:rsidRPr="004D1149">
              <w:rPr>
                <w:rFonts w:ascii="Times New Roman" w:hAnsi="Times New Roman" w:cs="Times New Roman"/>
              </w:rPr>
              <w:t>в  воспитательной</w:t>
            </w:r>
            <w:proofErr w:type="gramEnd"/>
            <w:r w:rsidRPr="004D1149">
              <w:rPr>
                <w:rFonts w:ascii="Times New Roman" w:hAnsi="Times New Roman" w:cs="Times New Roman"/>
              </w:rPr>
              <w:t xml:space="preserve"> работе </w:t>
            </w:r>
          </w:p>
        </w:tc>
      </w:tr>
      <w:tr w:rsidR="004D1149" w:rsidRPr="004D1149" w:rsidTr="001103E5">
        <w:trPr>
          <w:trHeight w:val="372"/>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p>
        </w:tc>
        <w:tc>
          <w:tcPr>
            <w:tcW w:w="2204" w:type="dxa"/>
            <w:tcBorders>
              <w:top w:val="single" w:sz="4" w:space="0" w:color="auto"/>
              <w:left w:val="single" w:sz="4" w:space="0" w:color="000000" w:themeColor="text1"/>
              <w:bottom w:val="single" w:sz="4" w:space="0" w:color="000000" w:themeColor="text1"/>
              <w:right w:val="single" w:sz="4" w:space="0" w:color="auto"/>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Название, </w:t>
            </w:r>
            <w:proofErr w:type="gramStart"/>
            <w:r w:rsidRPr="004D1149">
              <w:rPr>
                <w:rFonts w:ascii="Times New Roman" w:hAnsi="Times New Roman" w:cs="Times New Roman"/>
              </w:rPr>
              <w:t>форма  мероприятия</w:t>
            </w:r>
            <w:proofErr w:type="gramEnd"/>
          </w:p>
        </w:tc>
        <w:tc>
          <w:tcPr>
            <w:tcW w:w="2041" w:type="dxa"/>
            <w:tcBorders>
              <w:top w:val="single" w:sz="4" w:space="0" w:color="auto"/>
              <w:left w:val="single" w:sz="4" w:space="0" w:color="auto"/>
              <w:bottom w:val="single" w:sz="4" w:space="0" w:color="000000" w:themeColor="text1"/>
              <w:right w:val="single" w:sz="4" w:space="0" w:color="auto"/>
            </w:tcBorders>
          </w:tcPr>
          <w:p w:rsidR="004D1149" w:rsidRPr="004D1149" w:rsidRDefault="004D1149" w:rsidP="004D1149">
            <w:pPr>
              <w:rPr>
                <w:rFonts w:ascii="Times New Roman" w:hAnsi="Times New Roman" w:cs="Times New Roman"/>
              </w:rPr>
            </w:pPr>
            <w:proofErr w:type="gramStart"/>
            <w:r w:rsidRPr="004D1149">
              <w:rPr>
                <w:rFonts w:ascii="Times New Roman" w:hAnsi="Times New Roman" w:cs="Times New Roman"/>
              </w:rPr>
              <w:t>уровень :</w:t>
            </w:r>
            <w:proofErr w:type="gramEnd"/>
          </w:p>
          <w:p w:rsidR="004D1149" w:rsidRPr="004D1149" w:rsidRDefault="004D1149" w:rsidP="004D1149">
            <w:pPr>
              <w:rPr>
                <w:rFonts w:ascii="Times New Roman" w:hAnsi="Times New Roman" w:cs="Times New Roman"/>
              </w:rPr>
            </w:pPr>
            <w:r w:rsidRPr="004D1149">
              <w:rPr>
                <w:rFonts w:ascii="Times New Roman" w:hAnsi="Times New Roman" w:cs="Times New Roman"/>
              </w:rPr>
              <w:t>школьный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муниципальный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региональный</w:t>
            </w:r>
          </w:p>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w:t>
            </w:r>
          </w:p>
        </w:tc>
        <w:tc>
          <w:tcPr>
            <w:tcW w:w="2985" w:type="dxa"/>
            <w:tcBorders>
              <w:top w:val="single" w:sz="4" w:space="0" w:color="auto"/>
              <w:left w:val="single" w:sz="4" w:space="0" w:color="auto"/>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Результат</w:t>
            </w:r>
          </w:p>
          <w:p w:rsidR="004D1149" w:rsidRPr="004D1149" w:rsidRDefault="004D1149" w:rsidP="004D1149">
            <w:pPr>
              <w:rPr>
                <w:rFonts w:ascii="Times New Roman" w:hAnsi="Times New Roman" w:cs="Times New Roman"/>
              </w:rPr>
            </w:pPr>
            <w:r w:rsidRPr="004D1149">
              <w:rPr>
                <w:rFonts w:ascii="Times New Roman" w:hAnsi="Times New Roman" w:cs="Times New Roman"/>
              </w:rPr>
              <w:t>(если есть)</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23.01.20 всероссийская акция «Блокадный хлеб»</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18.02.2021 Посещение ОВО Росгвардии в г.Канаш</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14.01.2021 Просмотр фильма «Огонь» в кинотеатре «Проспект»</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30.04.21 посещение выставки «Чернобыль» централизованной библиотеки г.Канаш</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Проект по финансовой грамотности Онлайн-игра по ДОЛ «Игра»</w:t>
            </w:r>
          </w:p>
          <w:p w:rsidR="004D1149" w:rsidRPr="004D1149" w:rsidRDefault="004D1149" w:rsidP="004D1149">
            <w:pPr>
              <w:rPr>
                <w:rFonts w:ascii="Times New Roman" w:hAnsi="Times New Roman" w:cs="Times New Roman"/>
              </w:rPr>
            </w:pP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Акция «Спасибо деду за Победу»</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Кузьмин К, Лабзина А</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Акция «Синий платочек» Соловьева К</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 xml:space="preserve">ДИКТАНТ Победы </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Субботник</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Всероссийская историческая интеллектуальная игра «1418», посвященная событиям Великой отечественной войны 1941-1945 годов</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Конкурс «Коса-девичья краса» Владимирова М</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 xml:space="preserve">12.02.21 Урок </w:t>
            </w:r>
            <w:proofErr w:type="gramStart"/>
            <w:r w:rsidRPr="004D1149">
              <w:rPr>
                <w:rFonts w:ascii="Times New Roman" w:eastAsia="Calibri" w:hAnsi="Times New Roman" w:cs="Times New Roman"/>
                <w:lang w:eastAsia="en-US"/>
              </w:rPr>
              <w:t>мужества  «</w:t>
            </w:r>
            <w:proofErr w:type="gramEnd"/>
            <w:r w:rsidRPr="004D1149">
              <w:rPr>
                <w:rFonts w:ascii="Times New Roman" w:eastAsia="Calibri" w:hAnsi="Times New Roman" w:cs="Times New Roman"/>
                <w:lang w:eastAsia="en-US"/>
              </w:rPr>
              <w:t>Афганистан - наша память и боль»</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1.03.2021 Конкурс-соревнование «Знатоки психологии» в рамках недели психологии – 2 место</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Городской фестиваль солдатской песни</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 xml:space="preserve">«Дорогами Афгана» ДК </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10 республиканская дистанционная викторина «Фотоканикулы: Полет Гагарина-60 Сурский рубеж -80» 10.02.2021 №38</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12.02.2021 Конкурс сочинений «Зима 1941: невидимый подвиг в тылу» (О строительстве Сурского и Казанского оборонительных рубежей) республиканского фестиваля-конкурса методических идей по духовно-нравственному развитию обучающихся, ЧРИО </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12.02.2021 Конкурс рисунков «Незабытый подвиг в тылу» (О строительстве Сурского и Казанского оборонительных рубежей) республиканского фестиваля-конкурса методических идей по духовно-нравственному развитию обучающихся, ЧРИО </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3 всероссийский конкурс детского рисунка «Моя Россия» проект Вячеслава Заренкова СОЗИДАЮЩИЙ МИР – Лабзина А.</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 xml:space="preserve">Всероссийский урок </w:t>
            </w:r>
            <w:proofErr w:type="gramStart"/>
            <w:r w:rsidRPr="004D1149">
              <w:rPr>
                <w:rFonts w:ascii="Times New Roman" w:hAnsi="Times New Roman" w:cs="Times New Roman"/>
              </w:rPr>
              <w:t>Победы(</w:t>
            </w:r>
            <w:proofErr w:type="gramEnd"/>
            <w:r w:rsidRPr="004D1149">
              <w:rPr>
                <w:rFonts w:ascii="Times New Roman" w:hAnsi="Times New Roman" w:cs="Times New Roman"/>
              </w:rPr>
              <w:t>5-7 мая),пр.105 от 13 апреля 2021 ФГБОУДО «ФЦДОи ООиОД»</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Всероссийский экологический урок «Три подарка для Волги» 30.05.21</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Республиканская викторина «Маленькие герои большой войны» в рамках республиканского проекта «Эстафета памяти поколений»</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Ерамасова Е-1 место</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Михайлова К- 1 место</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Соловьева К-3 место</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lastRenderedPageBreak/>
              <w:t>Гаврилова А-3 место</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Лабзина А-участник</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Гадельянова А-участник</w:t>
            </w:r>
          </w:p>
          <w:p w:rsidR="004D1149" w:rsidRPr="004D1149" w:rsidRDefault="004D1149" w:rsidP="004D1149">
            <w:pPr>
              <w:rPr>
                <w:rFonts w:ascii="Times New Roman" w:hAnsi="Times New Roman" w:cs="Times New Roman"/>
              </w:rPr>
            </w:pP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lastRenderedPageBreak/>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5.03.2021 Общероссийская акция «#МыВместе» в г. Канаш флешмоб «Паутина»</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Сбор макулатуры</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Всероссийская олимпиада по гражданско-патриотическому воспитанию "Я люблю Россию"</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Ерамасова Е- 2 место            Дмитриченко Р-2 место</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 xml:space="preserve">19.03.21 Республиканский флешмоб «Пой с нами. Пой о </w:t>
            </w:r>
            <w:proofErr w:type="gramStart"/>
            <w:r w:rsidRPr="004D1149">
              <w:rPr>
                <w:rFonts w:ascii="Times New Roman" w:eastAsia="Calibri" w:hAnsi="Times New Roman" w:cs="Times New Roman"/>
                <w:lang w:eastAsia="en-US"/>
              </w:rPr>
              <w:t>Победе»-</w:t>
            </w:r>
            <w:proofErr w:type="gramEnd"/>
            <w:r w:rsidRPr="004D1149">
              <w:rPr>
                <w:rFonts w:ascii="Times New Roman" w:eastAsia="Calibri" w:hAnsi="Times New Roman" w:cs="Times New Roman"/>
                <w:lang w:eastAsia="en-US"/>
              </w:rPr>
              <w:t>участие</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2 Всероссийская электронная олимпиада по безопасности жизнедеятельности</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Всероссийский проект «Сделаем Вместе»</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Гаврилова А,</w:t>
            </w:r>
          </w:p>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Лабзина А</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 xml:space="preserve">«Большая </w:t>
            </w:r>
            <w:proofErr w:type="gramStart"/>
            <w:r w:rsidRPr="004D1149">
              <w:rPr>
                <w:rFonts w:ascii="Times New Roman" w:eastAsia="Calibri" w:hAnsi="Times New Roman" w:cs="Times New Roman"/>
                <w:lang w:eastAsia="en-US"/>
              </w:rPr>
              <w:t>перемена»</w:t>
            </w:r>
            <w:r w:rsidRPr="004D1149">
              <w:rPr>
                <w:rFonts w:ascii="Times New Roman" w:eastAsia="Calibri" w:hAnsi="Times New Roman" w:cs="Times New Roman"/>
                <w:lang w:eastAsia="en-US"/>
              </w:rPr>
              <w:br/>
              <w:t>Гадельянова</w:t>
            </w:r>
            <w:proofErr w:type="gramEnd"/>
            <w:r w:rsidRPr="004D1149">
              <w:rPr>
                <w:rFonts w:ascii="Times New Roman" w:eastAsia="Calibri" w:hAnsi="Times New Roman" w:cs="Times New Roman"/>
                <w:lang w:eastAsia="en-US"/>
              </w:rPr>
              <w:t xml:space="preserve"> А</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Всероссийский экологический видеоурок «Три подарка для Волги»</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eastAsia="Calibri" w:hAnsi="Times New Roman" w:cs="Times New Roman"/>
                <w:lang w:eastAsia="en-US"/>
              </w:rPr>
            </w:pPr>
            <w:r w:rsidRPr="004D1149">
              <w:rPr>
                <w:rFonts w:ascii="Times New Roman" w:eastAsia="Calibri" w:hAnsi="Times New Roman" w:cs="Times New Roman"/>
                <w:lang w:eastAsia="en-US"/>
              </w:rPr>
              <w:t xml:space="preserve">Проект по финансовой грамотности ЦБ РФ Онлайн-урок «С деньгами на ТЫ или </w:t>
            </w:r>
            <w:proofErr w:type="gramStart"/>
            <w:r w:rsidRPr="004D1149">
              <w:rPr>
                <w:rFonts w:ascii="Times New Roman" w:eastAsia="Calibri" w:hAnsi="Times New Roman" w:cs="Times New Roman"/>
                <w:lang w:eastAsia="en-US"/>
              </w:rPr>
              <w:t>Зачем</w:t>
            </w:r>
            <w:proofErr w:type="gramEnd"/>
            <w:r w:rsidRPr="004D1149">
              <w:rPr>
                <w:rFonts w:ascii="Times New Roman" w:eastAsia="Calibri" w:hAnsi="Times New Roman" w:cs="Times New Roman"/>
                <w:lang w:eastAsia="en-US"/>
              </w:rPr>
              <w:t xml:space="preserve"> быть финансово грамотным?» </w:t>
            </w:r>
          </w:p>
        </w:tc>
      </w:tr>
      <w:tr w:rsidR="004D1149" w:rsidRPr="004D1149" w:rsidTr="001103E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149" w:rsidRPr="004D1149" w:rsidRDefault="004D1149" w:rsidP="004D1149">
            <w:pPr>
              <w:rPr>
                <w:rFonts w:ascii="Times New Roman" w:hAnsi="Times New Roman" w:cs="Times New Roman"/>
              </w:rPr>
            </w:pPr>
            <w:r w:rsidRPr="004D1149">
              <w:rPr>
                <w:rFonts w:ascii="Times New Roman" w:hAnsi="Times New Roman" w:cs="Times New Roman"/>
              </w:rPr>
              <w:t>Александрова С.Н.</w:t>
            </w:r>
          </w:p>
        </w:tc>
        <w:tc>
          <w:tcPr>
            <w:tcW w:w="7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149" w:rsidRPr="004D1149" w:rsidRDefault="004D1149" w:rsidP="004D1149">
            <w:pPr>
              <w:rPr>
                <w:rFonts w:ascii="Times New Roman" w:hAnsi="Times New Roman" w:cs="Times New Roman"/>
              </w:rPr>
            </w:pPr>
            <w:r w:rsidRPr="004D1149">
              <w:rPr>
                <w:rFonts w:ascii="Times New Roman" w:hAnsi="Times New Roman" w:cs="Times New Roman"/>
              </w:rPr>
              <w:t>Проект «Киноуроки» в рамках фед.проекта «Современная школа» нац.проекта «Образование»</w:t>
            </w:r>
          </w:p>
        </w:tc>
      </w:tr>
    </w:tbl>
    <w:p w:rsidR="004D1149" w:rsidRDefault="004D1149" w:rsidP="00E66CB3">
      <w:pPr>
        <w:rPr>
          <w:rFonts w:ascii="Times New Roman" w:hAnsi="Times New Roman" w:cs="Times New Roman"/>
          <w:color w:val="000000" w:themeColor="text1"/>
          <w:sz w:val="18"/>
          <w:szCs w:val="18"/>
        </w:rPr>
      </w:pPr>
    </w:p>
    <w:p w:rsidR="004D1149" w:rsidRPr="00775ADC" w:rsidRDefault="004D1149" w:rsidP="00E66CB3">
      <w:pPr>
        <w:rPr>
          <w:rFonts w:ascii="Times New Roman" w:hAnsi="Times New Roman" w:cs="Times New Roman"/>
          <w:color w:val="000000" w:themeColor="text1"/>
          <w:sz w:val="18"/>
          <w:szCs w:val="18"/>
        </w:rPr>
      </w:pPr>
    </w:p>
    <w:p w:rsidR="00484983" w:rsidRPr="00775ADC" w:rsidRDefault="00484983" w:rsidP="00484983">
      <w:pPr>
        <w:spacing w:after="0" w:line="240" w:lineRule="auto"/>
        <w:jc w:val="center"/>
        <w:rPr>
          <w:rFonts w:ascii="Times New Roman" w:eastAsiaTheme="minorHAnsi" w:hAnsi="Times New Roman" w:cs="Times New Roman"/>
          <w:b/>
          <w:color w:val="000000" w:themeColor="text1"/>
          <w:sz w:val="28"/>
          <w:szCs w:val="28"/>
          <w:lang w:eastAsia="en-US"/>
        </w:rPr>
      </w:pPr>
      <w:r w:rsidRPr="00775ADC">
        <w:rPr>
          <w:rFonts w:ascii="Times New Roman" w:eastAsiaTheme="minorHAnsi" w:hAnsi="Times New Roman" w:cs="Times New Roman"/>
          <w:b/>
          <w:color w:val="000000" w:themeColor="text1"/>
          <w:sz w:val="28"/>
          <w:szCs w:val="28"/>
          <w:lang w:eastAsia="en-US"/>
        </w:rPr>
        <w:t>Анализ работы</w:t>
      </w:r>
    </w:p>
    <w:p w:rsidR="00484983" w:rsidRPr="00775ADC" w:rsidRDefault="00FA1C93" w:rsidP="00484983">
      <w:pPr>
        <w:spacing w:after="0" w:line="240" w:lineRule="auto"/>
        <w:jc w:val="center"/>
        <w:rPr>
          <w:rFonts w:ascii="Times New Roman" w:eastAsiaTheme="minorHAnsi" w:hAnsi="Times New Roman" w:cs="Times New Roman"/>
          <w:b/>
          <w:color w:val="000000" w:themeColor="text1"/>
          <w:sz w:val="28"/>
          <w:szCs w:val="28"/>
          <w:lang w:eastAsia="en-US"/>
        </w:rPr>
      </w:pPr>
      <w:r w:rsidRPr="00775ADC">
        <w:rPr>
          <w:rFonts w:ascii="Times New Roman" w:eastAsiaTheme="minorHAnsi" w:hAnsi="Times New Roman" w:cs="Times New Roman"/>
          <w:b/>
          <w:color w:val="000000" w:themeColor="text1"/>
          <w:sz w:val="28"/>
          <w:szCs w:val="28"/>
          <w:lang w:eastAsia="en-US"/>
        </w:rPr>
        <w:t>А</w:t>
      </w:r>
      <w:r w:rsidR="00484983" w:rsidRPr="00775ADC">
        <w:rPr>
          <w:rFonts w:ascii="Times New Roman" w:eastAsiaTheme="minorHAnsi" w:hAnsi="Times New Roman" w:cs="Times New Roman"/>
          <w:b/>
          <w:color w:val="000000" w:themeColor="text1"/>
          <w:sz w:val="28"/>
          <w:szCs w:val="28"/>
          <w:lang w:eastAsia="en-US"/>
        </w:rPr>
        <w:t>ссоциации учителей химии, биологии, географии</w:t>
      </w:r>
    </w:p>
    <w:p w:rsidR="00484983" w:rsidRPr="00775ADC" w:rsidRDefault="00484983" w:rsidP="00484983">
      <w:pPr>
        <w:spacing w:after="0" w:line="240" w:lineRule="auto"/>
        <w:jc w:val="center"/>
        <w:rPr>
          <w:rFonts w:ascii="Times New Roman" w:eastAsiaTheme="minorHAnsi" w:hAnsi="Times New Roman" w:cs="Times New Roman"/>
          <w:b/>
          <w:color w:val="000000" w:themeColor="text1"/>
          <w:sz w:val="28"/>
          <w:szCs w:val="28"/>
          <w:lang w:eastAsia="en-US"/>
        </w:rPr>
      </w:pPr>
      <w:r w:rsidRPr="00775ADC">
        <w:rPr>
          <w:rFonts w:ascii="Times New Roman" w:eastAsiaTheme="minorHAnsi" w:hAnsi="Times New Roman" w:cs="Times New Roman"/>
          <w:b/>
          <w:color w:val="000000" w:themeColor="text1"/>
          <w:sz w:val="28"/>
          <w:szCs w:val="28"/>
          <w:lang w:eastAsia="en-US"/>
        </w:rPr>
        <w:t>за 1-е полугодие 2020-2021 учебного года</w:t>
      </w:r>
    </w:p>
    <w:p w:rsidR="00484983" w:rsidRPr="00775ADC" w:rsidRDefault="00484983" w:rsidP="00484983">
      <w:pPr>
        <w:spacing w:after="0" w:line="240" w:lineRule="auto"/>
        <w:jc w:val="center"/>
        <w:rPr>
          <w:rFonts w:ascii="Times New Roman" w:eastAsiaTheme="minorHAnsi" w:hAnsi="Times New Roman" w:cs="Times New Roman"/>
          <w:b/>
          <w:color w:val="000000" w:themeColor="text1"/>
          <w:sz w:val="24"/>
          <w:szCs w:val="24"/>
          <w:lang w:eastAsia="en-US"/>
        </w:rPr>
      </w:pPr>
    </w:p>
    <w:tbl>
      <w:tblPr>
        <w:tblStyle w:val="6"/>
        <w:tblW w:w="0" w:type="auto"/>
        <w:tblLook w:val="04A0" w:firstRow="1" w:lastRow="0" w:firstColumn="1" w:lastColumn="0" w:noHBand="0" w:noVBand="1"/>
      </w:tblPr>
      <w:tblGrid>
        <w:gridCol w:w="1933"/>
        <w:gridCol w:w="7638"/>
      </w:tblGrid>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8896"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методической работе (семинары, курсы, круглые столы, вебинары, профессиональные конкурсы)</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Дадюкова А.А.</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педагогической премии "Признание"</w:t>
            </w:r>
          </w:p>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Номинант в номинации "Лучший педагогический работник", 16 декабря 2020г.</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Дадюкова А.А.</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Организация и проведение международного игрового конкурса по естествознанию "Человек и природа", ноябрь 2020г.</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Дадюкова А.А.</w:t>
            </w:r>
          </w:p>
        </w:tc>
        <w:tc>
          <w:tcPr>
            <w:tcW w:w="8896" w:type="dxa"/>
          </w:tcPr>
          <w:p w:rsidR="00484983" w:rsidRPr="00775ADC" w:rsidRDefault="00484983" w:rsidP="00484983">
            <w:pPr>
              <w:rPr>
                <w:rFonts w:ascii="Times New Roman" w:hAnsi="Times New Roman" w:cs="Times New Roman"/>
                <w:color w:val="000000" w:themeColor="text1"/>
                <w:sz w:val="24"/>
                <w:szCs w:val="24"/>
                <w:lang w:val="en-US"/>
              </w:rPr>
            </w:pPr>
            <w:r w:rsidRPr="00775ADC">
              <w:rPr>
                <w:rFonts w:ascii="Times New Roman" w:hAnsi="Times New Roman" w:cs="Times New Roman"/>
                <w:color w:val="000000" w:themeColor="text1"/>
                <w:sz w:val="24"/>
                <w:szCs w:val="24"/>
              </w:rPr>
              <w:t>Организация и проведение  международного природоведческого игрового конкурса по естествознанию "Астра", декабрь 2020г.</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Дадюкова А.А.</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Прохождение курса  на сайте единый урок "Цифровая грамотность педагогического работника", декабрь 2020 г.</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Организация и проведение классного часа «Всероссийский урок безопасности школьников в сети Интернет» , 21 октября 2020 г.</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Организация муниципального и полуфинального туров  олимпиады «Наше наследие», ноябрь 2020 г. </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Каюкова Н.И. </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Участник онлайн - марафона «Техники публичного выступления», 24 ноября2020г.</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Участие в </w:t>
            </w:r>
            <w:r w:rsidRPr="00775ADC">
              <w:rPr>
                <w:rFonts w:ascii="Times New Roman" w:hAnsi="Times New Roman" w:cs="Times New Roman"/>
                <w:color w:val="000000" w:themeColor="text1"/>
                <w:sz w:val="24"/>
                <w:szCs w:val="24"/>
                <w:lang w:val="en-US"/>
              </w:rPr>
              <w:t>V</w:t>
            </w:r>
            <w:r w:rsidRPr="00775ADC">
              <w:rPr>
                <w:rFonts w:ascii="Times New Roman" w:hAnsi="Times New Roman" w:cs="Times New Roman"/>
                <w:color w:val="000000" w:themeColor="text1"/>
                <w:sz w:val="24"/>
                <w:szCs w:val="24"/>
              </w:rPr>
              <w:t xml:space="preserve"> Всероссийской онлайн - конференции  «</w:t>
            </w:r>
            <w:r w:rsidRPr="00775ADC">
              <w:rPr>
                <w:rFonts w:ascii="Times New Roman" w:hAnsi="Times New Roman" w:cs="Times New Roman"/>
                <w:color w:val="000000" w:themeColor="text1"/>
                <w:sz w:val="24"/>
                <w:szCs w:val="24"/>
                <w:lang w:val="en-US"/>
              </w:rPr>
              <w:t>Soft</w:t>
            </w:r>
            <w:r w:rsidRPr="00775ADC">
              <w:rPr>
                <w:rFonts w:ascii="Times New Roman" w:hAnsi="Times New Roman" w:cs="Times New Roman"/>
                <w:color w:val="000000" w:themeColor="text1"/>
                <w:sz w:val="24"/>
                <w:szCs w:val="24"/>
              </w:rPr>
              <w:t xml:space="preserve"> </w:t>
            </w:r>
            <w:r w:rsidRPr="00775ADC">
              <w:rPr>
                <w:rFonts w:ascii="Times New Roman" w:hAnsi="Times New Roman" w:cs="Times New Roman"/>
                <w:color w:val="000000" w:themeColor="text1"/>
                <w:sz w:val="24"/>
                <w:szCs w:val="24"/>
                <w:lang w:val="en-US"/>
              </w:rPr>
              <w:t>Sills</w:t>
            </w:r>
            <w:r w:rsidRPr="00775ADC">
              <w:rPr>
                <w:rFonts w:ascii="Times New Roman" w:hAnsi="Times New Roman" w:cs="Times New Roman"/>
                <w:color w:val="000000" w:themeColor="text1"/>
                <w:sz w:val="24"/>
                <w:szCs w:val="24"/>
              </w:rPr>
              <w:t xml:space="preserve"> для педагога», ноябрь 2020г. </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Участник Всероссийской программы «Дни финансовой грамотности в образовательных организациях» , 20 октября 2020 г.</w:t>
            </w:r>
          </w:p>
        </w:tc>
      </w:tr>
      <w:tr w:rsidR="00775ADC"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во Всероссийском форуме Центров «Точка роста»,  30 октября 2020г.</w:t>
            </w:r>
          </w:p>
        </w:tc>
      </w:tr>
      <w:tr w:rsidR="00484983" w:rsidRPr="00775ADC" w:rsidTr="008B6393">
        <w:tc>
          <w:tcPr>
            <w:tcW w:w="2093"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8896" w:type="dxa"/>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заключительном этапе Всероссийского конгресса волонтеров финансового просвещения,  28 – 30 октября 2020 г.</w:t>
            </w:r>
          </w:p>
        </w:tc>
      </w:tr>
    </w:tbl>
    <w:p w:rsidR="00484983" w:rsidRPr="00775ADC" w:rsidRDefault="00484983" w:rsidP="00484983">
      <w:pPr>
        <w:jc w:val="center"/>
        <w:rPr>
          <w:rFonts w:ascii="Times New Roman" w:eastAsiaTheme="minorHAnsi" w:hAnsi="Times New Roman" w:cs="Times New Roman"/>
          <w:color w:val="000000" w:themeColor="text1"/>
          <w:sz w:val="24"/>
          <w:szCs w:val="24"/>
          <w:lang w:eastAsia="en-US"/>
        </w:rPr>
      </w:pPr>
    </w:p>
    <w:tbl>
      <w:tblPr>
        <w:tblStyle w:val="6"/>
        <w:tblW w:w="0" w:type="auto"/>
        <w:tblLook w:val="04A0" w:firstRow="1" w:lastRow="0" w:firstColumn="1" w:lastColumn="0" w:noHBand="0" w:noVBand="1"/>
      </w:tblPr>
      <w:tblGrid>
        <w:gridCol w:w="1705"/>
        <w:gridCol w:w="279"/>
        <w:gridCol w:w="2518"/>
        <w:gridCol w:w="246"/>
        <w:gridCol w:w="2263"/>
        <w:gridCol w:w="228"/>
        <w:gridCol w:w="2123"/>
        <w:gridCol w:w="209"/>
      </w:tblGrid>
      <w:tr w:rsidR="00775ADC" w:rsidRPr="00775ADC" w:rsidTr="008B6393">
        <w:tc>
          <w:tcPr>
            <w:tcW w:w="2376"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8613" w:type="dxa"/>
            <w:gridSpan w:val="6"/>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учебной работе</w:t>
            </w:r>
          </w:p>
        </w:tc>
      </w:tr>
      <w:tr w:rsidR="00775ADC" w:rsidRPr="00775ADC" w:rsidTr="008B6393">
        <w:tc>
          <w:tcPr>
            <w:tcW w:w="2376" w:type="dxa"/>
            <w:gridSpan w:val="2"/>
          </w:tcPr>
          <w:p w:rsidR="00484983" w:rsidRPr="00775ADC" w:rsidRDefault="00484983" w:rsidP="00484983">
            <w:pPr>
              <w:jc w:val="center"/>
              <w:rPr>
                <w:rFonts w:ascii="Times New Roman" w:hAnsi="Times New Roman" w:cs="Times New Roman"/>
                <w:color w:val="000000" w:themeColor="text1"/>
                <w:sz w:val="24"/>
                <w:szCs w:val="24"/>
              </w:rPr>
            </w:pPr>
          </w:p>
        </w:tc>
        <w:tc>
          <w:tcPr>
            <w:tcW w:w="3118"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форма, мероприятие</w:t>
            </w:r>
          </w:p>
        </w:tc>
        <w:tc>
          <w:tcPr>
            <w:tcW w:w="2747"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 муниципальный, региональный, всероссийский</w:t>
            </w:r>
          </w:p>
        </w:tc>
        <w:tc>
          <w:tcPr>
            <w:tcW w:w="2748"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tc>
      </w:tr>
      <w:tr w:rsidR="00775ADC" w:rsidRPr="00775ADC" w:rsidTr="008B6393">
        <w:tc>
          <w:tcPr>
            <w:tcW w:w="2376"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Дадюкова А.А.</w:t>
            </w:r>
          </w:p>
          <w:p w:rsidR="00484983" w:rsidRPr="00775ADC" w:rsidRDefault="00484983" w:rsidP="00484983">
            <w:pPr>
              <w:jc w:val="center"/>
              <w:rPr>
                <w:rFonts w:ascii="Times New Roman" w:hAnsi="Times New Roman" w:cs="Times New Roman"/>
                <w:color w:val="000000" w:themeColor="text1"/>
                <w:sz w:val="24"/>
                <w:szCs w:val="24"/>
              </w:rPr>
            </w:pPr>
          </w:p>
        </w:tc>
        <w:tc>
          <w:tcPr>
            <w:tcW w:w="311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Всероссийская олимпиада школьников по химии, биологии, экологии </w:t>
            </w:r>
          </w:p>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 декабрь 2019г.</w:t>
            </w:r>
          </w:p>
        </w:tc>
        <w:tc>
          <w:tcPr>
            <w:tcW w:w="2747"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tc>
        <w:tc>
          <w:tcPr>
            <w:tcW w:w="274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Победитель по биологии - Данилова Татьяна  8А кл;</w:t>
            </w:r>
          </w:p>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Призер по биологии- Яшина Диана 11 кл</w:t>
            </w:r>
          </w:p>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Призер по экологии - Ананьева Виктория 10 кл.</w:t>
            </w:r>
          </w:p>
        </w:tc>
      </w:tr>
      <w:tr w:rsidR="00775ADC" w:rsidRPr="00775ADC" w:rsidTr="008B6393">
        <w:tc>
          <w:tcPr>
            <w:tcW w:w="2376"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Дадюкова А.А.</w:t>
            </w:r>
          </w:p>
          <w:p w:rsidR="00484983" w:rsidRPr="00775ADC" w:rsidRDefault="00484983" w:rsidP="00484983">
            <w:pPr>
              <w:jc w:val="center"/>
              <w:rPr>
                <w:rFonts w:ascii="Times New Roman" w:hAnsi="Times New Roman" w:cs="Times New Roman"/>
                <w:color w:val="000000" w:themeColor="text1"/>
                <w:sz w:val="24"/>
                <w:szCs w:val="24"/>
              </w:rPr>
            </w:pPr>
          </w:p>
          <w:p w:rsidR="00484983" w:rsidRPr="00775ADC" w:rsidRDefault="00484983" w:rsidP="00484983">
            <w:pPr>
              <w:jc w:val="center"/>
              <w:rPr>
                <w:rFonts w:ascii="Times New Roman" w:hAnsi="Times New Roman" w:cs="Times New Roman"/>
                <w:color w:val="000000" w:themeColor="text1"/>
                <w:sz w:val="24"/>
                <w:szCs w:val="24"/>
              </w:rPr>
            </w:pPr>
          </w:p>
        </w:tc>
        <w:tc>
          <w:tcPr>
            <w:tcW w:w="311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международном игровом конкурсе по естествознанию "Человек и природа" ноябрь 2020г.</w:t>
            </w:r>
          </w:p>
        </w:tc>
        <w:tc>
          <w:tcPr>
            <w:tcW w:w="2747"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74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Учащиеся 5-8 кл</w:t>
            </w:r>
          </w:p>
        </w:tc>
      </w:tr>
      <w:tr w:rsidR="00775ADC" w:rsidRPr="00775ADC" w:rsidTr="008B6393">
        <w:tc>
          <w:tcPr>
            <w:tcW w:w="2376"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Дадюкова А.А.</w:t>
            </w:r>
          </w:p>
          <w:p w:rsidR="00484983" w:rsidRPr="00775ADC" w:rsidRDefault="00484983" w:rsidP="00484983">
            <w:pPr>
              <w:jc w:val="center"/>
              <w:rPr>
                <w:rFonts w:ascii="Times New Roman" w:hAnsi="Times New Roman" w:cs="Times New Roman"/>
                <w:color w:val="000000" w:themeColor="text1"/>
                <w:sz w:val="24"/>
                <w:szCs w:val="24"/>
              </w:rPr>
            </w:pPr>
          </w:p>
        </w:tc>
        <w:tc>
          <w:tcPr>
            <w:tcW w:w="311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международном игровом конкурсе по естествознанию "Астра"</w:t>
            </w:r>
          </w:p>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декабрь 2020г.</w:t>
            </w:r>
          </w:p>
        </w:tc>
        <w:tc>
          <w:tcPr>
            <w:tcW w:w="2747"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74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Учащиеся 5-8 кл</w:t>
            </w:r>
          </w:p>
        </w:tc>
      </w:tr>
      <w:tr w:rsidR="00775ADC" w:rsidRPr="00775ADC" w:rsidTr="008B6393">
        <w:tc>
          <w:tcPr>
            <w:tcW w:w="2376"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p w:rsidR="00484983" w:rsidRPr="00775ADC" w:rsidRDefault="00484983" w:rsidP="00484983">
            <w:pPr>
              <w:jc w:val="center"/>
              <w:rPr>
                <w:rFonts w:ascii="Times New Roman" w:hAnsi="Times New Roman" w:cs="Times New Roman"/>
                <w:color w:val="000000" w:themeColor="text1"/>
                <w:sz w:val="24"/>
                <w:szCs w:val="24"/>
              </w:rPr>
            </w:pPr>
          </w:p>
        </w:tc>
        <w:tc>
          <w:tcPr>
            <w:tcW w:w="311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муниципальном фестивале энергосбережения и экологии «Вместе ярче»</w:t>
            </w:r>
          </w:p>
          <w:p w:rsidR="00484983" w:rsidRPr="00775ADC" w:rsidRDefault="00484983" w:rsidP="00484983">
            <w:pPr>
              <w:rPr>
                <w:rFonts w:ascii="Times New Roman" w:hAnsi="Times New Roman" w:cs="Times New Roman"/>
                <w:color w:val="000000" w:themeColor="text1"/>
                <w:sz w:val="24"/>
                <w:szCs w:val="24"/>
              </w:rPr>
            </w:pPr>
          </w:p>
        </w:tc>
        <w:tc>
          <w:tcPr>
            <w:tcW w:w="2747"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w:t>
            </w:r>
          </w:p>
        </w:tc>
        <w:tc>
          <w:tcPr>
            <w:tcW w:w="274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Участие,</w:t>
            </w:r>
          </w:p>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учащиеся 8Б кл</w:t>
            </w:r>
          </w:p>
        </w:tc>
      </w:tr>
      <w:tr w:rsidR="00775ADC" w:rsidRPr="00775ADC" w:rsidTr="008B6393">
        <w:trPr>
          <w:gridAfter w:val="1"/>
          <w:wAfter w:w="249" w:type="dxa"/>
        </w:trPr>
        <w:tc>
          <w:tcPr>
            <w:tcW w:w="1951"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Ф.И.О. учителя</w:t>
            </w:r>
          </w:p>
        </w:tc>
        <w:tc>
          <w:tcPr>
            <w:tcW w:w="8789" w:type="dxa"/>
            <w:gridSpan w:val="6"/>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 в воспитательной работе</w:t>
            </w:r>
          </w:p>
        </w:tc>
      </w:tr>
      <w:tr w:rsidR="00775ADC" w:rsidRPr="00775ADC" w:rsidTr="008B6393">
        <w:trPr>
          <w:gridAfter w:val="1"/>
          <w:wAfter w:w="249" w:type="dxa"/>
        </w:trPr>
        <w:tc>
          <w:tcPr>
            <w:tcW w:w="1951" w:type="dxa"/>
          </w:tcPr>
          <w:p w:rsidR="00484983" w:rsidRPr="00775ADC" w:rsidRDefault="00484983" w:rsidP="00484983">
            <w:pPr>
              <w:jc w:val="center"/>
              <w:rPr>
                <w:rFonts w:ascii="Times New Roman" w:hAnsi="Times New Roman" w:cs="Times New Roman"/>
                <w:color w:val="000000" w:themeColor="text1"/>
                <w:sz w:val="24"/>
                <w:szCs w:val="24"/>
              </w:rPr>
            </w:pPr>
          </w:p>
        </w:tc>
        <w:tc>
          <w:tcPr>
            <w:tcW w:w="3260"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Название, форма, мероприятие</w:t>
            </w:r>
          </w:p>
        </w:tc>
        <w:tc>
          <w:tcPr>
            <w:tcW w:w="2781"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Уровень:</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муниципальный, региональный,</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748"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Результат</w:t>
            </w:r>
          </w:p>
        </w:tc>
      </w:tr>
      <w:tr w:rsidR="00775ADC" w:rsidRPr="00775ADC" w:rsidTr="008B6393">
        <w:trPr>
          <w:gridAfter w:val="1"/>
          <w:wAfter w:w="249" w:type="dxa"/>
        </w:trPr>
        <w:tc>
          <w:tcPr>
            <w:tcW w:w="1951" w:type="dxa"/>
          </w:tcPr>
          <w:p w:rsidR="00484983" w:rsidRPr="00775ADC" w:rsidRDefault="00484983" w:rsidP="00484983">
            <w:pPr>
              <w:jc w:val="center"/>
              <w:rPr>
                <w:color w:val="000000" w:themeColor="text1"/>
              </w:rPr>
            </w:pPr>
            <w:r w:rsidRPr="00775ADC">
              <w:rPr>
                <w:rFonts w:ascii="Times New Roman" w:hAnsi="Times New Roman" w:cs="Times New Roman"/>
                <w:color w:val="000000" w:themeColor="text1"/>
                <w:sz w:val="24"/>
                <w:szCs w:val="24"/>
              </w:rPr>
              <w:t>Дадюкова А.А.</w:t>
            </w:r>
          </w:p>
        </w:tc>
        <w:tc>
          <w:tcPr>
            <w:tcW w:w="3260" w:type="dxa"/>
            <w:gridSpan w:val="2"/>
          </w:tcPr>
          <w:p w:rsidR="00484983" w:rsidRPr="00775ADC" w:rsidRDefault="00484983" w:rsidP="00395418">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Конкурс "Угадай учителя"</w:t>
            </w:r>
          </w:p>
          <w:p w:rsidR="00484983" w:rsidRPr="00775ADC" w:rsidRDefault="00484983" w:rsidP="00395418">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сентябрь 2020г.</w:t>
            </w:r>
          </w:p>
        </w:tc>
        <w:tc>
          <w:tcPr>
            <w:tcW w:w="2781"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tc>
        <w:tc>
          <w:tcPr>
            <w:tcW w:w="2748"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место</w:t>
            </w:r>
          </w:p>
        </w:tc>
      </w:tr>
      <w:tr w:rsidR="00775ADC" w:rsidRPr="00775ADC" w:rsidTr="008B6393">
        <w:trPr>
          <w:gridAfter w:val="1"/>
          <w:wAfter w:w="249" w:type="dxa"/>
        </w:trPr>
        <w:tc>
          <w:tcPr>
            <w:tcW w:w="1951" w:type="dxa"/>
          </w:tcPr>
          <w:p w:rsidR="00484983" w:rsidRPr="00775ADC" w:rsidRDefault="00484983" w:rsidP="00484983">
            <w:pPr>
              <w:jc w:val="center"/>
              <w:rPr>
                <w:color w:val="000000" w:themeColor="text1"/>
              </w:rPr>
            </w:pPr>
            <w:r w:rsidRPr="00775ADC">
              <w:rPr>
                <w:rFonts w:ascii="Times New Roman" w:hAnsi="Times New Roman" w:cs="Times New Roman"/>
                <w:color w:val="000000" w:themeColor="text1"/>
                <w:sz w:val="24"/>
                <w:szCs w:val="24"/>
              </w:rPr>
              <w:t>Дадюкова А.А.</w:t>
            </w:r>
          </w:p>
        </w:tc>
        <w:tc>
          <w:tcPr>
            <w:tcW w:w="3260" w:type="dxa"/>
            <w:gridSpan w:val="2"/>
          </w:tcPr>
          <w:p w:rsidR="00484983" w:rsidRPr="00775ADC" w:rsidRDefault="00484983" w:rsidP="00395418">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Конкурс рисунков "Мой папа на работе" октябрь 2020г.</w:t>
            </w:r>
          </w:p>
        </w:tc>
        <w:tc>
          <w:tcPr>
            <w:tcW w:w="2781"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tc>
        <w:tc>
          <w:tcPr>
            <w:tcW w:w="2748"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Сертификаты :</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Сафиуллина Аиля,</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Харитонов Кирилл</w:t>
            </w:r>
          </w:p>
        </w:tc>
      </w:tr>
      <w:tr w:rsidR="00775ADC" w:rsidRPr="00775ADC" w:rsidTr="008B6393">
        <w:trPr>
          <w:gridAfter w:val="1"/>
          <w:wAfter w:w="249" w:type="dxa"/>
        </w:trPr>
        <w:tc>
          <w:tcPr>
            <w:tcW w:w="1951" w:type="dxa"/>
          </w:tcPr>
          <w:p w:rsidR="00484983" w:rsidRPr="00775ADC" w:rsidRDefault="00484983" w:rsidP="00484983">
            <w:pPr>
              <w:jc w:val="center"/>
              <w:rPr>
                <w:color w:val="000000" w:themeColor="text1"/>
              </w:rPr>
            </w:pPr>
            <w:r w:rsidRPr="00775ADC">
              <w:rPr>
                <w:rFonts w:ascii="Times New Roman" w:hAnsi="Times New Roman" w:cs="Times New Roman"/>
                <w:color w:val="000000" w:themeColor="text1"/>
                <w:sz w:val="24"/>
                <w:szCs w:val="24"/>
              </w:rPr>
              <w:t>Дадюкова А.А.</w:t>
            </w:r>
          </w:p>
        </w:tc>
        <w:tc>
          <w:tcPr>
            <w:tcW w:w="3260" w:type="dxa"/>
            <w:gridSpan w:val="2"/>
          </w:tcPr>
          <w:p w:rsidR="00484983" w:rsidRPr="00775ADC" w:rsidRDefault="00484983" w:rsidP="00395418">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Конкурс "Папа и я - настоящие друзья", октябрь 2020г.</w:t>
            </w:r>
          </w:p>
        </w:tc>
        <w:tc>
          <w:tcPr>
            <w:tcW w:w="2781"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школьный</w:t>
            </w:r>
          </w:p>
        </w:tc>
        <w:tc>
          <w:tcPr>
            <w:tcW w:w="2748"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Сертификаты :</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Тимофеева Ксения,</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Тихомиров Костя,</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Сафиуллина Аиля,</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Харитонов Кирилл</w:t>
            </w:r>
          </w:p>
        </w:tc>
      </w:tr>
      <w:tr w:rsidR="00775ADC" w:rsidRPr="00775ADC" w:rsidTr="008B6393">
        <w:trPr>
          <w:gridAfter w:val="1"/>
          <w:wAfter w:w="249" w:type="dxa"/>
        </w:trPr>
        <w:tc>
          <w:tcPr>
            <w:tcW w:w="1951" w:type="dxa"/>
          </w:tcPr>
          <w:p w:rsidR="00484983" w:rsidRPr="00775ADC" w:rsidRDefault="00484983" w:rsidP="00484983">
            <w:pPr>
              <w:jc w:val="center"/>
              <w:rPr>
                <w:color w:val="000000" w:themeColor="text1"/>
              </w:rPr>
            </w:pPr>
            <w:r w:rsidRPr="00775ADC">
              <w:rPr>
                <w:rFonts w:ascii="Times New Roman" w:hAnsi="Times New Roman" w:cs="Times New Roman"/>
                <w:color w:val="000000" w:themeColor="text1"/>
                <w:sz w:val="24"/>
                <w:szCs w:val="24"/>
              </w:rPr>
              <w:t xml:space="preserve">Дадюкова </w:t>
            </w:r>
            <w:r w:rsidRPr="00775ADC">
              <w:rPr>
                <w:rFonts w:ascii="Times New Roman" w:hAnsi="Times New Roman" w:cs="Times New Roman"/>
                <w:color w:val="000000" w:themeColor="text1"/>
                <w:sz w:val="24"/>
                <w:szCs w:val="24"/>
              </w:rPr>
              <w:lastRenderedPageBreak/>
              <w:t>А.А.</w:t>
            </w:r>
          </w:p>
        </w:tc>
        <w:tc>
          <w:tcPr>
            <w:tcW w:w="3260" w:type="dxa"/>
            <w:gridSpan w:val="2"/>
          </w:tcPr>
          <w:p w:rsidR="00484983" w:rsidRPr="00775ADC" w:rsidRDefault="00484983" w:rsidP="00395418">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 xml:space="preserve">Конкурс "За все тебя </w:t>
            </w:r>
            <w:r w:rsidRPr="00775ADC">
              <w:rPr>
                <w:rFonts w:ascii="Times New Roman" w:hAnsi="Times New Roman" w:cs="Times New Roman"/>
                <w:color w:val="000000" w:themeColor="text1"/>
                <w:sz w:val="24"/>
                <w:szCs w:val="24"/>
              </w:rPr>
              <w:lastRenderedPageBreak/>
              <w:t>благодарю",</w:t>
            </w:r>
          </w:p>
          <w:p w:rsidR="00484983" w:rsidRPr="00775ADC" w:rsidRDefault="00484983" w:rsidP="00395418">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ноябрь 2020г.</w:t>
            </w:r>
          </w:p>
        </w:tc>
        <w:tc>
          <w:tcPr>
            <w:tcW w:w="2781"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школьный</w:t>
            </w:r>
          </w:p>
        </w:tc>
        <w:tc>
          <w:tcPr>
            <w:tcW w:w="2748"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Сертификаты :</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Семенова Кира</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Тимофеева Ксения,</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Тихомиров Костя,</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Сафиуллина Аиля,</w:t>
            </w:r>
          </w:p>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Харитонов Кирилл</w:t>
            </w:r>
          </w:p>
        </w:tc>
      </w:tr>
      <w:tr w:rsidR="00775ADC" w:rsidRPr="00775ADC" w:rsidTr="008B6393">
        <w:trPr>
          <w:gridAfter w:val="1"/>
          <w:wAfter w:w="249" w:type="dxa"/>
        </w:trPr>
        <w:tc>
          <w:tcPr>
            <w:tcW w:w="1951" w:type="dxa"/>
          </w:tcPr>
          <w:p w:rsidR="00484983" w:rsidRPr="00775ADC" w:rsidRDefault="00484983" w:rsidP="00484983">
            <w:pPr>
              <w:jc w:val="center"/>
              <w:rPr>
                <w:color w:val="000000" w:themeColor="text1"/>
              </w:rPr>
            </w:pPr>
            <w:r w:rsidRPr="00775ADC">
              <w:rPr>
                <w:rFonts w:ascii="Times New Roman" w:hAnsi="Times New Roman" w:cs="Times New Roman"/>
                <w:color w:val="000000" w:themeColor="text1"/>
                <w:sz w:val="24"/>
                <w:szCs w:val="24"/>
              </w:rPr>
              <w:lastRenderedPageBreak/>
              <w:t>Каюкова Н.И.</w:t>
            </w:r>
          </w:p>
        </w:tc>
        <w:tc>
          <w:tcPr>
            <w:tcW w:w="3260" w:type="dxa"/>
            <w:gridSpan w:val="2"/>
          </w:tcPr>
          <w:p w:rsidR="00484983" w:rsidRPr="00775ADC" w:rsidRDefault="00484983" w:rsidP="00484983">
            <w:pPr>
              <w:jc w:val="center"/>
              <w:rPr>
                <w:color w:val="000000" w:themeColor="text1"/>
              </w:rPr>
            </w:pPr>
            <w:r w:rsidRPr="00775ADC">
              <w:rPr>
                <w:rFonts w:ascii="Times New Roman" w:hAnsi="Times New Roman" w:cs="Times New Roman"/>
                <w:color w:val="000000" w:themeColor="text1"/>
                <w:sz w:val="24"/>
                <w:szCs w:val="24"/>
              </w:rPr>
              <w:t>Акция «Здоровый образ жизни – путь к успеху»</w:t>
            </w:r>
          </w:p>
        </w:tc>
        <w:tc>
          <w:tcPr>
            <w:tcW w:w="2781" w:type="dxa"/>
            <w:gridSpan w:val="2"/>
          </w:tcPr>
          <w:p w:rsidR="00484983" w:rsidRPr="00775ADC" w:rsidRDefault="00484983" w:rsidP="00484983">
            <w:pPr>
              <w:jc w:val="center"/>
              <w:rPr>
                <w:color w:val="000000" w:themeColor="text1"/>
              </w:rPr>
            </w:pPr>
            <w:r w:rsidRPr="00775ADC">
              <w:rPr>
                <w:rFonts w:ascii="Times New Roman" w:hAnsi="Times New Roman" w:cs="Times New Roman"/>
                <w:color w:val="000000" w:themeColor="text1"/>
                <w:sz w:val="24"/>
                <w:szCs w:val="24"/>
              </w:rPr>
              <w:t>школьный</w:t>
            </w:r>
          </w:p>
        </w:tc>
        <w:tc>
          <w:tcPr>
            <w:tcW w:w="2748"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w:t>
            </w:r>
          </w:p>
        </w:tc>
      </w:tr>
      <w:tr w:rsidR="00775ADC" w:rsidRPr="00775ADC" w:rsidTr="008B6393">
        <w:trPr>
          <w:gridAfter w:val="1"/>
          <w:wAfter w:w="249" w:type="dxa"/>
        </w:trPr>
        <w:tc>
          <w:tcPr>
            <w:tcW w:w="1951" w:type="dxa"/>
          </w:tcPr>
          <w:p w:rsidR="00484983" w:rsidRPr="00775ADC" w:rsidRDefault="00484983" w:rsidP="00484983">
            <w:pPr>
              <w:jc w:val="center"/>
              <w:rPr>
                <w:color w:val="000000" w:themeColor="text1"/>
              </w:rPr>
            </w:pPr>
            <w:r w:rsidRPr="00775ADC">
              <w:rPr>
                <w:rFonts w:ascii="Times New Roman" w:hAnsi="Times New Roman" w:cs="Times New Roman"/>
                <w:color w:val="000000" w:themeColor="text1"/>
                <w:sz w:val="24"/>
                <w:szCs w:val="24"/>
              </w:rPr>
              <w:t>Каюкова Н.И.</w:t>
            </w:r>
          </w:p>
        </w:tc>
        <w:tc>
          <w:tcPr>
            <w:tcW w:w="3260" w:type="dxa"/>
            <w:gridSpan w:val="2"/>
          </w:tcPr>
          <w:p w:rsidR="00484983" w:rsidRPr="00775ADC" w:rsidRDefault="00484983" w:rsidP="00484983">
            <w:pPr>
              <w:rPr>
                <w:color w:val="000000" w:themeColor="text1"/>
              </w:rPr>
            </w:pPr>
            <w:r w:rsidRPr="00775ADC">
              <w:rPr>
                <w:rFonts w:ascii="Times New Roman" w:hAnsi="Times New Roman" w:cs="Times New Roman"/>
                <w:color w:val="000000" w:themeColor="text1"/>
                <w:sz w:val="24"/>
                <w:szCs w:val="24"/>
              </w:rPr>
              <w:t>Акция «Победа – одна на всех!», октябрь 2020 г.</w:t>
            </w:r>
          </w:p>
        </w:tc>
        <w:tc>
          <w:tcPr>
            <w:tcW w:w="2781" w:type="dxa"/>
            <w:gridSpan w:val="2"/>
          </w:tcPr>
          <w:p w:rsidR="00484983" w:rsidRPr="00775ADC" w:rsidRDefault="00484983" w:rsidP="00484983">
            <w:pPr>
              <w:jc w:val="center"/>
              <w:rPr>
                <w:color w:val="000000" w:themeColor="text1"/>
              </w:rPr>
            </w:pPr>
            <w:r w:rsidRPr="00775ADC">
              <w:rPr>
                <w:rFonts w:ascii="Times New Roman" w:hAnsi="Times New Roman" w:cs="Times New Roman"/>
                <w:color w:val="000000" w:themeColor="text1"/>
                <w:sz w:val="24"/>
                <w:szCs w:val="24"/>
              </w:rPr>
              <w:t>республиканский</w:t>
            </w:r>
          </w:p>
        </w:tc>
        <w:tc>
          <w:tcPr>
            <w:tcW w:w="2748"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участие</w:t>
            </w:r>
          </w:p>
        </w:tc>
      </w:tr>
      <w:tr w:rsidR="00775ADC" w:rsidRPr="00775ADC" w:rsidTr="008B6393">
        <w:trPr>
          <w:gridAfter w:val="1"/>
          <w:wAfter w:w="249" w:type="dxa"/>
        </w:trPr>
        <w:tc>
          <w:tcPr>
            <w:tcW w:w="1951"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3260"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Фестиваль - конкурс литературно - музыкальных композиций" Истоки великой Победы" в номинации "Слово о солдате", ноябрь 2020 г.</w:t>
            </w:r>
          </w:p>
        </w:tc>
        <w:tc>
          <w:tcPr>
            <w:tcW w:w="2781"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республиканский</w:t>
            </w:r>
          </w:p>
        </w:tc>
        <w:tc>
          <w:tcPr>
            <w:tcW w:w="274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3 место - Белова Яна 6а кл</w:t>
            </w:r>
          </w:p>
        </w:tc>
      </w:tr>
      <w:tr w:rsidR="00484983" w:rsidRPr="00775ADC" w:rsidTr="008B6393">
        <w:trPr>
          <w:gridAfter w:val="1"/>
          <w:wAfter w:w="249" w:type="dxa"/>
        </w:trPr>
        <w:tc>
          <w:tcPr>
            <w:tcW w:w="1951" w:type="dxa"/>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Каюкова Н.И.</w:t>
            </w:r>
          </w:p>
        </w:tc>
        <w:tc>
          <w:tcPr>
            <w:tcW w:w="3260"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Марафон финансовой грамотности в рамках Всероссийской недели финансовой грамотности 2020 1 ноября 2020 г. </w:t>
            </w:r>
          </w:p>
        </w:tc>
        <w:tc>
          <w:tcPr>
            <w:tcW w:w="2781" w:type="dxa"/>
            <w:gridSpan w:val="2"/>
          </w:tcPr>
          <w:p w:rsidR="00484983" w:rsidRPr="00775ADC" w:rsidRDefault="00484983" w:rsidP="00484983">
            <w:pPr>
              <w:jc w:val="cente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всероссийский</w:t>
            </w:r>
          </w:p>
        </w:tc>
        <w:tc>
          <w:tcPr>
            <w:tcW w:w="2748" w:type="dxa"/>
            <w:gridSpan w:val="2"/>
          </w:tcPr>
          <w:p w:rsidR="00484983" w:rsidRPr="00775ADC" w:rsidRDefault="00484983" w:rsidP="00484983">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место - Шайдуллин Надир 6а кл</w:t>
            </w:r>
          </w:p>
        </w:tc>
      </w:tr>
    </w:tbl>
    <w:p w:rsidR="00484983" w:rsidRPr="00775ADC" w:rsidRDefault="00484983" w:rsidP="00484983">
      <w:pPr>
        <w:jc w:val="center"/>
        <w:rPr>
          <w:rFonts w:eastAsiaTheme="minorHAnsi"/>
          <w:color w:val="000000" w:themeColor="text1"/>
          <w:lang w:eastAsia="en-US"/>
        </w:rPr>
      </w:pPr>
    </w:p>
    <w:p w:rsidR="00395418" w:rsidRPr="00395418" w:rsidRDefault="00395418" w:rsidP="00395418">
      <w:pPr>
        <w:spacing w:after="0" w:line="240" w:lineRule="auto"/>
        <w:jc w:val="center"/>
        <w:rPr>
          <w:rFonts w:ascii="Times New Roman" w:eastAsiaTheme="minorHAnsi" w:hAnsi="Times New Roman" w:cs="Times New Roman"/>
          <w:b/>
          <w:sz w:val="28"/>
          <w:szCs w:val="28"/>
          <w:lang w:eastAsia="en-US"/>
        </w:rPr>
      </w:pPr>
      <w:r w:rsidRPr="00395418">
        <w:rPr>
          <w:rFonts w:ascii="Times New Roman" w:eastAsiaTheme="minorHAnsi" w:hAnsi="Times New Roman" w:cs="Times New Roman"/>
          <w:b/>
          <w:sz w:val="28"/>
          <w:szCs w:val="28"/>
          <w:lang w:eastAsia="en-US"/>
        </w:rPr>
        <w:t>Анализ работы</w:t>
      </w:r>
    </w:p>
    <w:p w:rsidR="00395418" w:rsidRPr="00395418" w:rsidRDefault="00395418" w:rsidP="00395418">
      <w:pPr>
        <w:spacing w:after="0" w:line="240" w:lineRule="auto"/>
        <w:jc w:val="center"/>
        <w:rPr>
          <w:rFonts w:ascii="Times New Roman" w:eastAsiaTheme="minorHAnsi" w:hAnsi="Times New Roman" w:cs="Times New Roman"/>
          <w:b/>
          <w:sz w:val="28"/>
          <w:szCs w:val="28"/>
          <w:lang w:eastAsia="en-US"/>
        </w:rPr>
      </w:pPr>
      <w:r w:rsidRPr="00395418">
        <w:rPr>
          <w:rFonts w:ascii="Times New Roman" w:eastAsiaTheme="minorHAnsi" w:hAnsi="Times New Roman" w:cs="Times New Roman"/>
          <w:b/>
          <w:sz w:val="28"/>
          <w:szCs w:val="28"/>
          <w:lang w:eastAsia="en-US"/>
        </w:rPr>
        <w:t>Ассоциации учителей химии, биологии, географии</w:t>
      </w:r>
    </w:p>
    <w:p w:rsidR="00395418" w:rsidRPr="00395418" w:rsidRDefault="00395418" w:rsidP="00395418">
      <w:pPr>
        <w:spacing w:after="0" w:line="240" w:lineRule="auto"/>
        <w:jc w:val="center"/>
        <w:rPr>
          <w:rFonts w:ascii="Times New Roman" w:eastAsiaTheme="minorHAnsi" w:hAnsi="Times New Roman" w:cs="Times New Roman"/>
          <w:b/>
          <w:sz w:val="28"/>
          <w:szCs w:val="28"/>
          <w:lang w:eastAsia="en-US"/>
        </w:rPr>
      </w:pPr>
      <w:r w:rsidRPr="00395418">
        <w:rPr>
          <w:rFonts w:ascii="Times New Roman" w:eastAsiaTheme="minorHAnsi" w:hAnsi="Times New Roman" w:cs="Times New Roman"/>
          <w:b/>
          <w:sz w:val="28"/>
          <w:szCs w:val="28"/>
          <w:lang w:eastAsia="en-US"/>
        </w:rPr>
        <w:t>за 2-е полугодие 2020-2021 учебного года</w:t>
      </w:r>
    </w:p>
    <w:p w:rsidR="00395418" w:rsidRPr="00395418" w:rsidRDefault="00395418" w:rsidP="00395418">
      <w:pPr>
        <w:spacing w:after="0" w:line="240" w:lineRule="auto"/>
        <w:jc w:val="center"/>
        <w:rPr>
          <w:rFonts w:ascii="Times New Roman" w:eastAsiaTheme="minorHAnsi" w:hAnsi="Times New Roman" w:cs="Times New Roman"/>
          <w:b/>
          <w:sz w:val="28"/>
          <w:szCs w:val="28"/>
          <w:lang w:eastAsia="en-US"/>
        </w:rPr>
      </w:pPr>
    </w:p>
    <w:tbl>
      <w:tblPr>
        <w:tblStyle w:val="100"/>
        <w:tblW w:w="0" w:type="auto"/>
        <w:tblLook w:val="04A0" w:firstRow="1" w:lastRow="0" w:firstColumn="1" w:lastColumn="0" w:noHBand="0" w:noVBand="1"/>
      </w:tblPr>
      <w:tblGrid>
        <w:gridCol w:w="1928"/>
        <w:gridCol w:w="7643"/>
      </w:tblGrid>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Ф.И.О. учителя</w:t>
            </w:r>
          </w:p>
        </w:tc>
        <w:tc>
          <w:tcPr>
            <w:tcW w:w="889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Участие в методической работе (семинары, курсы, круглые столы, вебинары, профессиональные конкурсы)</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Дадюкова А.А.</w:t>
            </w:r>
          </w:p>
        </w:tc>
        <w:tc>
          <w:tcPr>
            <w:tcW w:w="8896"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круглом столе «Подготовка обучающихся к этапам Всероссийской олимпиады школьников по биологии», 29 марта 2021г.</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Дадюкова А.А.</w:t>
            </w:r>
          </w:p>
        </w:tc>
        <w:tc>
          <w:tcPr>
            <w:tcW w:w="8896"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во Всероссийском конкурсе «Экология родного края – 2021», апрель 2021г.</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Дадюкова А.А.</w:t>
            </w:r>
          </w:p>
        </w:tc>
        <w:tc>
          <w:tcPr>
            <w:tcW w:w="8896"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Организация и </w:t>
            </w:r>
            <w:proofErr w:type="gramStart"/>
            <w:r w:rsidRPr="00395418">
              <w:rPr>
                <w:rFonts w:ascii="Times New Roman" w:hAnsi="Times New Roman" w:cs="Times New Roman"/>
                <w:sz w:val="24"/>
                <w:szCs w:val="24"/>
              </w:rPr>
              <w:t xml:space="preserve">проведение  </w:t>
            </w:r>
            <w:r w:rsidRPr="00395418">
              <w:rPr>
                <w:rFonts w:ascii="Times New Roman" w:hAnsi="Times New Roman" w:cs="Times New Roman"/>
                <w:sz w:val="24"/>
                <w:szCs w:val="24"/>
                <w:lang w:val="en-US"/>
              </w:rPr>
              <w:t>VII</w:t>
            </w:r>
            <w:proofErr w:type="gramEnd"/>
            <w:r w:rsidRPr="00395418">
              <w:rPr>
                <w:rFonts w:ascii="Times New Roman" w:hAnsi="Times New Roman" w:cs="Times New Roman"/>
                <w:sz w:val="24"/>
                <w:szCs w:val="24"/>
              </w:rPr>
              <w:t xml:space="preserve"> Межрегионального фестиваля экологической направленности «Нам этот мир завещано сберечь»,  22 апреля 2021г.</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Дадюкова А.А.</w:t>
            </w:r>
          </w:p>
        </w:tc>
        <w:tc>
          <w:tcPr>
            <w:tcW w:w="8896" w:type="dxa"/>
          </w:tcPr>
          <w:p w:rsidR="00395418" w:rsidRPr="00395418" w:rsidRDefault="00395418" w:rsidP="00395418">
            <w:pPr>
              <w:rPr>
                <w:rFonts w:ascii="Times New Roman" w:hAnsi="Times New Roman" w:cs="Times New Roman"/>
                <w:sz w:val="24"/>
                <w:szCs w:val="24"/>
              </w:rPr>
            </w:pPr>
            <w:proofErr w:type="gramStart"/>
            <w:r w:rsidRPr="00395418">
              <w:rPr>
                <w:rFonts w:ascii="Times New Roman" w:hAnsi="Times New Roman" w:cs="Times New Roman"/>
                <w:sz w:val="24"/>
                <w:szCs w:val="24"/>
              </w:rPr>
              <w:t>Проведение  Всероссийского</w:t>
            </w:r>
            <w:proofErr w:type="gramEnd"/>
            <w:r w:rsidRPr="00395418">
              <w:rPr>
                <w:rFonts w:ascii="Times New Roman" w:hAnsi="Times New Roman" w:cs="Times New Roman"/>
                <w:sz w:val="24"/>
                <w:szCs w:val="24"/>
              </w:rPr>
              <w:t xml:space="preserve"> урока генетики, 23 апреля 2021 г.</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8896"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Участие во Всероссийской неделе истории обороны и блокады Ленинграда с 25 по 29 января 2021г. </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8896"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вебинаре «Психосоматика у школьника: когда ребенок болеет, чтобы не ходить в школу», 19 февраля 2021г.</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 xml:space="preserve">Каюкова Н.И. </w:t>
            </w:r>
          </w:p>
        </w:tc>
        <w:tc>
          <w:tcPr>
            <w:tcW w:w="8896"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Курсы повышения квалификации в ЧРИО «Подготовка обучающихся 5-11 классов к внешним оценочным процедурам по географии (ВПР, ОГЭ, ЕГЭ, </w:t>
            </w:r>
            <w:r w:rsidRPr="00395418">
              <w:rPr>
                <w:rFonts w:ascii="Times New Roman" w:hAnsi="Times New Roman" w:cs="Times New Roman"/>
                <w:sz w:val="24"/>
                <w:szCs w:val="24"/>
                <w:lang w:val="en-US"/>
              </w:rPr>
              <w:t>PISA</w:t>
            </w:r>
            <w:r w:rsidRPr="00395418">
              <w:rPr>
                <w:rFonts w:ascii="Times New Roman" w:hAnsi="Times New Roman" w:cs="Times New Roman"/>
                <w:sz w:val="24"/>
                <w:szCs w:val="24"/>
              </w:rPr>
              <w:t xml:space="preserve">, </w:t>
            </w:r>
            <w:r w:rsidRPr="00395418">
              <w:rPr>
                <w:rFonts w:ascii="Times New Roman" w:hAnsi="Times New Roman" w:cs="Times New Roman"/>
                <w:sz w:val="24"/>
                <w:szCs w:val="24"/>
                <w:lang w:val="en-US"/>
              </w:rPr>
              <w:t>TIMSS</w:t>
            </w:r>
            <w:r w:rsidRPr="00395418">
              <w:rPr>
                <w:rFonts w:ascii="Times New Roman" w:hAnsi="Times New Roman" w:cs="Times New Roman"/>
                <w:sz w:val="24"/>
                <w:szCs w:val="24"/>
              </w:rPr>
              <w:t xml:space="preserve">)» - 108 часов, 19 февраля 2021г. </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8896"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городском семинаре для классных руководителей «Самоповреждающее поведение подростка», 2 апреля 2021г.</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8896"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вебинаре «Портфолио современного учителя: создаем мультимедийный лонгрид для урока», 7 апреля 2021г.</w:t>
            </w:r>
          </w:p>
        </w:tc>
      </w:tr>
      <w:tr w:rsidR="00395418" w:rsidRPr="00395418" w:rsidTr="00B13D0F">
        <w:tc>
          <w:tcPr>
            <w:tcW w:w="2093"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8896"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Проведение Всероссийского экологического урока «Приключения электроники</w:t>
            </w:r>
            <w:proofErr w:type="gramStart"/>
            <w:r w:rsidRPr="00395418">
              <w:rPr>
                <w:rFonts w:ascii="Times New Roman" w:hAnsi="Times New Roman" w:cs="Times New Roman"/>
                <w:sz w:val="24"/>
                <w:szCs w:val="24"/>
              </w:rPr>
              <w:t>»,  10</w:t>
            </w:r>
            <w:proofErr w:type="gramEnd"/>
            <w:r w:rsidRPr="00395418">
              <w:rPr>
                <w:rFonts w:ascii="Times New Roman" w:hAnsi="Times New Roman" w:cs="Times New Roman"/>
                <w:sz w:val="24"/>
                <w:szCs w:val="24"/>
              </w:rPr>
              <w:t xml:space="preserve"> апреля 2021г.</w:t>
            </w:r>
          </w:p>
        </w:tc>
      </w:tr>
    </w:tbl>
    <w:p w:rsidR="00395418" w:rsidRPr="00395418" w:rsidRDefault="00395418" w:rsidP="00395418">
      <w:pPr>
        <w:jc w:val="center"/>
        <w:rPr>
          <w:rFonts w:ascii="Times New Roman" w:eastAsiaTheme="minorHAnsi" w:hAnsi="Times New Roman" w:cs="Times New Roman"/>
          <w:sz w:val="24"/>
          <w:szCs w:val="24"/>
          <w:lang w:eastAsia="en-US"/>
        </w:rPr>
      </w:pPr>
    </w:p>
    <w:tbl>
      <w:tblPr>
        <w:tblStyle w:val="100"/>
        <w:tblW w:w="0" w:type="auto"/>
        <w:tblLook w:val="04A0" w:firstRow="1" w:lastRow="0" w:firstColumn="1" w:lastColumn="0" w:noHBand="0" w:noVBand="1"/>
      </w:tblPr>
      <w:tblGrid>
        <w:gridCol w:w="1550"/>
        <w:gridCol w:w="343"/>
        <w:gridCol w:w="2862"/>
        <w:gridCol w:w="90"/>
        <w:gridCol w:w="2068"/>
        <w:gridCol w:w="2521"/>
        <w:gridCol w:w="137"/>
      </w:tblGrid>
      <w:tr w:rsidR="00395418" w:rsidRPr="00395418" w:rsidTr="00B13D0F">
        <w:tc>
          <w:tcPr>
            <w:tcW w:w="2376"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lastRenderedPageBreak/>
              <w:t>Ф.И.О. учителя</w:t>
            </w:r>
          </w:p>
        </w:tc>
        <w:tc>
          <w:tcPr>
            <w:tcW w:w="8613" w:type="dxa"/>
            <w:gridSpan w:val="5"/>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Участие в учебной работе</w:t>
            </w:r>
          </w:p>
        </w:tc>
      </w:tr>
      <w:tr w:rsidR="00395418" w:rsidRPr="00395418" w:rsidTr="00B13D0F">
        <w:tc>
          <w:tcPr>
            <w:tcW w:w="2376" w:type="dxa"/>
            <w:gridSpan w:val="2"/>
          </w:tcPr>
          <w:p w:rsidR="00395418" w:rsidRPr="00395418" w:rsidRDefault="00395418" w:rsidP="00395418">
            <w:pPr>
              <w:jc w:val="center"/>
              <w:rPr>
                <w:rFonts w:ascii="Times New Roman" w:hAnsi="Times New Roman" w:cs="Times New Roman"/>
                <w:sz w:val="24"/>
                <w:szCs w:val="24"/>
              </w:rPr>
            </w:pPr>
          </w:p>
        </w:tc>
        <w:tc>
          <w:tcPr>
            <w:tcW w:w="3118"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Название, форма, мероприятие</w:t>
            </w:r>
          </w:p>
        </w:tc>
        <w:tc>
          <w:tcPr>
            <w:tcW w:w="2269"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Уровень:</w:t>
            </w:r>
          </w:p>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Школьный, муниципальный, региональный, всероссийский</w:t>
            </w:r>
          </w:p>
        </w:tc>
        <w:tc>
          <w:tcPr>
            <w:tcW w:w="3226"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Результат</w:t>
            </w:r>
          </w:p>
        </w:tc>
      </w:tr>
      <w:tr w:rsidR="00395418" w:rsidRPr="00395418" w:rsidTr="00B13D0F">
        <w:tc>
          <w:tcPr>
            <w:tcW w:w="2376"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Дадюкова А.А.</w:t>
            </w:r>
          </w:p>
          <w:p w:rsidR="00395418" w:rsidRPr="00395418" w:rsidRDefault="00395418" w:rsidP="00395418">
            <w:pPr>
              <w:jc w:val="center"/>
              <w:rPr>
                <w:rFonts w:ascii="Times New Roman" w:hAnsi="Times New Roman" w:cs="Times New Roman"/>
                <w:sz w:val="24"/>
                <w:szCs w:val="24"/>
              </w:rPr>
            </w:pPr>
          </w:p>
        </w:tc>
        <w:tc>
          <w:tcPr>
            <w:tcW w:w="3118"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Всероссийская олимпиада школьников по экологии региональный этап, </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февраль 2021г.</w:t>
            </w:r>
          </w:p>
        </w:tc>
        <w:tc>
          <w:tcPr>
            <w:tcW w:w="2269"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муниципальный</w:t>
            </w:r>
          </w:p>
        </w:tc>
        <w:tc>
          <w:tcPr>
            <w:tcW w:w="3226" w:type="dxa"/>
            <w:gridSpan w:val="2"/>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Участник по экологии - </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Ананьева Виктория, 10 кл.</w:t>
            </w:r>
          </w:p>
        </w:tc>
      </w:tr>
      <w:tr w:rsidR="00395418" w:rsidRPr="00395418" w:rsidTr="00B13D0F">
        <w:tc>
          <w:tcPr>
            <w:tcW w:w="2376"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Дадюкова А.А.</w:t>
            </w:r>
          </w:p>
          <w:p w:rsidR="00395418" w:rsidRPr="00395418" w:rsidRDefault="00395418" w:rsidP="00395418">
            <w:pPr>
              <w:jc w:val="center"/>
              <w:rPr>
                <w:rFonts w:ascii="Times New Roman" w:hAnsi="Times New Roman" w:cs="Times New Roman"/>
                <w:sz w:val="24"/>
                <w:szCs w:val="24"/>
              </w:rPr>
            </w:pPr>
          </w:p>
          <w:p w:rsidR="00395418" w:rsidRPr="00395418" w:rsidRDefault="00395418" w:rsidP="00395418">
            <w:pPr>
              <w:jc w:val="center"/>
              <w:rPr>
                <w:rFonts w:ascii="Times New Roman" w:hAnsi="Times New Roman" w:cs="Times New Roman"/>
                <w:sz w:val="24"/>
                <w:szCs w:val="24"/>
              </w:rPr>
            </w:pPr>
          </w:p>
        </w:tc>
        <w:tc>
          <w:tcPr>
            <w:tcW w:w="3118"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международном игровом конкурсе по естествознанию "Человек и природа", 2021г.</w:t>
            </w:r>
          </w:p>
        </w:tc>
        <w:tc>
          <w:tcPr>
            <w:tcW w:w="2269"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всероссийский</w:t>
            </w:r>
          </w:p>
        </w:tc>
        <w:tc>
          <w:tcPr>
            <w:tcW w:w="3226" w:type="dxa"/>
            <w:gridSpan w:val="2"/>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Призер – Лабзин Никита,5Б кл.</w:t>
            </w:r>
          </w:p>
        </w:tc>
      </w:tr>
      <w:tr w:rsidR="00395418" w:rsidRPr="00395418" w:rsidTr="00B13D0F">
        <w:tc>
          <w:tcPr>
            <w:tcW w:w="2376"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Дадюкова А.А.</w:t>
            </w:r>
          </w:p>
          <w:p w:rsidR="00395418" w:rsidRPr="00395418" w:rsidRDefault="00395418" w:rsidP="00395418">
            <w:pPr>
              <w:jc w:val="center"/>
              <w:rPr>
                <w:rFonts w:ascii="Times New Roman" w:hAnsi="Times New Roman" w:cs="Times New Roman"/>
                <w:sz w:val="24"/>
                <w:szCs w:val="24"/>
              </w:rPr>
            </w:pPr>
          </w:p>
        </w:tc>
        <w:tc>
          <w:tcPr>
            <w:tcW w:w="3118"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международном игровом конкурсе по естествознанию "Астра",</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2021г.</w:t>
            </w:r>
          </w:p>
        </w:tc>
        <w:tc>
          <w:tcPr>
            <w:tcW w:w="2269"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всероссийский</w:t>
            </w:r>
          </w:p>
        </w:tc>
        <w:tc>
          <w:tcPr>
            <w:tcW w:w="3226" w:type="dxa"/>
            <w:gridSpan w:val="2"/>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Диплом 1 </w:t>
            </w:r>
            <w:proofErr w:type="gramStart"/>
            <w:r w:rsidRPr="00395418">
              <w:rPr>
                <w:rFonts w:ascii="Times New Roman" w:hAnsi="Times New Roman" w:cs="Times New Roman"/>
                <w:sz w:val="24"/>
                <w:szCs w:val="24"/>
              </w:rPr>
              <w:t>степени  -</w:t>
            </w:r>
            <w:proofErr w:type="gramEnd"/>
            <w:r w:rsidRPr="00395418">
              <w:rPr>
                <w:rFonts w:ascii="Times New Roman" w:hAnsi="Times New Roman" w:cs="Times New Roman"/>
                <w:sz w:val="24"/>
                <w:szCs w:val="24"/>
              </w:rPr>
              <w:t xml:space="preserve"> </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Суранов Даниил, 5А кл.</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Диплом 2 степени - Матвеева Полина,7Б кл.</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Диплом 3 степени:</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Шерне Тимур,5А кл.</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Сафиуллина Аиля, 6Б кл.</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Андроникова Софья, 8Б кл.</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Ерамасов Стас, 8А кл.</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 Никитин Вячеслав, 8А кл. </w:t>
            </w:r>
          </w:p>
        </w:tc>
      </w:tr>
      <w:tr w:rsidR="00395418" w:rsidRPr="00395418" w:rsidTr="00B13D0F">
        <w:tc>
          <w:tcPr>
            <w:tcW w:w="2376"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p w:rsidR="00395418" w:rsidRPr="00395418" w:rsidRDefault="00395418" w:rsidP="00395418">
            <w:pPr>
              <w:jc w:val="center"/>
              <w:rPr>
                <w:rFonts w:ascii="Times New Roman" w:hAnsi="Times New Roman" w:cs="Times New Roman"/>
                <w:sz w:val="24"/>
                <w:szCs w:val="24"/>
              </w:rPr>
            </w:pPr>
          </w:p>
        </w:tc>
        <w:tc>
          <w:tcPr>
            <w:tcW w:w="3118"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участие в интеллектуальной онлайн-викторине «Победный географический диктант - 2021», май 2021г. </w:t>
            </w:r>
          </w:p>
        </w:tc>
        <w:tc>
          <w:tcPr>
            <w:tcW w:w="2269" w:type="dxa"/>
            <w:gridSpan w:val="2"/>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всероссийский</w:t>
            </w:r>
          </w:p>
        </w:tc>
        <w:tc>
          <w:tcPr>
            <w:tcW w:w="3226" w:type="dxa"/>
            <w:gridSpan w:val="2"/>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         Участие</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Ф.И.О. учителя</w:t>
            </w:r>
          </w:p>
        </w:tc>
        <w:tc>
          <w:tcPr>
            <w:tcW w:w="8931" w:type="dxa"/>
            <w:gridSpan w:val="5"/>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Участие в воспитательной работе</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p>
        </w:tc>
        <w:tc>
          <w:tcPr>
            <w:tcW w:w="3828" w:type="dxa"/>
            <w:gridSpan w:val="3"/>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Название, форма, мероприятие</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Уровень:</w:t>
            </w:r>
          </w:p>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Школьный,</w:t>
            </w:r>
          </w:p>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муниципальный, региональный,</w:t>
            </w:r>
          </w:p>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всероссийский</w:t>
            </w:r>
          </w:p>
        </w:tc>
        <w:tc>
          <w:tcPr>
            <w:tcW w:w="2977"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Результат</w:t>
            </w:r>
          </w:p>
        </w:tc>
      </w:tr>
      <w:tr w:rsidR="00395418" w:rsidRPr="00395418" w:rsidTr="00B13D0F">
        <w:trPr>
          <w:gridAfter w:val="1"/>
          <w:wAfter w:w="249" w:type="dxa"/>
        </w:trPr>
        <w:tc>
          <w:tcPr>
            <w:tcW w:w="1809" w:type="dxa"/>
          </w:tcPr>
          <w:p w:rsidR="00395418" w:rsidRPr="00395418" w:rsidRDefault="00395418" w:rsidP="00395418">
            <w:pPr>
              <w:jc w:val="center"/>
            </w:pPr>
            <w:r w:rsidRPr="00395418">
              <w:rPr>
                <w:rFonts w:ascii="Times New Roman" w:hAnsi="Times New Roman" w:cs="Times New Roman"/>
                <w:sz w:val="24"/>
                <w:szCs w:val="24"/>
              </w:rPr>
              <w:t>Дадюкова А.А.</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Экскурсия в финансово-экономический колледж на День российской науки, 5 февраля 2021г.</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муниципальный</w:t>
            </w:r>
          </w:p>
        </w:tc>
        <w:tc>
          <w:tcPr>
            <w:tcW w:w="2977"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 xml:space="preserve">Участие учащихся </w:t>
            </w:r>
          </w:p>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6Б кл.</w:t>
            </w:r>
          </w:p>
        </w:tc>
      </w:tr>
      <w:tr w:rsidR="00395418" w:rsidRPr="00395418" w:rsidTr="00B13D0F">
        <w:trPr>
          <w:gridAfter w:val="1"/>
          <w:wAfter w:w="249" w:type="dxa"/>
        </w:trPr>
        <w:tc>
          <w:tcPr>
            <w:tcW w:w="1809" w:type="dxa"/>
          </w:tcPr>
          <w:p w:rsidR="00395418" w:rsidRPr="00395418" w:rsidRDefault="00395418" w:rsidP="00395418">
            <w:pPr>
              <w:jc w:val="center"/>
            </w:pPr>
            <w:r w:rsidRPr="00395418">
              <w:rPr>
                <w:rFonts w:ascii="Times New Roman" w:hAnsi="Times New Roman" w:cs="Times New Roman"/>
                <w:sz w:val="24"/>
                <w:szCs w:val="24"/>
              </w:rPr>
              <w:t>Дадюкова А.А.</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Всероссийская массовая лыжная гонка «Лыжня России-2021»,13 февраля 2021г.</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муниципальный</w:t>
            </w:r>
          </w:p>
        </w:tc>
        <w:tc>
          <w:tcPr>
            <w:tcW w:w="2977"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Диплом за 3 место – Исмагилова Сафина,</w:t>
            </w:r>
          </w:p>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 xml:space="preserve"> 6Б кл.</w:t>
            </w:r>
          </w:p>
        </w:tc>
      </w:tr>
      <w:tr w:rsidR="00395418" w:rsidRPr="00395418" w:rsidTr="00B13D0F">
        <w:trPr>
          <w:gridAfter w:val="1"/>
          <w:wAfter w:w="249" w:type="dxa"/>
        </w:trPr>
        <w:tc>
          <w:tcPr>
            <w:tcW w:w="1809" w:type="dxa"/>
          </w:tcPr>
          <w:p w:rsidR="00395418" w:rsidRPr="00395418" w:rsidRDefault="00395418" w:rsidP="00395418">
            <w:pPr>
              <w:jc w:val="center"/>
            </w:pPr>
            <w:r w:rsidRPr="00395418">
              <w:rPr>
                <w:rFonts w:ascii="Times New Roman" w:hAnsi="Times New Roman" w:cs="Times New Roman"/>
                <w:sz w:val="24"/>
                <w:szCs w:val="24"/>
              </w:rPr>
              <w:t>Дадюкова А.А.</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Музыкально-литературная композиция «Будем в армии </w:t>
            </w:r>
            <w:r w:rsidRPr="00395418">
              <w:rPr>
                <w:rFonts w:ascii="Times New Roman" w:hAnsi="Times New Roman" w:cs="Times New Roman"/>
                <w:sz w:val="24"/>
                <w:szCs w:val="24"/>
              </w:rPr>
              <w:lastRenderedPageBreak/>
              <w:t xml:space="preserve">служить!», 19 февраля 2021г. </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lastRenderedPageBreak/>
              <w:t>школьный</w:t>
            </w:r>
          </w:p>
        </w:tc>
        <w:tc>
          <w:tcPr>
            <w:tcW w:w="2977"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2 место</w:t>
            </w:r>
          </w:p>
        </w:tc>
      </w:tr>
      <w:tr w:rsidR="00395418" w:rsidRPr="00395418" w:rsidTr="00B13D0F">
        <w:trPr>
          <w:gridAfter w:val="1"/>
          <w:wAfter w:w="249" w:type="dxa"/>
        </w:trPr>
        <w:tc>
          <w:tcPr>
            <w:tcW w:w="1809" w:type="dxa"/>
          </w:tcPr>
          <w:p w:rsidR="00395418" w:rsidRPr="00395418" w:rsidRDefault="00395418" w:rsidP="00395418">
            <w:pPr>
              <w:jc w:val="center"/>
            </w:pPr>
            <w:r w:rsidRPr="00395418">
              <w:rPr>
                <w:rFonts w:ascii="Times New Roman" w:hAnsi="Times New Roman" w:cs="Times New Roman"/>
                <w:sz w:val="24"/>
                <w:szCs w:val="24"/>
              </w:rPr>
              <w:t>Дадюкова А.А.</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Школьная игра «Паровоз знаний»,</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26 февраля 2021г.</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школьный</w:t>
            </w:r>
          </w:p>
        </w:tc>
        <w:tc>
          <w:tcPr>
            <w:tcW w:w="2977"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Участие учащихся</w:t>
            </w:r>
          </w:p>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 xml:space="preserve"> 6Б кл.</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Дадюкова А.А.</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Конкурс «Коса - девичья краса»,</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2 марта 2021г.</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школьный</w:t>
            </w:r>
          </w:p>
        </w:tc>
        <w:tc>
          <w:tcPr>
            <w:tcW w:w="2977"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Участие учащихся</w:t>
            </w:r>
          </w:p>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 xml:space="preserve"> 6Б кл.</w:t>
            </w:r>
          </w:p>
        </w:tc>
      </w:tr>
      <w:tr w:rsidR="00395418" w:rsidRPr="00395418" w:rsidTr="00B13D0F">
        <w:trPr>
          <w:gridAfter w:val="1"/>
          <w:wAfter w:w="249" w:type="dxa"/>
        </w:trPr>
        <w:tc>
          <w:tcPr>
            <w:tcW w:w="1809" w:type="dxa"/>
          </w:tcPr>
          <w:p w:rsidR="00395418" w:rsidRPr="00395418" w:rsidRDefault="00395418" w:rsidP="00395418">
            <w:pPr>
              <w:jc w:val="center"/>
            </w:pPr>
            <w:r w:rsidRPr="00395418">
              <w:rPr>
                <w:rFonts w:ascii="Times New Roman" w:hAnsi="Times New Roman" w:cs="Times New Roman"/>
                <w:sz w:val="24"/>
                <w:szCs w:val="24"/>
              </w:rPr>
              <w:t>Каюкова Н.И.</w:t>
            </w:r>
          </w:p>
        </w:tc>
        <w:tc>
          <w:tcPr>
            <w:tcW w:w="3828" w:type="dxa"/>
            <w:gridSpan w:val="3"/>
          </w:tcPr>
          <w:p w:rsidR="00395418" w:rsidRPr="00395418" w:rsidRDefault="00395418" w:rsidP="00395418">
            <w:r w:rsidRPr="00395418">
              <w:rPr>
                <w:rFonts w:ascii="Times New Roman" w:hAnsi="Times New Roman" w:cs="Times New Roman"/>
                <w:sz w:val="24"/>
                <w:szCs w:val="24"/>
              </w:rPr>
              <w:t xml:space="preserve">участие в конкурсе рисунков «Незабытый подвиг в тылу», 2021г.  </w:t>
            </w:r>
          </w:p>
        </w:tc>
        <w:tc>
          <w:tcPr>
            <w:tcW w:w="2126" w:type="dxa"/>
          </w:tcPr>
          <w:p w:rsidR="00395418" w:rsidRPr="00395418" w:rsidRDefault="00395418" w:rsidP="00395418">
            <w:pPr>
              <w:jc w:val="center"/>
            </w:pPr>
            <w:r w:rsidRPr="00395418">
              <w:rPr>
                <w:rFonts w:ascii="Times New Roman" w:hAnsi="Times New Roman" w:cs="Times New Roman"/>
                <w:sz w:val="24"/>
                <w:szCs w:val="24"/>
              </w:rPr>
              <w:t>республиканский</w:t>
            </w:r>
          </w:p>
        </w:tc>
        <w:tc>
          <w:tcPr>
            <w:tcW w:w="2977"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Белова Валерия, Минуллина Амалия</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участие в конкурсе сочинений «Зима 1941: невидимый подвиг в тылу», 2021г.  </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республиканский</w:t>
            </w:r>
          </w:p>
        </w:tc>
        <w:tc>
          <w:tcPr>
            <w:tcW w:w="2977"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Шайдуллин Надир, Каюкова Катя,</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Кардыков Ярослав </w:t>
            </w:r>
          </w:p>
        </w:tc>
      </w:tr>
      <w:tr w:rsidR="00395418" w:rsidRPr="00395418" w:rsidTr="00B13D0F">
        <w:trPr>
          <w:gridAfter w:val="1"/>
          <w:wAfter w:w="249" w:type="dxa"/>
        </w:trPr>
        <w:tc>
          <w:tcPr>
            <w:tcW w:w="1809" w:type="dxa"/>
          </w:tcPr>
          <w:p w:rsidR="00395418" w:rsidRPr="00395418" w:rsidRDefault="00395418" w:rsidP="00395418">
            <w:pPr>
              <w:jc w:val="center"/>
            </w:pPr>
            <w:r w:rsidRPr="00395418">
              <w:rPr>
                <w:rFonts w:ascii="Times New Roman" w:hAnsi="Times New Roman" w:cs="Times New Roman"/>
                <w:sz w:val="24"/>
                <w:szCs w:val="24"/>
              </w:rPr>
              <w:t>Каюкова Н.И.</w:t>
            </w:r>
          </w:p>
        </w:tc>
        <w:tc>
          <w:tcPr>
            <w:tcW w:w="3828" w:type="dxa"/>
            <w:gridSpan w:val="3"/>
          </w:tcPr>
          <w:p w:rsidR="00395418" w:rsidRPr="00395418" w:rsidRDefault="00395418" w:rsidP="00395418">
            <w:r w:rsidRPr="00395418">
              <w:rPr>
                <w:rFonts w:ascii="Times New Roman" w:hAnsi="Times New Roman" w:cs="Times New Roman"/>
                <w:sz w:val="24"/>
                <w:szCs w:val="24"/>
              </w:rPr>
              <w:t xml:space="preserve">участие в республиканской дистанционной викторине «Любите ли вы театр, как люблю его я…» </w:t>
            </w:r>
          </w:p>
        </w:tc>
        <w:tc>
          <w:tcPr>
            <w:tcW w:w="2126" w:type="dxa"/>
          </w:tcPr>
          <w:p w:rsidR="00395418" w:rsidRPr="00395418" w:rsidRDefault="00395418" w:rsidP="00395418">
            <w:pPr>
              <w:jc w:val="center"/>
            </w:pPr>
            <w:r w:rsidRPr="00395418">
              <w:rPr>
                <w:rFonts w:ascii="Times New Roman" w:hAnsi="Times New Roman" w:cs="Times New Roman"/>
                <w:sz w:val="24"/>
                <w:szCs w:val="24"/>
              </w:rPr>
              <w:t>республиканский</w:t>
            </w:r>
          </w:p>
        </w:tc>
        <w:tc>
          <w:tcPr>
            <w:tcW w:w="2977"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Никифорова Арина, Смирнов Саша, </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Утриева Настя, Шайдуллин Надир, Кувшинова Яна, </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Каюкова Катя</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участие в республиканском конкурсе детских творческих работ «Дорога к звездам», посвященном 60-летию полета в космос Ю. Гагарина  </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республиканский</w:t>
            </w:r>
          </w:p>
        </w:tc>
        <w:tc>
          <w:tcPr>
            <w:tcW w:w="2977"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творческого коллектива обучающихся 6А класса</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городской акции «С улыбкой в космос</w:t>
            </w:r>
            <w:proofErr w:type="gramStart"/>
            <w:r w:rsidRPr="00395418">
              <w:rPr>
                <w:rFonts w:ascii="Times New Roman" w:hAnsi="Times New Roman" w:cs="Times New Roman"/>
                <w:sz w:val="24"/>
                <w:szCs w:val="24"/>
              </w:rPr>
              <w:t>»,  апрель</w:t>
            </w:r>
            <w:proofErr w:type="gramEnd"/>
            <w:r w:rsidRPr="00395418">
              <w:rPr>
                <w:rFonts w:ascii="Times New Roman" w:hAnsi="Times New Roman" w:cs="Times New Roman"/>
                <w:sz w:val="24"/>
                <w:szCs w:val="24"/>
              </w:rPr>
              <w:t xml:space="preserve"> 2021г.</w:t>
            </w:r>
          </w:p>
          <w:p w:rsidR="00395418" w:rsidRPr="00395418" w:rsidRDefault="00395418" w:rsidP="00395418">
            <w:pPr>
              <w:rPr>
                <w:rFonts w:ascii="Times New Roman" w:hAnsi="Times New Roman" w:cs="Times New Roman"/>
                <w:sz w:val="24"/>
                <w:szCs w:val="24"/>
              </w:rPr>
            </w:pP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 xml:space="preserve">муниципальный </w:t>
            </w:r>
          </w:p>
        </w:tc>
        <w:tc>
          <w:tcPr>
            <w:tcW w:w="2977"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Смирнов Александр, Комотов Булат, ФайзуллинАлим, Мерескин Андрей.</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городском конкурсе снеговиков в номинации «Снеговик малышка</w:t>
            </w:r>
            <w:proofErr w:type="gramStart"/>
            <w:r w:rsidRPr="00395418">
              <w:rPr>
                <w:rFonts w:ascii="Times New Roman" w:hAnsi="Times New Roman" w:cs="Times New Roman"/>
                <w:sz w:val="24"/>
                <w:szCs w:val="24"/>
              </w:rPr>
              <w:t>»,январь</w:t>
            </w:r>
            <w:proofErr w:type="gramEnd"/>
            <w:r w:rsidRPr="00395418">
              <w:rPr>
                <w:rFonts w:ascii="Times New Roman" w:hAnsi="Times New Roman" w:cs="Times New Roman"/>
                <w:sz w:val="24"/>
                <w:szCs w:val="24"/>
              </w:rPr>
              <w:t xml:space="preserve">2021г. </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муниципальный</w:t>
            </w:r>
          </w:p>
        </w:tc>
        <w:tc>
          <w:tcPr>
            <w:tcW w:w="2977"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Грамота за 1 место - Сивкина Катя, 6А кл.</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городском конкурсе рисунков «Космическое путешествие», апрель 2021г.</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муниципальный</w:t>
            </w:r>
          </w:p>
        </w:tc>
        <w:tc>
          <w:tcPr>
            <w:tcW w:w="2977"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1 место - Каюкова Катя, </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1 место - Утриева Настя,</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3 место - Кувшинова Яна</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участие в республиканском творческом конкурсе «Безопасный Новый год!» в номинации «Рисунки</w:t>
            </w:r>
            <w:proofErr w:type="gramStart"/>
            <w:r w:rsidRPr="00395418">
              <w:rPr>
                <w:rFonts w:ascii="Times New Roman" w:hAnsi="Times New Roman" w:cs="Times New Roman"/>
                <w:sz w:val="24"/>
                <w:szCs w:val="24"/>
              </w:rPr>
              <w:t>»,  февраль</w:t>
            </w:r>
            <w:proofErr w:type="gramEnd"/>
            <w:r w:rsidRPr="00395418">
              <w:rPr>
                <w:rFonts w:ascii="Times New Roman" w:hAnsi="Times New Roman" w:cs="Times New Roman"/>
                <w:sz w:val="24"/>
                <w:szCs w:val="24"/>
              </w:rPr>
              <w:t xml:space="preserve"> 2021г. </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республиканский</w:t>
            </w:r>
          </w:p>
        </w:tc>
        <w:tc>
          <w:tcPr>
            <w:tcW w:w="2977" w:type="dxa"/>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1 место - Сивкина Катя,</w:t>
            </w:r>
          </w:p>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3 место - Минуллина Амалия </w:t>
            </w:r>
          </w:p>
        </w:tc>
      </w:tr>
      <w:tr w:rsidR="00395418" w:rsidRPr="00395418" w:rsidTr="00B13D0F">
        <w:trPr>
          <w:gridAfter w:val="1"/>
          <w:wAfter w:w="249" w:type="dxa"/>
        </w:trPr>
        <w:tc>
          <w:tcPr>
            <w:tcW w:w="1809"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Каюкова Н.И.</w:t>
            </w:r>
          </w:p>
        </w:tc>
        <w:tc>
          <w:tcPr>
            <w:tcW w:w="3828" w:type="dxa"/>
            <w:gridSpan w:val="3"/>
          </w:tcPr>
          <w:p w:rsidR="00395418" w:rsidRPr="00395418" w:rsidRDefault="00395418" w:rsidP="00395418">
            <w:pPr>
              <w:rPr>
                <w:rFonts w:ascii="Times New Roman" w:hAnsi="Times New Roman" w:cs="Times New Roman"/>
                <w:sz w:val="24"/>
                <w:szCs w:val="24"/>
              </w:rPr>
            </w:pPr>
            <w:r w:rsidRPr="00395418">
              <w:rPr>
                <w:rFonts w:ascii="Times New Roman" w:hAnsi="Times New Roman" w:cs="Times New Roman"/>
                <w:sz w:val="24"/>
                <w:szCs w:val="24"/>
              </w:rPr>
              <w:t xml:space="preserve">Участие в республиканском конкурсе ретро-песни «Пой с нами. Пой о Победе», май 2021г. </w:t>
            </w:r>
          </w:p>
        </w:tc>
        <w:tc>
          <w:tcPr>
            <w:tcW w:w="2126" w:type="dxa"/>
          </w:tcPr>
          <w:p w:rsidR="00395418" w:rsidRPr="00395418" w:rsidRDefault="00395418" w:rsidP="00395418">
            <w:pPr>
              <w:jc w:val="center"/>
              <w:rPr>
                <w:rFonts w:ascii="Times New Roman" w:hAnsi="Times New Roman" w:cs="Times New Roman"/>
                <w:sz w:val="24"/>
                <w:szCs w:val="24"/>
              </w:rPr>
            </w:pPr>
            <w:r w:rsidRPr="00395418">
              <w:rPr>
                <w:rFonts w:ascii="Times New Roman" w:hAnsi="Times New Roman" w:cs="Times New Roman"/>
                <w:sz w:val="24"/>
                <w:szCs w:val="24"/>
              </w:rPr>
              <w:t>республиканский</w:t>
            </w:r>
          </w:p>
        </w:tc>
        <w:tc>
          <w:tcPr>
            <w:tcW w:w="2977" w:type="dxa"/>
          </w:tcPr>
          <w:p w:rsidR="00395418" w:rsidRPr="00395418" w:rsidRDefault="00395418" w:rsidP="00395418">
            <w:pPr>
              <w:rPr>
                <w:rFonts w:ascii="Times New Roman" w:hAnsi="Times New Roman" w:cs="Times New Roman"/>
                <w:sz w:val="24"/>
                <w:szCs w:val="24"/>
              </w:rPr>
            </w:pPr>
            <w:proofErr w:type="gramStart"/>
            <w:r w:rsidRPr="00395418">
              <w:rPr>
                <w:rFonts w:ascii="Times New Roman" w:hAnsi="Times New Roman" w:cs="Times New Roman"/>
                <w:sz w:val="24"/>
                <w:szCs w:val="24"/>
              </w:rPr>
              <w:t>Грамота  за</w:t>
            </w:r>
            <w:proofErr w:type="gramEnd"/>
            <w:r w:rsidRPr="00395418">
              <w:rPr>
                <w:rFonts w:ascii="Times New Roman" w:hAnsi="Times New Roman" w:cs="Times New Roman"/>
                <w:sz w:val="24"/>
                <w:szCs w:val="24"/>
              </w:rPr>
              <w:t xml:space="preserve"> 3 место творческому коллективу обучающихся 6А класса</w:t>
            </w:r>
          </w:p>
        </w:tc>
      </w:tr>
    </w:tbl>
    <w:p w:rsidR="00395418" w:rsidRPr="00395418" w:rsidRDefault="00395418" w:rsidP="00395418">
      <w:pPr>
        <w:jc w:val="center"/>
        <w:rPr>
          <w:rFonts w:eastAsiaTheme="minorHAnsi"/>
          <w:lang w:eastAsia="en-US"/>
        </w:rPr>
      </w:pPr>
    </w:p>
    <w:p w:rsidR="0088687E" w:rsidRPr="00775ADC" w:rsidRDefault="0088687E" w:rsidP="00E66CB3">
      <w:pPr>
        <w:rPr>
          <w:rFonts w:ascii="Times New Roman" w:hAnsi="Times New Roman" w:cs="Times New Roman"/>
          <w:color w:val="000000" w:themeColor="text1"/>
          <w:sz w:val="18"/>
          <w:szCs w:val="18"/>
        </w:rPr>
      </w:pPr>
    </w:p>
    <w:p w:rsidR="001D7B94" w:rsidRPr="00775ADC" w:rsidRDefault="001D7B94" w:rsidP="001970DD">
      <w:pPr>
        <w:rPr>
          <w:color w:val="000000" w:themeColor="text1"/>
        </w:rPr>
      </w:pPr>
    </w:p>
    <w:p w:rsidR="001D7B94" w:rsidRPr="00775ADC" w:rsidRDefault="001D7B94" w:rsidP="001D7B94">
      <w:pPr>
        <w:spacing w:after="0" w:line="240" w:lineRule="auto"/>
        <w:rPr>
          <w:color w:val="000000" w:themeColor="text1"/>
        </w:rPr>
      </w:pPr>
    </w:p>
    <w:p w:rsidR="001D7B94" w:rsidRPr="00775ADC" w:rsidRDefault="001D7B94" w:rsidP="001D7B94">
      <w:pPr>
        <w:spacing w:after="0" w:line="240" w:lineRule="auto"/>
        <w:jc w:val="center"/>
        <w:rPr>
          <w:rFonts w:ascii="Times New Roman" w:hAnsi="Times New Roman" w:cs="Times New Roman"/>
          <w:b/>
          <w:color w:val="000000" w:themeColor="text1"/>
          <w:sz w:val="32"/>
        </w:rPr>
      </w:pPr>
      <w:r w:rsidRPr="00775ADC">
        <w:rPr>
          <w:rFonts w:ascii="Times New Roman" w:hAnsi="Times New Roman" w:cs="Times New Roman"/>
          <w:b/>
          <w:color w:val="000000" w:themeColor="text1"/>
          <w:sz w:val="32"/>
        </w:rPr>
        <w:t xml:space="preserve">Отчет учителей физкультуры, технологии и ОБЖ </w:t>
      </w:r>
    </w:p>
    <w:p w:rsidR="001D7B94" w:rsidRPr="00775ADC" w:rsidRDefault="001D7B94" w:rsidP="001D7B94">
      <w:pPr>
        <w:spacing w:after="0" w:line="240" w:lineRule="auto"/>
        <w:jc w:val="center"/>
        <w:rPr>
          <w:rFonts w:ascii="Times New Roman" w:hAnsi="Times New Roman" w:cs="Times New Roman"/>
          <w:b/>
          <w:color w:val="000000" w:themeColor="text1"/>
          <w:sz w:val="32"/>
        </w:rPr>
      </w:pPr>
      <w:r w:rsidRPr="00775ADC">
        <w:rPr>
          <w:rFonts w:ascii="Times New Roman" w:hAnsi="Times New Roman" w:cs="Times New Roman"/>
          <w:b/>
          <w:color w:val="000000" w:themeColor="text1"/>
          <w:sz w:val="32"/>
        </w:rPr>
        <w:t>за 2020-2021 год, первое полугодие.</w:t>
      </w:r>
    </w:p>
    <w:p w:rsidR="001D7B94" w:rsidRPr="00775ADC" w:rsidRDefault="001D7B94" w:rsidP="001D7B94">
      <w:pPr>
        <w:spacing w:after="0" w:line="240" w:lineRule="auto"/>
        <w:jc w:val="center"/>
        <w:rPr>
          <w:rFonts w:ascii="Times New Roman" w:hAnsi="Times New Roman" w:cs="Times New Roman"/>
          <w:b/>
          <w:color w:val="000000" w:themeColor="text1"/>
          <w:sz w:val="32"/>
        </w:rPr>
      </w:pPr>
    </w:p>
    <w:tbl>
      <w:tblPr>
        <w:tblStyle w:val="a9"/>
        <w:tblW w:w="10187" w:type="dxa"/>
        <w:tblInd w:w="-601" w:type="dxa"/>
        <w:tblLook w:val="04A0" w:firstRow="1" w:lastRow="0" w:firstColumn="1" w:lastColumn="0" w:noHBand="0" w:noVBand="1"/>
      </w:tblPr>
      <w:tblGrid>
        <w:gridCol w:w="1498"/>
        <w:gridCol w:w="2013"/>
        <w:gridCol w:w="2084"/>
        <w:gridCol w:w="1946"/>
        <w:gridCol w:w="2772"/>
      </w:tblGrid>
      <w:tr w:rsidR="00775ADC" w:rsidRPr="00775ADC" w:rsidTr="008B6393">
        <w:trPr>
          <w:trHeight w:val="202"/>
        </w:trPr>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b/>
                <w:color w:val="000000" w:themeColor="text1"/>
                <w:sz w:val="24"/>
                <w:szCs w:val="24"/>
              </w:rPr>
            </w:pPr>
            <w:r w:rsidRPr="00775ADC">
              <w:rPr>
                <w:b/>
                <w:color w:val="000000" w:themeColor="text1"/>
                <w:sz w:val="24"/>
                <w:szCs w:val="24"/>
              </w:rPr>
              <w:t>Дата проведения</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b/>
                <w:color w:val="000000" w:themeColor="text1"/>
                <w:sz w:val="24"/>
                <w:szCs w:val="24"/>
              </w:rPr>
            </w:pPr>
            <w:r w:rsidRPr="00775ADC">
              <w:rPr>
                <w:b/>
                <w:color w:val="000000" w:themeColor="text1"/>
                <w:sz w:val="24"/>
                <w:szCs w:val="24"/>
              </w:rPr>
              <w:t>Наименования  мероприятия</w:t>
            </w:r>
          </w:p>
          <w:p w:rsidR="001D7B94" w:rsidRPr="00775ADC" w:rsidRDefault="001D7B94" w:rsidP="008B6393">
            <w:pPr>
              <w:rPr>
                <w:b/>
                <w:color w:val="000000" w:themeColor="text1"/>
                <w:sz w:val="24"/>
                <w:szCs w:val="24"/>
              </w:rPr>
            </w:pP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b/>
                <w:color w:val="000000" w:themeColor="text1"/>
                <w:sz w:val="24"/>
                <w:szCs w:val="24"/>
              </w:rPr>
            </w:pPr>
            <w:r w:rsidRPr="00775ADC">
              <w:rPr>
                <w:b/>
                <w:color w:val="000000" w:themeColor="text1"/>
                <w:sz w:val="24"/>
                <w:szCs w:val="24"/>
              </w:rPr>
              <w:t>Ответственность</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b/>
                <w:color w:val="000000" w:themeColor="text1"/>
                <w:sz w:val="24"/>
                <w:szCs w:val="24"/>
              </w:rPr>
            </w:pPr>
            <w:r w:rsidRPr="00775ADC">
              <w:rPr>
                <w:b/>
                <w:color w:val="000000" w:themeColor="text1"/>
                <w:sz w:val="24"/>
                <w:szCs w:val="24"/>
              </w:rPr>
              <w:t>Уровень</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b/>
                <w:color w:val="000000" w:themeColor="text1"/>
                <w:sz w:val="24"/>
                <w:szCs w:val="24"/>
              </w:rPr>
            </w:pPr>
            <w:r w:rsidRPr="00775ADC">
              <w:rPr>
                <w:b/>
                <w:color w:val="000000" w:themeColor="text1"/>
                <w:sz w:val="24"/>
                <w:szCs w:val="24"/>
              </w:rPr>
              <w:t>Участники, места</w:t>
            </w:r>
          </w:p>
        </w:tc>
      </w:tr>
      <w:tr w:rsidR="00775ADC" w:rsidRPr="00775ADC" w:rsidTr="008B6393">
        <w:trPr>
          <w:trHeight w:val="202"/>
        </w:trPr>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 xml:space="preserve">17 сентября </w:t>
            </w:r>
          </w:p>
          <w:p w:rsidR="001D7B94" w:rsidRPr="00775ADC" w:rsidRDefault="001D7B94" w:rsidP="008B6393">
            <w:pPr>
              <w:rPr>
                <w:color w:val="000000" w:themeColor="text1"/>
                <w:sz w:val="24"/>
                <w:szCs w:val="24"/>
              </w:rPr>
            </w:pP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«Круглый стол по вопросам развития спортивного туризма в ЧР»</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Г. Чебоксары</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сертификат</w:t>
            </w:r>
          </w:p>
        </w:tc>
      </w:tr>
      <w:tr w:rsidR="00775ADC" w:rsidRPr="00775ADC" w:rsidTr="008B6393">
        <w:trPr>
          <w:trHeight w:val="1427"/>
        </w:trPr>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17 сентября</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«Круглый стол по вопросам развития спортивного туризма в ЧР»</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Г.Чебоксары</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 xml:space="preserve">Благодарность (президента РОО ФСТ ЧР В.А.Аточкина) </w:t>
            </w:r>
          </w:p>
          <w:p w:rsidR="001D7B94" w:rsidRPr="00775ADC" w:rsidRDefault="001D7B94" w:rsidP="008B6393">
            <w:pPr>
              <w:rPr>
                <w:color w:val="000000" w:themeColor="text1"/>
                <w:sz w:val="24"/>
                <w:szCs w:val="24"/>
              </w:rPr>
            </w:pPr>
          </w:p>
        </w:tc>
      </w:tr>
      <w:tr w:rsidR="00775ADC" w:rsidRPr="00775ADC" w:rsidTr="008B6393">
        <w:trPr>
          <w:trHeight w:val="202"/>
        </w:trPr>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19 сентября</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 xml:space="preserve">Всероссийский день бега </w:t>
            </w:r>
          </w:p>
          <w:p w:rsidR="001D7B94" w:rsidRPr="00775ADC" w:rsidRDefault="001D7B94" w:rsidP="008B6393">
            <w:pPr>
              <w:rPr>
                <w:color w:val="000000" w:themeColor="text1"/>
                <w:sz w:val="24"/>
                <w:szCs w:val="24"/>
              </w:rPr>
            </w:pPr>
            <w:r w:rsidRPr="00775ADC">
              <w:rPr>
                <w:color w:val="000000" w:themeColor="text1"/>
                <w:sz w:val="24"/>
                <w:szCs w:val="24"/>
              </w:rPr>
              <w:t>«Кросс нации-2020»</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Муниципальный этап</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2 место-общекомандное -сертификат</w:t>
            </w:r>
          </w:p>
        </w:tc>
      </w:tr>
      <w:tr w:rsidR="00775ADC" w:rsidRPr="00775ADC" w:rsidTr="008B6393">
        <w:trPr>
          <w:trHeight w:val="202"/>
        </w:trPr>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 xml:space="preserve">Октябрь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Республиканский этап  Всероссийская олимпиада по физкультуре</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p w:rsidR="001D7B94" w:rsidRPr="00775ADC" w:rsidRDefault="001D7B94" w:rsidP="008B6393">
            <w:pPr>
              <w:rPr>
                <w:color w:val="000000" w:themeColor="text1"/>
                <w:sz w:val="24"/>
                <w:szCs w:val="24"/>
              </w:rPr>
            </w:pP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B94" w:rsidRPr="00775ADC" w:rsidRDefault="001D7B94" w:rsidP="008B6393">
            <w:pPr>
              <w:rPr>
                <w:color w:val="000000" w:themeColor="text1"/>
                <w:sz w:val="24"/>
                <w:szCs w:val="24"/>
              </w:rPr>
            </w:pPr>
            <w:r w:rsidRPr="00775ADC">
              <w:rPr>
                <w:color w:val="000000" w:themeColor="text1"/>
                <w:sz w:val="24"/>
                <w:szCs w:val="24"/>
              </w:rPr>
              <w:t>республика</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B94" w:rsidRPr="00775ADC" w:rsidRDefault="001D7B94" w:rsidP="008B6393">
            <w:pPr>
              <w:rPr>
                <w:color w:val="000000" w:themeColor="text1"/>
                <w:sz w:val="24"/>
                <w:szCs w:val="24"/>
              </w:rPr>
            </w:pPr>
            <w:r w:rsidRPr="00775ADC">
              <w:rPr>
                <w:color w:val="000000" w:themeColor="text1"/>
                <w:sz w:val="24"/>
                <w:szCs w:val="24"/>
              </w:rPr>
              <w:t>Благодарность(министра С.П.Яковлева) за подготовку призера регионального этапа ВОШ по предмету «Физическая культура»</w:t>
            </w:r>
          </w:p>
        </w:tc>
      </w:tr>
      <w:tr w:rsidR="00775ADC" w:rsidRPr="00775ADC" w:rsidTr="008B6393">
        <w:trPr>
          <w:trHeight w:val="202"/>
        </w:trPr>
        <w:tc>
          <w:tcPr>
            <w:tcW w:w="164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20 октября</w:t>
            </w:r>
          </w:p>
        </w:tc>
        <w:tc>
          <w:tcPr>
            <w:tcW w:w="21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Городской конкурс фотографии «Учитель-это призвание»</w:t>
            </w:r>
          </w:p>
        </w:tc>
        <w:tc>
          <w:tcPr>
            <w:tcW w:w="1937"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Г.Канаш</w:t>
            </w:r>
          </w:p>
        </w:tc>
        <w:tc>
          <w:tcPr>
            <w:tcW w:w="2574" w:type="dxa"/>
            <w:tcBorders>
              <w:top w:val="single" w:sz="4" w:space="0" w:color="auto"/>
              <w:left w:val="single" w:sz="4" w:space="0" w:color="auto"/>
              <w:bottom w:val="single" w:sz="4" w:space="0" w:color="auto"/>
              <w:right w:val="single" w:sz="4" w:space="0" w:color="auto"/>
            </w:tcBorders>
          </w:tcPr>
          <w:p w:rsidR="001D7B94" w:rsidRPr="00775ADC" w:rsidRDefault="001D7B94" w:rsidP="008B6393">
            <w:pPr>
              <w:rPr>
                <w:color w:val="000000" w:themeColor="text1"/>
                <w:sz w:val="24"/>
                <w:szCs w:val="24"/>
              </w:rPr>
            </w:pPr>
            <w:r w:rsidRPr="00775ADC">
              <w:rPr>
                <w:color w:val="000000" w:themeColor="text1"/>
                <w:sz w:val="24"/>
                <w:szCs w:val="24"/>
              </w:rPr>
              <w:t>В номинации «Молодые, спортивные» 1 место, грамота</w:t>
            </w:r>
            <w:r w:rsidRPr="00775ADC">
              <w:rPr>
                <w:color w:val="000000" w:themeColor="text1"/>
                <w:sz w:val="24"/>
                <w:szCs w:val="24"/>
              </w:rPr>
              <w:br/>
            </w:r>
          </w:p>
        </w:tc>
      </w:tr>
      <w:tr w:rsidR="00775ADC" w:rsidRPr="00775ADC" w:rsidTr="008B6393">
        <w:trPr>
          <w:trHeight w:val="202"/>
        </w:trPr>
        <w:tc>
          <w:tcPr>
            <w:tcW w:w="164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25-27 сентября</w:t>
            </w:r>
          </w:p>
        </w:tc>
        <w:tc>
          <w:tcPr>
            <w:tcW w:w="21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Слет ветеранов туризма Чувашии</w:t>
            </w:r>
          </w:p>
        </w:tc>
        <w:tc>
          <w:tcPr>
            <w:tcW w:w="1937"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Чувашская Республика</w:t>
            </w:r>
          </w:p>
        </w:tc>
        <w:tc>
          <w:tcPr>
            <w:tcW w:w="2574" w:type="dxa"/>
            <w:tcBorders>
              <w:top w:val="single" w:sz="4" w:space="0" w:color="auto"/>
              <w:left w:val="single" w:sz="4" w:space="0" w:color="auto"/>
              <w:bottom w:val="single" w:sz="4" w:space="0" w:color="auto"/>
              <w:right w:val="single" w:sz="4" w:space="0" w:color="auto"/>
            </w:tcBorders>
          </w:tcPr>
          <w:p w:rsidR="001D7B94" w:rsidRPr="00775ADC" w:rsidRDefault="001D7B94" w:rsidP="008B6393">
            <w:pPr>
              <w:rPr>
                <w:color w:val="000000" w:themeColor="text1"/>
                <w:sz w:val="24"/>
                <w:szCs w:val="24"/>
              </w:rPr>
            </w:pPr>
            <w:r w:rsidRPr="00775ADC">
              <w:rPr>
                <w:color w:val="000000" w:themeColor="text1"/>
                <w:sz w:val="24"/>
                <w:szCs w:val="24"/>
              </w:rPr>
              <w:t xml:space="preserve">1 место- соревнование по спортивному ориентированию </w:t>
            </w:r>
          </w:p>
          <w:p w:rsidR="001D7B94" w:rsidRPr="00775ADC" w:rsidRDefault="001D7B94" w:rsidP="008B6393">
            <w:pPr>
              <w:rPr>
                <w:color w:val="000000" w:themeColor="text1"/>
                <w:sz w:val="24"/>
                <w:szCs w:val="24"/>
              </w:rPr>
            </w:pPr>
            <w:r w:rsidRPr="00775ADC">
              <w:rPr>
                <w:color w:val="000000" w:themeColor="text1"/>
                <w:sz w:val="24"/>
                <w:szCs w:val="24"/>
              </w:rPr>
              <w:t>3 место-полоса препятствий</w:t>
            </w:r>
          </w:p>
        </w:tc>
      </w:tr>
      <w:tr w:rsidR="00775ADC" w:rsidRPr="00775ADC" w:rsidTr="008B6393">
        <w:trPr>
          <w:trHeight w:val="1301"/>
        </w:trPr>
        <w:tc>
          <w:tcPr>
            <w:tcW w:w="164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сентябрь</w:t>
            </w:r>
          </w:p>
        </w:tc>
        <w:tc>
          <w:tcPr>
            <w:tcW w:w="21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Международный фестиваль «Локобол-2020-РЖД»</w:t>
            </w:r>
          </w:p>
        </w:tc>
        <w:tc>
          <w:tcPr>
            <w:tcW w:w="1937"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город</w:t>
            </w:r>
          </w:p>
        </w:tc>
        <w:tc>
          <w:tcPr>
            <w:tcW w:w="25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b/>
                <w:color w:val="000000" w:themeColor="text1"/>
                <w:sz w:val="24"/>
                <w:szCs w:val="24"/>
              </w:rPr>
            </w:pPr>
            <w:r w:rsidRPr="00775ADC">
              <w:rPr>
                <w:b/>
                <w:color w:val="000000" w:themeColor="text1"/>
                <w:sz w:val="24"/>
                <w:szCs w:val="24"/>
              </w:rPr>
              <w:t>Юноши 2009-2008г.р.</w:t>
            </w:r>
          </w:p>
          <w:p w:rsidR="001D7B94" w:rsidRPr="00775ADC" w:rsidRDefault="001D7B94" w:rsidP="008B6393">
            <w:pPr>
              <w:rPr>
                <w:color w:val="000000" w:themeColor="text1"/>
                <w:sz w:val="24"/>
                <w:szCs w:val="24"/>
              </w:rPr>
            </w:pPr>
            <w:r w:rsidRPr="00775ADC">
              <w:rPr>
                <w:color w:val="000000" w:themeColor="text1"/>
                <w:sz w:val="24"/>
                <w:szCs w:val="24"/>
              </w:rPr>
              <w:t>Награждены футболками и вымпелами</w:t>
            </w:r>
          </w:p>
          <w:p w:rsidR="001D7B94" w:rsidRPr="00775ADC" w:rsidRDefault="001D7B94" w:rsidP="008B6393">
            <w:pPr>
              <w:rPr>
                <w:color w:val="000000" w:themeColor="text1"/>
                <w:sz w:val="24"/>
                <w:szCs w:val="24"/>
              </w:rPr>
            </w:pPr>
          </w:p>
        </w:tc>
      </w:tr>
      <w:tr w:rsidR="00775ADC" w:rsidRPr="00775ADC" w:rsidTr="008B6393">
        <w:trPr>
          <w:trHeight w:val="1169"/>
        </w:trPr>
        <w:tc>
          <w:tcPr>
            <w:tcW w:w="164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2020-2021(уч.год)</w:t>
            </w:r>
          </w:p>
        </w:tc>
        <w:tc>
          <w:tcPr>
            <w:tcW w:w="21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Всероссийская олимпиада школьников  по физической культуре</w:t>
            </w:r>
          </w:p>
        </w:tc>
        <w:tc>
          <w:tcPr>
            <w:tcW w:w="1937"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Школьный этап</w:t>
            </w:r>
          </w:p>
        </w:tc>
        <w:tc>
          <w:tcPr>
            <w:tcW w:w="25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b/>
                <w:color w:val="000000" w:themeColor="text1"/>
                <w:sz w:val="24"/>
                <w:szCs w:val="24"/>
              </w:rPr>
            </w:pPr>
            <w:r w:rsidRPr="00775ADC">
              <w:rPr>
                <w:b/>
                <w:color w:val="000000" w:themeColor="text1"/>
                <w:sz w:val="24"/>
                <w:szCs w:val="24"/>
              </w:rPr>
              <w:t>7-8 классы</w:t>
            </w:r>
          </w:p>
          <w:p w:rsidR="001D7B94" w:rsidRPr="00775ADC" w:rsidRDefault="001D7B94" w:rsidP="008B6393">
            <w:pPr>
              <w:rPr>
                <w:color w:val="000000" w:themeColor="text1"/>
                <w:sz w:val="24"/>
                <w:szCs w:val="24"/>
              </w:rPr>
            </w:pPr>
            <w:r w:rsidRPr="00775ADC">
              <w:rPr>
                <w:color w:val="000000" w:themeColor="text1"/>
                <w:sz w:val="24"/>
                <w:szCs w:val="24"/>
              </w:rPr>
              <w:t>Гадельянова А.- победитель</w:t>
            </w:r>
          </w:p>
          <w:p w:rsidR="001D7B94" w:rsidRPr="00775ADC" w:rsidRDefault="001D7B94" w:rsidP="008B6393">
            <w:pPr>
              <w:rPr>
                <w:color w:val="000000" w:themeColor="text1"/>
                <w:sz w:val="24"/>
                <w:szCs w:val="24"/>
              </w:rPr>
            </w:pPr>
            <w:r w:rsidRPr="00775ADC">
              <w:rPr>
                <w:color w:val="000000" w:themeColor="text1"/>
                <w:sz w:val="24"/>
                <w:szCs w:val="24"/>
              </w:rPr>
              <w:t>Шайдуллин Н. -победитель (мальчики)</w:t>
            </w:r>
          </w:p>
          <w:p w:rsidR="001D7B94" w:rsidRPr="00775ADC" w:rsidRDefault="001D7B94" w:rsidP="008B6393">
            <w:pPr>
              <w:rPr>
                <w:b/>
                <w:color w:val="000000" w:themeColor="text1"/>
                <w:sz w:val="24"/>
                <w:szCs w:val="24"/>
              </w:rPr>
            </w:pPr>
            <w:r w:rsidRPr="00775ADC">
              <w:rPr>
                <w:b/>
                <w:color w:val="000000" w:themeColor="text1"/>
                <w:sz w:val="24"/>
                <w:szCs w:val="24"/>
              </w:rPr>
              <w:t>9-11 классы</w:t>
            </w:r>
          </w:p>
          <w:p w:rsidR="001D7B94" w:rsidRPr="00775ADC" w:rsidRDefault="001D7B94" w:rsidP="008B6393">
            <w:pPr>
              <w:rPr>
                <w:color w:val="000000" w:themeColor="text1"/>
                <w:sz w:val="24"/>
                <w:szCs w:val="24"/>
              </w:rPr>
            </w:pPr>
            <w:r w:rsidRPr="00775ADC">
              <w:rPr>
                <w:color w:val="000000" w:themeColor="text1"/>
                <w:sz w:val="24"/>
                <w:szCs w:val="24"/>
              </w:rPr>
              <w:t>Филиппова С.-победитель</w:t>
            </w:r>
          </w:p>
          <w:p w:rsidR="001D7B94" w:rsidRPr="00775ADC" w:rsidRDefault="001D7B94" w:rsidP="008B6393">
            <w:pPr>
              <w:rPr>
                <w:color w:val="000000" w:themeColor="text1"/>
                <w:sz w:val="24"/>
                <w:szCs w:val="24"/>
              </w:rPr>
            </w:pPr>
            <w:r w:rsidRPr="00775ADC">
              <w:rPr>
                <w:color w:val="000000" w:themeColor="text1"/>
                <w:sz w:val="24"/>
                <w:szCs w:val="24"/>
              </w:rPr>
              <w:t>Соловьев Арсений-</w:t>
            </w:r>
            <w:r w:rsidRPr="00775ADC">
              <w:rPr>
                <w:color w:val="000000" w:themeColor="text1"/>
                <w:sz w:val="24"/>
                <w:szCs w:val="24"/>
              </w:rPr>
              <w:lastRenderedPageBreak/>
              <w:t>победитель(мальчики)</w:t>
            </w:r>
          </w:p>
          <w:p w:rsidR="001D7B94" w:rsidRPr="00775ADC" w:rsidRDefault="001D7B94" w:rsidP="008B6393">
            <w:pPr>
              <w:rPr>
                <w:color w:val="000000" w:themeColor="text1"/>
                <w:sz w:val="24"/>
                <w:szCs w:val="24"/>
              </w:rPr>
            </w:pPr>
          </w:p>
        </w:tc>
      </w:tr>
      <w:tr w:rsidR="00775ADC" w:rsidRPr="00775ADC" w:rsidTr="001D7B94">
        <w:trPr>
          <w:trHeight w:val="2825"/>
        </w:trPr>
        <w:tc>
          <w:tcPr>
            <w:tcW w:w="164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lastRenderedPageBreak/>
              <w:t>27 ноября 2020г.</w:t>
            </w:r>
          </w:p>
        </w:tc>
        <w:tc>
          <w:tcPr>
            <w:tcW w:w="21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Всероссийская олимпиада школьников  по физической культуре</w:t>
            </w:r>
          </w:p>
        </w:tc>
        <w:tc>
          <w:tcPr>
            <w:tcW w:w="1937"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Муниципальный этап</w:t>
            </w:r>
          </w:p>
        </w:tc>
        <w:tc>
          <w:tcPr>
            <w:tcW w:w="25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b/>
                <w:color w:val="000000" w:themeColor="text1"/>
                <w:sz w:val="24"/>
                <w:szCs w:val="24"/>
              </w:rPr>
            </w:pPr>
            <w:r w:rsidRPr="00775ADC">
              <w:rPr>
                <w:b/>
                <w:color w:val="000000" w:themeColor="text1"/>
                <w:sz w:val="24"/>
                <w:szCs w:val="24"/>
              </w:rPr>
              <w:t>Победитель:</w:t>
            </w:r>
          </w:p>
          <w:p w:rsidR="001D7B94" w:rsidRPr="00775ADC" w:rsidRDefault="001D7B94" w:rsidP="008B6393">
            <w:pPr>
              <w:rPr>
                <w:b/>
                <w:color w:val="000000" w:themeColor="text1"/>
                <w:sz w:val="24"/>
                <w:szCs w:val="24"/>
              </w:rPr>
            </w:pPr>
            <w:r w:rsidRPr="00775ADC">
              <w:rPr>
                <w:color w:val="000000" w:themeColor="text1"/>
                <w:sz w:val="24"/>
                <w:szCs w:val="24"/>
              </w:rPr>
              <w:t>Емельянов К.</w:t>
            </w:r>
          </w:p>
          <w:p w:rsidR="001D7B94" w:rsidRPr="00775ADC" w:rsidRDefault="001D7B94" w:rsidP="008B6393">
            <w:pPr>
              <w:rPr>
                <w:b/>
                <w:color w:val="000000" w:themeColor="text1"/>
                <w:sz w:val="24"/>
                <w:szCs w:val="24"/>
              </w:rPr>
            </w:pPr>
            <w:r w:rsidRPr="00775ADC">
              <w:rPr>
                <w:b/>
                <w:color w:val="000000" w:themeColor="text1"/>
                <w:sz w:val="24"/>
                <w:szCs w:val="24"/>
              </w:rPr>
              <w:t>Призеры:</w:t>
            </w:r>
          </w:p>
          <w:p w:rsidR="001D7B94" w:rsidRPr="00775ADC" w:rsidRDefault="001D7B94" w:rsidP="008B6393">
            <w:pPr>
              <w:rPr>
                <w:color w:val="000000" w:themeColor="text1"/>
                <w:sz w:val="24"/>
                <w:szCs w:val="24"/>
              </w:rPr>
            </w:pPr>
            <w:r w:rsidRPr="00775ADC">
              <w:rPr>
                <w:color w:val="000000" w:themeColor="text1"/>
                <w:sz w:val="24"/>
                <w:szCs w:val="24"/>
              </w:rPr>
              <w:t>Гадельянова А.</w:t>
            </w:r>
          </w:p>
          <w:p w:rsidR="001D7B94" w:rsidRPr="00775ADC" w:rsidRDefault="001D7B94" w:rsidP="008B6393">
            <w:pPr>
              <w:rPr>
                <w:color w:val="000000" w:themeColor="text1"/>
                <w:sz w:val="24"/>
                <w:szCs w:val="24"/>
              </w:rPr>
            </w:pPr>
            <w:r w:rsidRPr="00775ADC">
              <w:rPr>
                <w:color w:val="000000" w:themeColor="text1"/>
                <w:sz w:val="24"/>
                <w:szCs w:val="24"/>
              </w:rPr>
              <w:t>Шайдуллин Н.</w:t>
            </w:r>
          </w:p>
          <w:p w:rsidR="001D7B94" w:rsidRPr="00775ADC" w:rsidRDefault="001D7B94" w:rsidP="008B6393">
            <w:pPr>
              <w:rPr>
                <w:color w:val="000000" w:themeColor="text1"/>
                <w:sz w:val="24"/>
                <w:szCs w:val="24"/>
              </w:rPr>
            </w:pPr>
            <w:r w:rsidRPr="00775ADC">
              <w:rPr>
                <w:color w:val="000000" w:themeColor="text1"/>
                <w:sz w:val="24"/>
                <w:szCs w:val="24"/>
              </w:rPr>
              <w:t>Филиппова С.</w:t>
            </w:r>
          </w:p>
          <w:p w:rsidR="001D7B94" w:rsidRPr="00775ADC" w:rsidRDefault="001D7B94" w:rsidP="008B6393">
            <w:pPr>
              <w:rPr>
                <w:color w:val="000000" w:themeColor="text1"/>
                <w:sz w:val="24"/>
                <w:szCs w:val="24"/>
              </w:rPr>
            </w:pPr>
            <w:r w:rsidRPr="00775ADC">
              <w:rPr>
                <w:color w:val="000000" w:themeColor="text1"/>
                <w:sz w:val="24"/>
                <w:szCs w:val="24"/>
              </w:rPr>
              <w:t>Хумышева К.</w:t>
            </w:r>
          </w:p>
          <w:p w:rsidR="001D7B94" w:rsidRPr="00775ADC" w:rsidRDefault="001D7B94" w:rsidP="008B6393">
            <w:pPr>
              <w:rPr>
                <w:color w:val="000000" w:themeColor="text1"/>
                <w:sz w:val="24"/>
                <w:szCs w:val="24"/>
              </w:rPr>
            </w:pPr>
            <w:r w:rsidRPr="00775ADC">
              <w:rPr>
                <w:color w:val="000000" w:themeColor="text1"/>
                <w:sz w:val="24"/>
                <w:szCs w:val="24"/>
              </w:rPr>
              <w:t>Трофимов В.</w:t>
            </w:r>
          </w:p>
          <w:p w:rsidR="001D7B94" w:rsidRPr="00775ADC" w:rsidRDefault="001D7B94" w:rsidP="008B6393">
            <w:pPr>
              <w:rPr>
                <w:color w:val="000000" w:themeColor="text1"/>
                <w:sz w:val="24"/>
                <w:szCs w:val="24"/>
              </w:rPr>
            </w:pPr>
            <w:r w:rsidRPr="00775ADC">
              <w:rPr>
                <w:color w:val="000000" w:themeColor="text1"/>
                <w:sz w:val="24"/>
                <w:szCs w:val="24"/>
              </w:rPr>
              <w:t>Захаров А.</w:t>
            </w:r>
          </w:p>
          <w:p w:rsidR="001D7B94" w:rsidRPr="00775ADC" w:rsidRDefault="001D7B94" w:rsidP="008B6393">
            <w:pPr>
              <w:rPr>
                <w:color w:val="000000" w:themeColor="text1"/>
                <w:sz w:val="24"/>
                <w:szCs w:val="24"/>
              </w:rPr>
            </w:pPr>
            <w:r w:rsidRPr="00775ADC">
              <w:rPr>
                <w:color w:val="000000" w:themeColor="text1"/>
                <w:sz w:val="24"/>
                <w:szCs w:val="24"/>
              </w:rPr>
              <w:t>Матвеева Л.</w:t>
            </w:r>
          </w:p>
        </w:tc>
      </w:tr>
      <w:tr w:rsidR="00775ADC" w:rsidRPr="00775ADC" w:rsidTr="008B6393">
        <w:trPr>
          <w:trHeight w:val="851"/>
        </w:trPr>
        <w:tc>
          <w:tcPr>
            <w:tcW w:w="164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11 декабря</w:t>
            </w:r>
          </w:p>
        </w:tc>
        <w:tc>
          <w:tcPr>
            <w:tcW w:w="21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Всероссийская олимпиада школьников  по ОБЖ</w:t>
            </w:r>
          </w:p>
        </w:tc>
        <w:tc>
          <w:tcPr>
            <w:tcW w:w="1937"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Михайлова В.В</w:t>
            </w:r>
          </w:p>
        </w:tc>
        <w:tc>
          <w:tcPr>
            <w:tcW w:w="1858"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 xml:space="preserve"> Муниципальный этап</w:t>
            </w:r>
          </w:p>
        </w:tc>
        <w:tc>
          <w:tcPr>
            <w:tcW w:w="25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b/>
                <w:color w:val="000000" w:themeColor="text1"/>
                <w:sz w:val="24"/>
                <w:szCs w:val="24"/>
              </w:rPr>
            </w:pPr>
            <w:r w:rsidRPr="00775ADC">
              <w:rPr>
                <w:b/>
                <w:color w:val="000000" w:themeColor="text1"/>
                <w:sz w:val="24"/>
                <w:szCs w:val="24"/>
              </w:rPr>
              <w:t>Призеры:</w:t>
            </w:r>
          </w:p>
          <w:p w:rsidR="001D7B94" w:rsidRPr="00775ADC" w:rsidRDefault="001D7B94" w:rsidP="008B6393">
            <w:pPr>
              <w:rPr>
                <w:color w:val="000000" w:themeColor="text1"/>
                <w:sz w:val="24"/>
                <w:szCs w:val="24"/>
              </w:rPr>
            </w:pPr>
            <w:r w:rsidRPr="00775ADC">
              <w:rPr>
                <w:color w:val="000000" w:themeColor="text1"/>
                <w:sz w:val="24"/>
                <w:szCs w:val="24"/>
              </w:rPr>
              <w:t>Смирнов Илья</w:t>
            </w:r>
          </w:p>
          <w:p w:rsidR="001D7B94" w:rsidRPr="00775ADC" w:rsidRDefault="001D7B94" w:rsidP="008B6393">
            <w:pPr>
              <w:rPr>
                <w:color w:val="000000" w:themeColor="text1"/>
                <w:sz w:val="24"/>
                <w:szCs w:val="24"/>
              </w:rPr>
            </w:pPr>
            <w:r w:rsidRPr="00775ADC">
              <w:rPr>
                <w:color w:val="000000" w:themeColor="text1"/>
                <w:sz w:val="24"/>
                <w:szCs w:val="24"/>
              </w:rPr>
              <w:t>Салдаева Анна</w:t>
            </w:r>
          </w:p>
        </w:tc>
      </w:tr>
      <w:tr w:rsidR="00775ADC" w:rsidRPr="00775ADC" w:rsidTr="001D7B94">
        <w:trPr>
          <w:trHeight w:val="578"/>
        </w:trPr>
        <w:tc>
          <w:tcPr>
            <w:tcW w:w="164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декабрь</w:t>
            </w:r>
          </w:p>
        </w:tc>
        <w:tc>
          <w:tcPr>
            <w:tcW w:w="21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Веселые старты АБВГДейка</w:t>
            </w:r>
          </w:p>
        </w:tc>
        <w:tc>
          <w:tcPr>
            <w:tcW w:w="1937"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школьный</w:t>
            </w:r>
          </w:p>
        </w:tc>
        <w:tc>
          <w:tcPr>
            <w:tcW w:w="2574" w:type="dxa"/>
            <w:tcBorders>
              <w:top w:val="single" w:sz="4" w:space="0" w:color="auto"/>
              <w:left w:val="single" w:sz="4" w:space="0" w:color="auto"/>
              <w:bottom w:val="single" w:sz="4" w:space="0" w:color="auto"/>
              <w:right w:val="single" w:sz="4" w:space="0" w:color="auto"/>
            </w:tcBorders>
          </w:tcPr>
          <w:p w:rsidR="001D7B94" w:rsidRPr="00775ADC" w:rsidRDefault="001D7B94" w:rsidP="008B6393">
            <w:pPr>
              <w:rPr>
                <w:color w:val="000000" w:themeColor="text1"/>
                <w:sz w:val="24"/>
                <w:szCs w:val="24"/>
              </w:rPr>
            </w:pPr>
            <w:r w:rsidRPr="00775ADC">
              <w:rPr>
                <w:color w:val="000000" w:themeColor="text1"/>
                <w:sz w:val="24"/>
                <w:szCs w:val="24"/>
              </w:rPr>
              <w:t xml:space="preserve"> 1-2 классы</w:t>
            </w:r>
          </w:p>
        </w:tc>
      </w:tr>
      <w:tr w:rsidR="00775ADC" w:rsidRPr="00775ADC" w:rsidTr="008B6393">
        <w:trPr>
          <w:trHeight w:val="1097"/>
        </w:trPr>
        <w:tc>
          <w:tcPr>
            <w:tcW w:w="164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17 декабря</w:t>
            </w:r>
          </w:p>
        </w:tc>
        <w:tc>
          <w:tcPr>
            <w:tcW w:w="21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Всероссийская олимпиада школьников  по технологии</w:t>
            </w:r>
          </w:p>
        </w:tc>
        <w:tc>
          <w:tcPr>
            <w:tcW w:w="1937"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Алексеева Г.Ю.</w:t>
            </w:r>
          </w:p>
        </w:tc>
        <w:tc>
          <w:tcPr>
            <w:tcW w:w="1858"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Муниципальный этап</w:t>
            </w:r>
          </w:p>
        </w:tc>
        <w:tc>
          <w:tcPr>
            <w:tcW w:w="25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b/>
                <w:color w:val="000000" w:themeColor="text1"/>
                <w:sz w:val="24"/>
                <w:szCs w:val="24"/>
              </w:rPr>
            </w:pPr>
            <w:r w:rsidRPr="00775ADC">
              <w:rPr>
                <w:b/>
                <w:color w:val="000000" w:themeColor="text1"/>
                <w:sz w:val="24"/>
                <w:szCs w:val="24"/>
              </w:rPr>
              <w:t>Победитель:</w:t>
            </w:r>
          </w:p>
          <w:p w:rsidR="001D7B94" w:rsidRPr="00775ADC" w:rsidRDefault="001D7B94" w:rsidP="008B6393">
            <w:pPr>
              <w:rPr>
                <w:color w:val="000000" w:themeColor="text1"/>
                <w:sz w:val="24"/>
                <w:szCs w:val="24"/>
              </w:rPr>
            </w:pPr>
            <w:r w:rsidRPr="00775ADC">
              <w:rPr>
                <w:color w:val="000000" w:themeColor="text1"/>
                <w:sz w:val="24"/>
                <w:szCs w:val="24"/>
              </w:rPr>
              <w:t>Данилова Т. 8А</w:t>
            </w:r>
          </w:p>
          <w:p w:rsidR="001D7B94" w:rsidRPr="00775ADC" w:rsidRDefault="001D7B94" w:rsidP="008B6393">
            <w:pPr>
              <w:rPr>
                <w:b/>
                <w:color w:val="000000" w:themeColor="text1"/>
                <w:sz w:val="24"/>
                <w:szCs w:val="24"/>
              </w:rPr>
            </w:pPr>
            <w:r w:rsidRPr="00775ADC">
              <w:rPr>
                <w:b/>
                <w:color w:val="000000" w:themeColor="text1"/>
                <w:sz w:val="24"/>
                <w:szCs w:val="24"/>
              </w:rPr>
              <w:t>Призер:</w:t>
            </w:r>
          </w:p>
          <w:p w:rsidR="001D7B94" w:rsidRPr="00775ADC" w:rsidRDefault="001D7B94" w:rsidP="008B6393">
            <w:pPr>
              <w:rPr>
                <w:color w:val="000000" w:themeColor="text1"/>
                <w:sz w:val="24"/>
                <w:szCs w:val="24"/>
              </w:rPr>
            </w:pPr>
            <w:r w:rsidRPr="00775ADC">
              <w:rPr>
                <w:color w:val="000000" w:themeColor="text1"/>
                <w:sz w:val="24"/>
                <w:szCs w:val="24"/>
              </w:rPr>
              <w:t>Серова Дарья 7б</w:t>
            </w:r>
          </w:p>
        </w:tc>
      </w:tr>
      <w:tr w:rsidR="00775ADC" w:rsidRPr="00775ADC" w:rsidTr="001D7B94">
        <w:trPr>
          <w:trHeight w:val="1992"/>
        </w:trPr>
        <w:tc>
          <w:tcPr>
            <w:tcW w:w="164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17 декабря</w:t>
            </w:r>
          </w:p>
        </w:tc>
        <w:tc>
          <w:tcPr>
            <w:tcW w:w="21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 xml:space="preserve"> Всероссийская олимпиада школьников  по технологии</w:t>
            </w:r>
          </w:p>
        </w:tc>
        <w:tc>
          <w:tcPr>
            <w:tcW w:w="1937"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Захарова Р.А</w:t>
            </w:r>
          </w:p>
        </w:tc>
        <w:tc>
          <w:tcPr>
            <w:tcW w:w="1858"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color w:val="000000" w:themeColor="text1"/>
                <w:sz w:val="24"/>
                <w:szCs w:val="24"/>
              </w:rPr>
            </w:pPr>
            <w:r w:rsidRPr="00775ADC">
              <w:rPr>
                <w:color w:val="000000" w:themeColor="text1"/>
                <w:sz w:val="24"/>
                <w:szCs w:val="24"/>
              </w:rPr>
              <w:t>Муниципальный этап</w:t>
            </w:r>
          </w:p>
        </w:tc>
        <w:tc>
          <w:tcPr>
            <w:tcW w:w="2574" w:type="dxa"/>
            <w:tcBorders>
              <w:top w:val="single" w:sz="4" w:space="0" w:color="auto"/>
              <w:left w:val="single" w:sz="4" w:space="0" w:color="auto"/>
              <w:bottom w:val="single" w:sz="4" w:space="0" w:color="auto"/>
              <w:right w:val="single" w:sz="4" w:space="0" w:color="auto"/>
            </w:tcBorders>
            <w:hideMark/>
          </w:tcPr>
          <w:p w:rsidR="001D7B94" w:rsidRPr="00775ADC" w:rsidRDefault="001D7B94" w:rsidP="008B6393">
            <w:pPr>
              <w:rPr>
                <w:b/>
                <w:color w:val="000000" w:themeColor="text1"/>
                <w:sz w:val="24"/>
                <w:szCs w:val="24"/>
              </w:rPr>
            </w:pPr>
            <w:r w:rsidRPr="00775ADC">
              <w:rPr>
                <w:b/>
                <w:color w:val="000000" w:themeColor="text1"/>
                <w:sz w:val="24"/>
                <w:szCs w:val="24"/>
              </w:rPr>
              <w:t>Победитель:</w:t>
            </w:r>
          </w:p>
          <w:p w:rsidR="001D7B94" w:rsidRPr="00775ADC" w:rsidRDefault="001D7B94" w:rsidP="008B6393">
            <w:pPr>
              <w:rPr>
                <w:color w:val="000000" w:themeColor="text1"/>
                <w:sz w:val="24"/>
                <w:szCs w:val="24"/>
              </w:rPr>
            </w:pPr>
            <w:r w:rsidRPr="00775ADC">
              <w:rPr>
                <w:color w:val="000000" w:themeColor="text1"/>
                <w:sz w:val="24"/>
                <w:szCs w:val="24"/>
              </w:rPr>
              <w:t>Евдокимов Даниил 10 класс</w:t>
            </w:r>
          </w:p>
          <w:p w:rsidR="001D7B94" w:rsidRPr="00775ADC" w:rsidRDefault="001D7B94" w:rsidP="008B6393">
            <w:pPr>
              <w:rPr>
                <w:b/>
                <w:color w:val="000000" w:themeColor="text1"/>
                <w:sz w:val="24"/>
                <w:szCs w:val="24"/>
              </w:rPr>
            </w:pPr>
            <w:r w:rsidRPr="00775ADC">
              <w:rPr>
                <w:b/>
                <w:color w:val="000000" w:themeColor="text1"/>
                <w:sz w:val="24"/>
                <w:szCs w:val="24"/>
              </w:rPr>
              <w:t>Призеры:</w:t>
            </w:r>
          </w:p>
          <w:p w:rsidR="001D7B94" w:rsidRPr="00775ADC" w:rsidRDefault="001D7B94" w:rsidP="008B6393">
            <w:pPr>
              <w:rPr>
                <w:color w:val="000000" w:themeColor="text1"/>
                <w:sz w:val="24"/>
                <w:szCs w:val="24"/>
              </w:rPr>
            </w:pPr>
            <w:r w:rsidRPr="00775ADC">
              <w:rPr>
                <w:color w:val="000000" w:themeColor="text1"/>
                <w:sz w:val="24"/>
                <w:szCs w:val="24"/>
              </w:rPr>
              <w:t>Кузьмин Максим 7б</w:t>
            </w:r>
          </w:p>
          <w:p w:rsidR="001D7B94" w:rsidRPr="00775ADC" w:rsidRDefault="001D7B94" w:rsidP="008B6393">
            <w:pPr>
              <w:rPr>
                <w:color w:val="000000" w:themeColor="text1"/>
                <w:sz w:val="24"/>
                <w:szCs w:val="24"/>
              </w:rPr>
            </w:pPr>
            <w:r w:rsidRPr="00775ADC">
              <w:rPr>
                <w:color w:val="000000" w:themeColor="text1"/>
                <w:sz w:val="24"/>
                <w:szCs w:val="24"/>
              </w:rPr>
              <w:t>Никитин Вячеслав 8а</w:t>
            </w:r>
          </w:p>
          <w:p w:rsidR="001D7B94" w:rsidRPr="00775ADC" w:rsidRDefault="001D7B94" w:rsidP="008B6393">
            <w:pPr>
              <w:rPr>
                <w:color w:val="000000" w:themeColor="text1"/>
                <w:sz w:val="24"/>
                <w:szCs w:val="24"/>
              </w:rPr>
            </w:pPr>
            <w:r w:rsidRPr="00775ADC">
              <w:rPr>
                <w:color w:val="000000" w:themeColor="text1"/>
                <w:sz w:val="24"/>
                <w:szCs w:val="24"/>
              </w:rPr>
              <w:t>Иванов Максим 10 класс</w:t>
            </w:r>
          </w:p>
          <w:p w:rsidR="001D7B94" w:rsidRPr="00775ADC" w:rsidRDefault="001D7B94" w:rsidP="008B6393">
            <w:pPr>
              <w:rPr>
                <w:color w:val="000000" w:themeColor="text1"/>
                <w:sz w:val="24"/>
                <w:szCs w:val="24"/>
              </w:rPr>
            </w:pPr>
          </w:p>
        </w:tc>
      </w:tr>
      <w:tr w:rsidR="00775ADC" w:rsidRPr="00775ADC" w:rsidTr="008B6393">
        <w:tc>
          <w:tcPr>
            <w:tcW w:w="1644" w:type="dxa"/>
          </w:tcPr>
          <w:p w:rsidR="001D7B94" w:rsidRPr="00775ADC" w:rsidRDefault="001D7B94" w:rsidP="008B6393">
            <w:pPr>
              <w:rPr>
                <w:color w:val="000000" w:themeColor="text1"/>
                <w:sz w:val="24"/>
                <w:szCs w:val="24"/>
              </w:rPr>
            </w:pPr>
            <w:r w:rsidRPr="00775ADC">
              <w:rPr>
                <w:color w:val="000000" w:themeColor="text1"/>
                <w:sz w:val="24"/>
                <w:szCs w:val="24"/>
              </w:rPr>
              <w:t>16 декабря</w:t>
            </w:r>
          </w:p>
        </w:tc>
        <w:tc>
          <w:tcPr>
            <w:tcW w:w="2174" w:type="dxa"/>
          </w:tcPr>
          <w:p w:rsidR="001D7B94" w:rsidRPr="00775ADC" w:rsidRDefault="001D7B94" w:rsidP="008B6393">
            <w:pPr>
              <w:rPr>
                <w:color w:val="000000" w:themeColor="text1"/>
                <w:sz w:val="24"/>
                <w:szCs w:val="24"/>
              </w:rPr>
            </w:pPr>
            <w:r w:rsidRPr="00775ADC">
              <w:rPr>
                <w:color w:val="000000" w:themeColor="text1"/>
                <w:sz w:val="24"/>
                <w:szCs w:val="24"/>
              </w:rPr>
              <w:t>Городская педагогическая премия «Признание»</w:t>
            </w:r>
          </w:p>
        </w:tc>
        <w:tc>
          <w:tcPr>
            <w:tcW w:w="1937" w:type="dxa"/>
          </w:tcPr>
          <w:p w:rsidR="001D7B94" w:rsidRPr="00775ADC" w:rsidRDefault="001D7B94" w:rsidP="008B6393">
            <w:pPr>
              <w:rPr>
                <w:color w:val="000000" w:themeColor="text1"/>
                <w:sz w:val="24"/>
                <w:szCs w:val="24"/>
              </w:rPr>
            </w:pPr>
            <w:r w:rsidRPr="00775ADC">
              <w:rPr>
                <w:color w:val="000000" w:themeColor="text1"/>
                <w:sz w:val="24"/>
                <w:szCs w:val="24"/>
              </w:rPr>
              <w:t>Иванова М.А</w:t>
            </w:r>
          </w:p>
        </w:tc>
        <w:tc>
          <w:tcPr>
            <w:tcW w:w="1858" w:type="dxa"/>
          </w:tcPr>
          <w:p w:rsidR="001D7B94" w:rsidRPr="00775ADC" w:rsidRDefault="001D7B94" w:rsidP="008B6393">
            <w:pPr>
              <w:rPr>
                <w:color w:val="000000" w:themeColor="text1"/>
                <w:sz w:val="24"/>
                <w:szCs w:val="24"/>
              </w:rPr>
            </w:pPr>
            <w:r w:rsidRPr="00775ADC">
              <w:rPr>
                <w:color w:val="000000" w:themeColor="text1"/>
                <w:sz w:val="24"/>
                <w:szCs w:val="24"/>
              </w:rPr>
              <w:t>Город</w:t>
            </w:r>
          </w:p>
        </w:tc>
        <w:tc>
          <w:tcPr>
            <w:tcW w:w="2574" w:type="dxa"/>
          </w:tcPr>
          <w:p w:rsidR="001D7B94" w:rsidRPr="00775ADC" w:rsidRDefault="001D7B94" w:rsidP="008B6393">
            <w:pPr>
              <w:rPr>
                <w:b/>
                <w:color w:val="000000" w:themeColor="text1"/>
                <w:sz w:val="24"/>
                <w:szCs w:val="24"/>
              </w:rPr>
            </w:pPr>
            <w:r w:rsidRPr="00775ADC">
              <w:rPr>
                <w:b/>
                <w:color w:val="000000" w:themeColor="text1"/>
                <w:sz w:val="24"/>
                <w:szCs w:val="24"/>
              </w:rPr>
              <w:t>Диплом</w:t>
            </w:r>
          </w:p>
          <w:p w:rsidR="001D7B94" w:rsidRPr="00775ADC" w:rsidRDefault="001D7B94" w:rsidP="008B6393">
            <w:pPr>
              <w:rPr>
                <w:color w:val="000000" w:themeColor="text1"/>
                <w:sz w:val="24"/>
                <w:szCs w:val="24"/>
              </w:rPr>
            </w:pPr>
            <w:r w:rsidRPr="00775ADC">
              <w:rPr>
                <w:color w:val="000000" w:themeColor="text1"/>
                <w:sz w:val="24"/>
                <w:szCs w:val="24"/>
              </w:rPr>
              <w:t xml:space="preserve">Номинация «Педогог-новатор» </w:t>
            </w:r>
          </w:p>
        </w:tc>
      </w:tr>
    </w:tbl>
    <w:p w:rsidR="0022796A" w:rsidRDefault="0022796A" w:rsidP="001970DD">
      <w:pPr>
        <w:rPr>
          <w:color w:val="000000" w:themeColor="text1"/>
        </w:rPr>
      </w:pPr>
    </w:p>
    <w:p w:rsidR="0022796A" w:rsidRPr="002C0A7E" w:rsidRDefault="0022796A" w:rsidP="0022796A">
      <w:pPr>
        <w:spacing w:after="0" w:line="240" w:lineRule="auto"/>
        <w:jc w:val="center"/>
        <w:rPr>
          <w:rFonts w:ascii="Times New Roman" w:hAnsi="Times New Roman" w:cs="Times New Roman"/>
          <w:b/>
          <w:sz w:val="28"/>
          <w:szCs w:val="28"/>
        </w:rPr>
      </w:pPr>
      <w:r w:rsidRPr="002C0A7E">
        <w:rPr>
          <w:rFonts w:ascii="Times New Roman" w:hAnsi="Times New Roman" w:cs="Times New Roman"/>
          <w:b/>
          <w:sz w:val="28"/>
          <w:szCs w:val="28"/>
        </w:rPr>
        <w:t>Отчет учителей физкультуры, технологии и ОБЖ</w:t>
      </w:r>
    </w:p>
    <w:p w:rsidR="0022796A" w:rsidRPr="002C0A7E" w:rsidRDefault="0022796A" w:rsidP="0022796A">
      <w:pPr>
        <w:spacing w:after="0" w:line="240" w:lineRule="auto"/>
        <w:jc w:val="center"/>
        <w:rPr>
          <w:rFonts w:ascii="Times New Roman" w:hAnsi="Times New Roman" w:cs="Times New Roman"/>
          <w:b/>
          <w:sz w:val="28"/>
          <w:szCs w:val="28"/>
        </w:rPr>
      </w:pPr>
      <w:r w:rsidRPr="002C0A7E">
        <w:rPr>
          <w:rFonts w:ascii="Times New Roman" w:hAnsi="Times New Roman" w:cs="Times New Roman"/>
          <w:b/>
          <w:sz w:val="28"/>
          <w:szCs w:val="28"/>
        </w:rPr>
        <w:t xml:space="preserve"> </w:t>
      </w:r>
      <w:proofErr w:type="gramStart"/>
      <w:r w:rsidRPr="002C0A7E">
        <w:rPr>
          <w:rFonts w:ascii="Times New Roman" w:hAnsi="Times New Roman" w:cs="Times New Roman"/>
          <w:b/>
          <w:sz w:val="28"/>
          <w:szCs w:val="28"/>
        </w:rPr>
        <w:t>за  второе</w:t>
      </w:r>
      <w:proofErr w:type="gramEnd"/>
      <w:r w:rsidRPr="002C0A7E">
        <w:rPr>
          <w:rFonts w:ascii="Times New Roman" w:hAnsi="Times New Roman" w:cs="Times New Roman"/>
          <w:b/>
          <w:sz w:val="28"/>
          <w:szCs w:val="28"/>
        </w:rPr>
        <w:t xml:space="preserve"> полугодие.</w:t>
      </w:r>
    </w:p>
    <w:p w:rsidR="0022796A" w:rsidRPr="003F1CF8" w:rsidRDefault="0022796A" w:rsidP="0022796A">
      <w:pPr>
        <w:spacing w:after="0" w:line="240" w:lineRule="auto"/>
        <w:jc w:val="center"/>
        <w:rPr>
          <w:rFonts w:ascii="Times New Roman" w:hAnsi="Times New Roman" w:cs="Times New Roman"/>
          <w:b/>
          <w:sz w:val="32"/>
        </w:rPr>
      </w:pPr>
    </w:p>
    <w:tbl>
      <w:tblPr>
        <w:tblStyle w:val="a9"/>
        <w:tblW w:w="9889" w:type="dxa"/>
        <w:tblLayout w:type="fixed"/>
        <w:tblLook w:val="04A0" w:firstRow="1" w:lastRow="0" w:firstColumn="1" w:lastColumn="0" w:noHBand="0" w:noVBand="1"/>
      </w:tblPr>
      <w:tblGrid>
        <w:gridCol w:w="1526"/>
        <w:gridCol w:w="2977"/>
        <w:gridCol w:w="1701"/>
        <w:gridCol w:w="1701"/>
        <w:gridCol w:w="1984"/>
      </w:tblGrid>
      <w:tr w:rsidR="0022796A" w:rsidRPr="0022796A" w:rsidTr="0022796A">
        <w:trPr>
          <w:trHeight w:val="578"/>
        </w:trPr>
        <w:tc>
          <w:tcPr>
            <w:tcW w:w="1526" w:type="dxa"/>
          </w:tcPr>
          <w:p w:rsidR="0022796A" w:rsidRPr="0022796A" w:rsidRDefault="0022796A" w:rsidP="0022796A">
            <w:pPr>
              <w:rPr>
                <w:sz w:val="24"/>
                <w:szCs w:val="24"/>
              </w:rPr>
            </w:pPr>
            <w:r w:rsidRPr="0022796A">
              <w:rPr>
                <w:b/>
                <w:sz w:val="24"/>
                <w:szCs w:val="24"/>
              </w:rPr>
              <w:t>Дата проведения</w:t>
            </w:r>
          </w:p>
        </w:tc>
        <w:tc>
          <w:tcPr>
            <w:tcW w:w="2977" w:type="dxa"/>
          </w:tcPr>
          <w:p w:rsidR="0022796A" w:rsidRPr="0022796A" w:rsidRDefault="0022796A" w:rsidP="0022796A">
            <w:pPr>
              <w:rPr>
                <w:sz w:val="24"/>
                <w:szCs w:val="24"/>
              </w:rPr>
            </w:pPr>
            <w:proofErr w:type="gramStart"/>
            <w:r w:rsidRPr="0022796A">
              <w:rPr>
                <w:b/>
                <w:sz w:val="24"/>
                <w:szCs w:val="24"/>
              </w:rPr>
              <w:t>Наименования  мероприятия</w:t>
            </w:r>
            <w:proofErr w:type="gramEnd"/>
          </w:p>
        </w:tc>
        <w:tc>
          <w:tcPr>
            <w:tcW w:w="1701" w:type="dxa"/>
          </w:tcPr>
          <w:p w:rsidR="0022796A" w:rsidRPr="0022796A" w:rsidRDefault="0022796A" w:rsidP="0022796A">
            <w:pPr>
              <w:rPr>
                <w:sz w:val="24"/>
                <w:szCs w:val="24"/>
              </w:rPr>
            </w:pPr>
            <w:r w:rsidRPr="0022796A">
              <w:rPr>
                <w:b/>
                <w:sz w:val="24"/>
                <w:szCs w:val="24"/>
              </w:rPr>
              <w:t>Ответственность</w:t>
            </w:r>
          </w:p>
        </w:tc>
        <w:tc>
          <w:tcPr>
            <w:tcW w:w="1701" w:type="dxa"/>
          </w:tcPr>
          <w:p w:rsidR="0022796A" w:rsidRPr="0022796A" w:rsidRDefault="0022796A" w:rsidP="0022796A">
            <w:pPr>
              <w:rPr>
                <w:sz w:val="24"/>
                <w:szCs w:val="24"/>
              </w:rPr>
            </w:pPr>
            <w:r w:rsidRPr="0022796A">
              <w:rPr>
                <w:b/>
                <w:sz w:val="24"/>
                <w:szCs w:val="24"/>
              </w:rPr>
              <w:t>Уровень</w:t>
            </w:r>
          </w:p>
        </w:tc>
        <w:tc>
          <w:tcPr>
            <w:tcW w:w="1984" w:type="dxa"/>
          </w:tcPr>
          <w:p w:rsidR="0022796A" w:rsidRPr="0022796A" w:rsidRDefault="0022796A" w:rsidP="0022796A">
            <w:pPr>
              <w:rPr>
                <w:sz w:val="24"/>
                <w:szCs w:val="24"/>
              </w:rPr>
            </w:pPr>
            <w:r w:rsidRPr="0022796A">
              <w:rPr>
                <w:b/>
                <w:sz w:val="24"/>
                <w:szCs w:val="24"/>
              </w:rPr>
              <w:t>Участники, места</w:t>
            </w:r>
          </w:p>
        </w:tc>
      </w:tr>
      <w:tr w:rsidR="0022796A" w:rsidRPr="0022796A" w:rsidTr="0022796A">
        <w:trPr>
          <w:trHeight w:val="2396"/>
        </w:trPr>
        <w:tc>
          <w:tcPr>
            <w:tcW w:w="1526" w:type="dxa"/>
          </w:tcPr>
          <w:p w:rsidR="0022796A" w:rsidRPr="0022796A" w:rsidRDefault="0022796A" w:rsidP="0022796A">
            <w:pPr>
              <w:rPr>
                <w:sz w:val="24"/>
                <w:szCs w:val="24"/>
              </w:rPr>
            </w:pPr>
            <w:r w:rsidRPr="0022796A">
              <w:rPr>
                <w:sz w:val="24"/>
                <w:szCs w:val="24"/>
              </w:rPr>
              <w:t>20 января</w:t>
            </w:r>
          </w:p>
          <w:p w:rsidR="0022796A" w:rsidRPr="0022796A" w:rsidRDefault="0022796A" w:rsidP="0022796A">
            <w:pPr>
              <w:rPr>
                <w:sz w:val="24"/>
                <w:szCs w:val="24"/>
              </w:rPr>
            </w:pPr>
          </w:p>
        </w:tc>
        <w:tc>
          <w:tcPr>
            <w:tcW w:w="2977" w:type="dxa"/>
          </w:tcPr>
          <w:p w:rsidR="0022796A" w:rsidRPr="0022796A" w:rsidRDefault="0022796A" w:rsidP="0022796A">
            <w:pPr>
              <w:rPr>
                <w:sz w:val="24"/>
                <w:szCs w:val="24"/>
              </w:rPr>
            </w:pPr>
            <w:r w:rsidRPr="0022796A">
              <w:rPr>
                <w:sz w:val="24"/>
                <w:szCs w:val="24"/>
              </w:rPr>
              <w:t>Мини турнир по баскетболу среди 4-5 классов</w:t>
            </w:r>
          </w:p>
        </w:tc>
        <w:tc>
          <w:tcPr>
            <w:tcW w:w="1701" w:type="dxa"/>
          </w:tcPr>
          <w:p w:rsidR="0022796A" w:rsidRPr="0022796A" w:rsidRDefault="0022796A" w:rsidP="0022796A">
            <w:pPr>
              <w:rPr>
                <w:sz w:val="24"/>
                <w:szCs w:val="24"/>
              </w:rPr>
            </w:pPr>
            <w:r w:rsidRPr="0022796A">
              <w:rPr>
                <w:sz w:val="24"/>
                <w:szCs w:val="24"/>
              </w:rPr>
              <w:t>Иванова М.А</w:t>
            </w:r>
          </w:p>
        </w:tc>
        <w:tc>
          <w:tcPr>
            <w:tcW w:w="1701" w:type="dxa"/>
          </w:tcPr>
          <w:p w:rsidR="0022796A" w:rsidRPr="0022796A" w:rsidRDefault="0022796A" w:rsidP="0022796A">
            <w:pPr>
              <w:rPr>
                <w:sz w:val="24"/>
                <w:szCs w:val="24"/>
              </w:rPr>
            </w:pPr>
            <w:r w:rsidRPr="0022796A">
              <w:rPr>
                <w:sz w:val="24"/>
                <w:szCs w:val="24"/>
              </w:rPr>
              <w:t>Школьный уровень</w:t>
            </w:r>
          </w:p>
        </w:tc>
        <w:tc>
          <w:tcPr>
            <w:tcW w:w="1984" w:type="dxa"/>
          </w:tcPr>
          <w:p w:rsidR="0022796A" w:rsidRPr="0022796A" w:rsidRDefault="0022796A" w:rsidP="0022796A">
            <w:pPr>
              <w:rPr>
                <w:sz w:val="24"/>
                <w:szCs w:val="24"/>
              </w:rPr>
            </w:pPr>
            <w:r w:rsidRPr="0022796A">
              <w:rPr>
                <w:i/>
                <w:sz w:val="24"/>
                <w:szCs w:val="24"/>
              </w:rPr>
              <w:t>1-е место</w:t>
            </w:r>
            <w:r w:rsidRPr="0022796A">
              <w:rPr>
                <w:sz w:val="24"/>
                <w:szCs w:val="24"/>
              </w:rPr>
              <w:t>:</w:t>
            </w:r>
          </w:p>
          <w:p w:rsidR="0022796A" w:rsidRPr="0022796A" w:rsidRDefault="0022796A" w:rsidP="0022796A">
            <w:pPr>
              <w:rPr>
                <w:sz w:val="24"/>
                <w:szCs w:val="24"/>
              </w:rPr>
            </w:pPr>
            <w:r w:rsidRPr="0022796A">
              <w:rPr>
                <w:sz w:val="24"/>
                <w:szCs w:val="24"/>
              </w:rPr>
              <w:t xml:space="preserve"> 5Б (девочки и мальчики)</w:t>
            </w:r>
          </w:p>
          <w:p w:rsidR="0022796A" w:rsidRPr="0022796A" w:rsidRDefault="0022796A" w:rsidP="0022796A">
            <w:pPr>
              <w:rPr>
                <w:sz w:val="24"/>
                <w:szCs w:val="24"/>
              </w:rPr>
            </w:pPr>
            <w:r w:rsidRPr="0022796A">
              <w:rPr>
                <w:i/>
                <w:sz w:val="24"/>
                <w:szCs w:val="24"/>
              </w:rPr>
              <w:t>2-е место</w:t>
            </w:r>
            <w:r w:rsidRPr="0022796A">
              <w:rPr>
                <w:sz w:val="24"/>
                <w:szCs w:val="24"/>
              </w:rPr>
              <w:t>:</w:t>
            </w:r>
          </w:p>
          <w:p w:rsidR="0022796A" w:rsidRPr="0022796A" w:rsidRDefault="0022796A" w:rsidP="0022796A">
            <w:pPr>
              <w:rPr>
                <w:sz w:val="24"/>
                <w:szCs w:val="24"/>
              </w:rPr>
            </w:pPr>
            <w:r w:rsidRPr="0022796A">
              <w:rPr>
                <w:sz w:val="24"/>
                <w:szCs w:val="24"/>
              </w:rPr>
              <w:t xml:space="preserve"> 5А (девочки и мальчики)</w:t>
            </w:r>
          </w:p>
          <w:p w:rsidR="0022796A" w:rsidRPr="0022796A" w:rsidRDefault="0022796A" w:rsidP="0022796A">
            <w:pPr>
              <w:rPr>
                <w:sz w:val="24"/>
                <w:szCs w:val="24"/>
              </w:rPr>
            </w:pPr>
            <w:r w:rsidRPr="0022796A">
              <w:rPr>
                <w:i/>
                <w:sz w:val="24"/>
                <w:szCs w:val="24"/>
              </w:rPr>
              <w:t>3-е место</w:t>
            </w:r>
            <w:r w:rsidRPr="0022796A">
              <w:rPr>
                <w:sz w:val="24"/>
                <w:szCs w:val="24"/>
              </w:rPr>
              <w:t>:</w:t>
            </w:r>
          </w:p>
          <w:p w:rsidR="0022796A" w:rsidRPr="0022796A" w:rsidRDefault="0022796A" w:rsidP="0022796A">
            <w:pPr>
              <w:rPr>
                <w:sz w:val="24"/>
                <w:szCs w:val="24"/>
              </w:rPr>
            </w:pPr>
            <w:r w:rsidRPr="0022796A">
              <w:rPr>
                <w:sz w:val="24"/>
                <w:szCs w:val="24"/>
              </w:rPr>
              <w:t>сборная 4-ых классов.</w:t>
            </w:r>
          </w:p>
        </w:tc>
      </w:tr>
      <w:tr w:rsidR="0022796A" w:rsidRPr="0022796A" w:rsidTr="0022796A">
        <w:trPr>
          <w:trHeight w:val="4387"/>
        </w:trPr>
        <w:tc>
          <w:tcPr>
            <w:tcW w:w="1526" w:type="dxa"/>
          </w:tcPr>
          <w:p w:rsidR="0022796A" w:rsidRPr="0022796A" w:rsidRDefault="0022796A" w:rsidP="0022796A">
            <w:pPr>
              <w:rPr>
                <w:sz w:val="24"/>
                <w:szCs w:val="24"/>
              </w:rPr>
            </w:pPr>
            <w:r w:rsidRPr="0022796A">
              <w:rPr>
                <w:sz w:val="24"/>
                <w:szCs w:val="24"/>
              </w:rPr>
              <w:lastRenderedPageBreak/>
              <w:t>24 января</w:t>
            </w:r>
          </w:p>
        </w:tc>
        <w:tc>
          <w:tcPr>
            <w:tcW w:w="2977" w:type="dxa"/>
          </w:tcPr>
          <w:p w:rsidR="0022796A" w:rsidRPr="0022796A" w:rsidRDefault="0022796A" w:rsidP="0022796A">
            <w:pPr>
              <w:rPr>
                <w:sz w:val="24"/>
                <w:szCs w:val="24"/>
              </w:rPr>
            </w:pPr>
            <w:r w:rsidRPr="0022796A">
              <w:rPr>
                <w:sz w:val="24"/>
                <w:szCs w:val="24"/>
              </w:rPr>
              <w:t>Чемпионат и первенство города Канаш по лыжным гонкам сезона 2020-2021 годы</w:t>
            </w:r>
          </w:p>
        </w:tc>
        <w:tc>
          <w:tcPr>
            <w:tcW w:w="1701" w:type="dxa"/>
          </w:tcPr>
          <w:p w:rsidR="0022796A" w:rsidRPr="0022796A" w:rsidRDefault="0022796A" w:rsidP="0022796A">
            <w:pPr>
              <w:rPr>
                <w:sz w:val="24"/>
                <w:szCs w:val="24"/>
              </w:rPr>
            </w:pPr>
            <w:r w:rsidRPr="0022796A">
              <w:rPr>
                <w:sz w:val="24"/>
                <w:szCs w:val="24"/>
              </w:rPr>
              <w:t>Иванова М.А</w:t>
            </w:r>
          </w:p>
        </w:tc>
        <w:tc>
          <w:tcPr>
            <w:tcW w:w="1701" w:type="dxa"/>
          </w:tcPr>
          <w:p w:rsidR="0022796A" w:rsidRPr="0022796A" w:rsidRDefault="0022796A" w:rsidP="0022796A">
            <w:pPr>
              <w:rPr>
                <w:sz w:val="24"/>
                <w:szCs w:val="24"/>
              </w:rPr>
            </w:pPr>
            <w:r w:rsidRPr="0022796A">
              <w:rPr>
                <w:sz w:val="24"/>
                <w:szCs w:val="24"/>
              </w:rPr>
              <w:t>Городской уровень</w:t>
            </w:r>
          </w:p>
        </w:tc>
        <w:tc>
          <w:tcPr>
            <w:tcW w:w="1984" w:type="dxa"/>
          </w:tcPr>
          <w:p w:rsidR="0022796A" w:rsidRPr="0022796A" w:rsidRDefault="0022796A" w:rsidP="0022796A">
            <w:pPr>
              <w:rPr>
                <w:sz w:val="24"/>
                <w:szCs w:val="24"/>
              </w:rPr>
            </w:pPr>
            <w:r w:rsidRPr="0022796A">
              <w:rPr>
                <w:i/>
                <w:sz w:val="24"/>
                <w:szCs w:val="24"/>
              </w:rPr>
              <w:t>1-ые места</w:t>
            </w:r>
            <w:r w:rsidRPr="0022796A">
              <w:rPr>
                <w:sz w:val="24"/>
                <w:szCs w:val="24"/>
              </w:rPr>
              <w:t>:</w:t>
            </w:r>
          </w:p>
          <w:p w:rsidR="0022796A" w:rsidRPr="0022796A" w:rsidRDefault="0022796A" w:rsidP="0022796A">
            <w:pPr>
              <w:rPr>
                <w:sz w:val="24"/>
                <w:szCs w:val="24"/>
              </w:rPr>
            </w:pPr>
            <w:r w:rsidRPr="0022796A">
              <w:rPr>
                <w:sz w:val="24"/>
                <w:szCs w:val="24"/>
              </w:rPr>
              <w:t xml:space="preserve">Николаев Владимир, Головина Кира, Александрова Надежда и Никифорова Ангелина </w:t>
            </w:r>
          </w:p>
          <w:p w:rsidR="0022796A" w:rsidRPr="0022796A" w:rsidRDefault="0022796A" w:rsidP="0022796A">
            <w:pPr>
              <w:rPr>
                <w:sz w:val="24"/>
                <w:szCs w:val="24"/>
              </w:rPr>
            </w:pPr>
            <w:r w:rsidRPr="0022796A">
              <w:rPr>
                <w:i/>
                <w:sz w:val="24"/>
                <w:szCs w:val="24"/>
              </w:rPr>
              <w:t>2-ые места</w:t>
            </w:r>
            <w:r w:rsidRPr="0022796A">
              <w:rPr>
                <w:sz w:val="24"/>
                <w:szCs w:val="24"/>
              </w:rPr>
              <w:t>: Чернухина Ольга и Лукина Анна</w:t>
            </w:r>
          </w:p>
          <w:p w:rsidR="0022796A" w:rsidRPr="0022796A" w:rsidRDefault="0022796A" w:rsidP="0022796A">
            <w:pPr>
              <w:rPr>
                <w:sz w:val="24"/>
                <w:szCs w:val="24"/>
              </w:rPr>
            </w:pPr>
            <w:r w:rsidRPr="0022796A">
              <w:rPr>
                <w:sz w:val="24"/>
                <w:szCs w:val="24"/>
              </w:rPr>
              <w:t>4-ые места Гаврилова Ксения, Рочев Никита и Трофимов Илья</w:t>
            </w:r>
          </w:p>
          <w:p w:rsidR="0022796A" w:rsidRPr="0022796A" w:rsidRDefault="0022796A" w:rsidP="0022796A">
            <w:pPr>
              <w:rPr>
                <w:sz w:val="24"/>
                <w:szCs w:val="24"/>
              </w:rPr>
            </w:pPr>
            <w:r w:rsidRPr="0022796A">
              <w:rPr>
                <w:sz w:val="24"/>
                <w:szCs w:val="24"/>
              </w:rPr>
              <w:t>6-е место Семенов Станислав</w:t>
            </w:r>
          </w:p>
        </w:tc>
      </w:tr>
      <w:tr w:rsidR="0022796A" w:rsidRPr="0022796A" w:rsidTr="0022796A">
        <w:trPr>
          <w:trHeight w:val="1470"/>
        </w:trPr>
        <w:tc>
          <w:tcPr>
            <w:tcW w:w="1526" w:type="dxa"/>
          </w:tcPr>
          <w:p w:rsidR="0022796A" w:rsidRPr="0022796A" w:rsidRDefault="0022796A" w:rsidP="0022796A">
            <w:pPr>
              <w:rPr>
                <w:sz w:val="24"/>
                <w:szCs w:val="24"/>
              </w:rPr>
            </w:pPr>
            <w:r w:rsidRPr="0022796A">
              <w:rPr>
                <w:sz w:val="24"/>
                <w:szCs w:val="24"/>
              </w:rPr>
              <w:t>1-8 февраля</w:t>
            </w:r>
          </w:p>
        </w:tc>
        <w:tc>
          <w:tcPr>
            <w:tcW w:w="2977" w:type="dxa"/>
          </w:tcPr>
          <w:p w:rsidR="0022796A" w:rsidRPr="0022796A" w:rsidRDefault="0022796A" w:rsidP="0022796A">
            <w:pPr>
              <w:rPr>
                <w:sz w:val="24"/>
                <w:szCs w:val="24"/>
              </w:rPr>
            </w:pPr>
            <w:r w:rsidRPr="0022796A">
              <w:rPr>
                <w:sz w:val="24"/>
                <w:szCs w:val="24"/>
              </w:rPr>
              <w:t>Муниципальный этап Чемпионата «Школьной волейбольной лиги» ЧР среди командующих образовательных учреждений (участие).</w:t>
            </w:r>
          </w:p>
        </w:tc>
        <w:tc>
          <w:tcPr>
            <w:tcW w:w="1701" w:type="dxa"/>
          </w:tcPr>
          <w:p w:rsidR="0022796A" w:rsidRPr="0022796A" w:rsidRDefault="0022796A" w:rsidP="0022796A">
            <w:pPr>
              <w:rPr>
                <w:sz w:val="24"/>
                <w:szCs w:val="24"/>
              </w:rPr>
            </w:pPr>
            <w:r w:rsidRPr="0022796A">
              <w:rPr>
                <w:sz w:val="24"/>
                <w:szCs w:val="24"/>
              </w:rPr>
              <w:t>Иванова М.А</w:t>
            </w:r>
          </w:p>
        </w:tc>
        <w:tc>
          <w:tcPr>
            <w:tcW w:w="1701" w:type="dxa"/>
          </w:tcPr>
          <w:p w:rsidR="0022796A" w:rsidRPr="0022796A" w:rsidRDefault="0022796A" w:rsidP="0022796A">
            <w:pPr>
              <w:rPr>
                <w:sz w:val="24"/>
                <w:szCs w:val="24"/>
              </w:rPr>
            </w:pPr>
            <w:r w:rsidRPr="0022796A">
              <w:rPr>
                <w:sz w:val="24"/>
                <w:szCs w:val="24"/>
              </w:rPr>
              <w:t>Чувашская Республика</w:t>
            </w:r>
          </w:p>
        </w:tc>
        <w:tc>
          <w:tcPr>
            <w:tcW w:w="1984" w:type="dxa"/>
          </w:tcPr>
          <w:p w:rsidR="0022796A" w:rsidRPr="0022796A" w:rsidRDefault="0022796A" w:rsidP="0022796A">
            <w:pPr>
              <w:rPr>
                <w:sz w:val="24"/>
                <w:szCs w:val="24"/>
              </w:rPr>
            </w:pPr>
          </w:p>
        </w:tc>
      </w:tr>
      <w:tr w:rsidR="0022796A" w:rsidRPr="0022796A" w:rsidTr="0022796A">
        <w:trPr>
          <w:trHeight w:val="2378"/>
        </w:trPr>
        <w:tc>
          <w:tcPr>
            <w:tcW w:w="1526" w:type="dxa"/>
          </w:tcPr>
          <w:p w:rsidR="0022796A" w:rsidRPr="0022796A" w:rsidRDefault="0022796A" w:rsidP="0022796A">
            <w:pPr>
              <w:rPr>
                <w:sz w:val="24"/>
                <w:szCs w:val="24"/>
              </w:rPr>
            </w:pPr>
            <w:r w:rsidRPr="0022796A">
              <w:rPr>
                <w:sz w:val="24"/>
                <w:szCs w:val="24"/>
              </w:rPr>
              <w:t>13 февраля</w:t>
            </w:r>
          </w:p>
        </w:tc>
        <w:tc>
          <w:tcPr>
            <w:tcW w:w="2977" w:type="dxa"/>
          </w:tcPr>
          <w:p w:rsidR="0022796A" w:rsidRPr="0022796A" w:rsidRDefault="0022796A" w:rsidP="0022796A">
            <w:pPr>
              <w:rPr>
                <w:sz w:val="24"/>
                <w:szCs w:val="24"/>
              </w:rPr>
            </w:pPr>
            <w:r w:rsidRPr="0022796A">
              <w:rPr>
                <w:sz w:val="24"/>
                <w:szCs w:val="24"/>
              </w:rPr>
              <w:t>«Лыжня России – 2021»</w:t>
            </w:r>
          </w:p>
        </w:tc>
        <w:tc>
          <w:tcPr>
            <w:tcW w:w="1701" w:type="dxa"/>
          </w:tcPr>
          <w:p w:rsidR="0022796A" w:rsidRPr="0022796A" w:rsidRDefault="0022796A" w:rsidP="0022796A">
            <w:pPr>
              <w:rPr>
                <w:sz w:val="24"/>
                <w:szCs w:val="24"/>
              </w:rPr>
            </w:pPr>
            <w:r w:rsidRPr="0022796A">
              <w:rPr>
                <w:sz w:val="24"/>
                <w:szCs w:val="24"/>
              </w:rPr>
              <w:t>Иванова М.А</w:t>
            </w:r>
          </w:p>
        </w:tc>
        <w:tc>
          <w:tcPr>
            <w:tcW w:w="1701" w:type="dxa"/>
          </w:tcPr>
          <w:p w:rsidR="0022796A" w:rsidRPr="0022796A" w:rsidRDefault="0022796A" w:rsidP="0022796A">
            <w:pPr>
              <w:rPr>
                <w:sz w:val="24"/>
                <w:szCs w:val="24"/>
              </w:rPr>
            </w:pPr>
            <w:r w:rsidRPr="0022796A">
              <w:rPr>
                <w:sz w:val="24"/>
                <w:szCs w:val="24"/>
              </w:rPr>
              <w:t>Городской</w:t>
            </w:r>
          </w:p>
        </w:tc>
        <w:tc>
          <w:tcPr>
            <w:tcW w:w="1984" w:type="dxa"/>
          </w:tcPr>
          <w:p w:rsidR="0022796A" w:rsidRPr="0022796A" w:rsidRDefault="0022796A" w:rsidP="0022796A">
            <w:pPr>
              <w:rPr>
                <w:i/>
                <w:sz w:val="24"/>
                <w:szCs w:val="24"/>
              </w:rPr>
            </w:pPr>
            <w:r w:rsidRPr="0022796A">
              <w:rPr>
                <w:i/>
                <w:sz w:val="24"/>
                <w:szCs w:val="24"/>
              </w:rPr>
              <w:t xml:space="preserve">1 </w:t>
            </w:r>
            <w:proofErr w:type="gramStart"/>
            <w:r w:rsidRPr="0022796A">
              <w:rPr>
                <w:i/>
                <w:sz w:val="24"/>
                <w:szCs w:val="24"/>
              </w:rPr>
              <w:t>место :</w:t>
            </w:r>
            <w:proofErr w:type="gramEnd"/>
          </w:p>
          <w:p w:rsidR="0022796A" w:rsidRPr="0022796A" w:rsidRDefault="0022796A" w:rsidP="0022796A">
            <w:pPr>
              <w:rPr>
                <w:sz w:val="24"/>
                <w:szCs w:val="24"/>
              </w:rPr>
            </w:pPr>
            <w:r w:rsidRPr="0022796A">
              <w:rPr>
                <w:sz w:val="24"/>
                <w:szCs w:val="24"/>
              </w:rPr>
              <w:t xml:space="preserve">юноши  </w:t>
            </w:r>
          </w:p>
          <w:p w:rsidR="0022796A" w:rsidRPr="0022796A" w:rsidRDefault="0022796A" w:rsidP="0022796A">
            <w:pPr>
              <w:rPr>
                <w:sz w:val="24"/>
                <w:szCs w:val="24"/>
              </w:rPr>
            </w:pPr>
            <w:r w:rsidRPr="0022796A">
              <w:rPr>
                <w:sz w:val="24"/>
                <w:szCs w:val="24"/>
              </w:rPr>
              <w:t xml:space="preserve">(7 класс и младше)   </w:t>
            </w:r>
          </w:p>
          <w:p w:rsidR="0022796A" w:rsidRPr="0022796A" w:rsidRDefault="0022796A" w:rsidP="0022796A">
            <w:pPr>
              <w:rPr>
                <w:i/>
                <w:sz w:val="24"/>
                <w:szCs w:val="24"/>
              </w:rPr>
            </w:pPr>
            <w:proofErr w:type="gramStart"/>
            <w:r w:rsidRPr="0022796A">
              <w:rPr>
                <w:i/>
                <w:sz w:val="24"/>
                <w:szCs w:val="24"/>
              </w:rPr>
              <w:t>2  место</w:t>
            </w:r>
            <w:proofErr w:type="gramEnd"/>
            <w:r w:rsidRPr="0022796A">
              <w:rPr>
                <w:i/>
                <w:sz w:val="24"/>
                <w:szCs w:val="24"/>
              </w:rPr>
              <w:t>:</w:t>
            </w:r>
          </w:p>
          <w:p w:rsidR="0022796A" w:rsidRPr="0022796A" w:rsidRDefault="0022796A" w:rsidP="0022796A">
            <w:pPr>
              <w:rPr>
                <w:sz w:val="24"/>
                <w:szCs w:val="24"/>
              </w:rPr>
            </w:pPr>
            <w:r w:rsidRPr="0022796A">
              <w:rPr>
                <w:sz w:val="24"/>
                <w:szCs w:val="24"/>
              </w:rPr>
              <w:t xml:space="preserve">девушки (7 класс и младше) </w:t>
            </w:r>
          </w:p>
          <w:p w:rsidR="0022796A" w:rsidRPr="0022796A" w:rsidRDefault="0022796A" w:rsidP="0022796A">
            <w:pPr>
              <w:rPr>
                <w:i/>
                <w:sz w:val="24"/>
                <w:szCs w:val="24"/>
              </w:rPr>
            </w:pPr>
            <w:r w:rsidRPr="0022796A">
              <w:rPr>
                <w:i/>
                <w:sz w:val="24"/>
                <w:szCs w:val="24"/>
              </w:rPr>
              <w:t xml:space="preserve">2 </w:t>
            </w:r>
            <w:proofErr w:type="gramStart"/>
            <w:r w:rsidRPr="0022796A">
              <w:rPr>
                <w:i/>
                <w:sz w:val="24"/>
                <w:szCs w:val="24"/>
              </w:rPr>
              <w:t>место :</w:t>
            </w:r>
            <w:proofErr w:type="gramEnd"/>
          </w:p>
          <w:p w:rsidR="0022796A" w:rsidRPr="0022796A" w:rsidRDefault="0022796A" w:rsidP="0022796A">
            <w:pPr>
              <w:rPr>
                <w:sz w:val="24"/>
                <w:szCs w:val="24"/>
              </w:rPr>
            </w:pPr>
            <w:r w:rsidRPr="0022796A">
              <w:rPr>
                <w:sz w:val="24"/>
                <w:szCs w:val="24"/>
              </w:rPr>
              <w:t>юноши (8-11)</w:t>
            </w:r>
          </w:p>
          <w:p w:rsidR="0022796A" w:rsidRPr="0022796A" w:rsidRDefault="0022796A" w:rsidP="0022796A">
            <w:pPr>
              <w:rPr>
                <w:sz w:val="24"/>
                <w:szCs w:val="24"/>
              </w:rPr>
            </w:pPr>
            <w:r w:rsidRPr="0022796A">
              <w:rPr>
                <w:i/>
                <w:sz w:val="24"/>
                <w:szCs w:val="24"/>
              </w:rPr>
              <w:t>3 место:</w:t>
            </w:r>
          </w:p>
          <w:p w:rsidR="0022796A" w:rsidRPr="0022796A" w:rsidRDefault="0022796A" w:rsidP="0022796A">
            <w:pPr>
              <w:rPr>
                <w:sz w:val="24"/>
                <w:szCs w:val="24"/>
              </w:rPr>
            </w:pPr>
            <w:r w:rsidRPr="0022796A">
              <w:rPr>
                <w:sz w:val="24"/>
                <w:szCs w:val="24"/>
              </w:rPr>
              <w:t xml:space="preserve">девушки (8-11) </w:t>
            </w:r>
          </w:p>
        </w:tc>
      </w:tr>
    </w:tbl>
    <w:p w:rsidR="0022796A" w:rsidRPr="0022796A" w:rsidRDefault="0022796A" w:rsidP="0022796A">
      <w:pPr>
        <w:rPr>
          <w:rFonts w:ascii="Times New Roman" w:hAnsi="Times New Roman" w:cs="Times New Roman"/>
          <w:sz w:val="24"/>
          <w:szCs w:val="24"/>
        </w:rPr>
      </w:pPr>
    </w:p>
    <w:p w:rsidR="0022796A" w:rsidRPr="0022796A" w:rsidRDefault="0022796A" w:rsidP="0022796A">
      <w:pPr>
        <w:rPr>
          <w:rFonts w:ascii="Times New Roman" w:hAnsi="Times New Roman" w:cs="Times New Roman"/>
          <w:sz w:val="24"/>
          <w:szCs w:val="24"/>
        </w:rPr>
      </w:pPr>
    </w:p>
    <w:p w:rsidR="0022796A" w:rsidRPr="0022796A" w:rsidRDefault="0022796A" w:rsidP="0022796A">
      <w:pPr>
        <w:rPr>
          <w:rFonts w:ascii="Times New Roman" w:hAnsi="Times New Roman" w:cs="Times New Roman"/>
          <w:sz w:val="24"/>
          <w:szCs w:val="24"/>
        </w:rPr>
      </w:pPr>
    </w:p>
    <w:tbl>
      <w:tblPr>
        <w:tblStyle w:val="a9"/>
        <w:tblW w:w="10065" w:type="dxa"/>
        <w:tblInd w:w="-318" w:type="dxa"/>
        <w:tblLayout w:type="fixed"/>
        <w:tblLook w:val="04A0" w:firstRow="1" w:lastRow="0" w:firstColumn="1" w:lastColumn="0" w:noHBand="0" w:noVBand="1"/>
      </w:tblPr>
      <w:tblGrid>
        <w:gridCol w:w="2127"/>
        <w:gridCol w:w="2127"/>
        <w:gridCol w:w="1842"/>
        <w:gridCol w:w="52"/>
        <w:gridCol w:w="1933"/>
        <w:gridCol w:w="8"/>
        <w:gridCol w:w="1976"/>
      </w:tblGrid>
      <w:tr w:rsidR="0022796A" w:rsidRPr="0022796A" w:rsidTr="0022796A">
        <w:trPr>
          <w:trHeight w:val="1405"/>
        </w:trPr>
        <w:tc>
          <w:tcPr>
            <w:tcW w:w="2127" w:type="dxa"/>
          </w:tcPr>
          <w:p w:rsidR="0022796A" w:rsidRPr="0022796A" w:rsidRDefault="0022796A" w:rsidP="0022796A">
            <w:pPr>
              <w:rPr>
                <w:sz w:val="24"/>
                <w:szCs w:val="24"/>
              </w:rPr>
            </w:pPr>
            <w:r w:rsidRPr="0022796A">
              <w:rPr>
                <w:sz w:val="24"/>
                <w:szCs w:val="24"/>
              </w:rPr>
              <w:t xml:space="preserve">10,15 февраля </w:t>
            </w:r>
          </w:p>
        </w:tc>
        <w:tc>
          <w:tcPr>
            <w:tcW w:w="2127" w:type="dxa"/>
          </w:tcPr>
          <w:p w:rsidR="0022796A" w:rsidRPr="0022796A" w:rsidRDefault="0022796A" w:rsidP="0022796A">
            <w:pPr>
              <w:rPr>
                <w:sz w:val="24"/>
                <w:szCs w:val="24"/>
              </w:rPr>
            </w:pPr>
            <w:r w:rsidRPr="0022796A">
              <w:rPr>
                <w:sz w:val="24"/>
                <w:szCs w:val="24"/>
              </w:rPr>
              <w:t xml:space="preserve">Республиканские соревнования по баскетболу среди юношей и девушек до 18 лет. </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r w:rsidRPr="0022796A">
              <w:rPr>
                <w:sz w:val="24"/>
                <w:szCs w:val="24"/>
              </w:rPr>
              <w:t>Чувашская Республика</w:t>
            </w:r>
          </w:p>
        </w:tc>
        <w:tc>
          <w:tcPr>
            <w:tcW w:w="1984" w:type="dxa"/>
            <w:gridSpan w:val="2"/>
          </w:tcPr>
          <w:p w:rsidR="0022796A" w:rsidRPr="0022796A" w:rsidRDefault="0022796A" w:rsidP="0022796A">
            <w:pPr>
              <w:rPr>
                <w:sz w:val="24"/>
                <w:szCs w:val="24"/>
              </w:rPr>
            </w:pPr>
            <w:r w:rsidRPr="0022796A">
              <w:rPr>
                <w:sz w:val="24"/>
                <w:szCs w:val="24"/>
              </w:rPr>
              <w:t xml:space="preserve"> </w:t>
            </w:r>
            <w:r w:rsidRPr="0022796A">
              <w:rPr>
                <w:i/>
                <w:sz w:val="24"/>
                <w:szCs w:val="24"/>
              </w:rPr>
              <w:t>1 место</w:t>
            </w:r>
            <w:r w:rsidRPr="0022796A">
              <w:rPr>
                <w:sz w:val="24"/>
                <w:szCs w:val="24"/>
              </w:rPr>
              <w:t xml:space="preserve"> (зона) – юноши.</w:t>
            </w:r>
          </w:p>
          <w:p w:rsidR="0022796A" w:rsidRPr="0022796A" w:rsidRDefault="0022796A" w:rsidP="0022796A">
            <w:pPr>
              <w:rPr>
                <w:sz w:val="24"/>
                <w:szCs w:val="24"/>
              </w:rPr>
            </w:pPr>
            <w:r w:rsidRPr="0022796A">
              <w:rPr>
                <w:sz w:val="24"/>
                <w:szCs w:val="24"/>
              </w:rPr>
              <w:t xml:space="preserve"> </w:t>
            </w:r>
            <w:r w:rsidRPr="0022796A">
              <w:rPr>
                <w:i/>
                <w:sz w:val="24"/>
                <w:szCs w:val="24"/>
              </w:rPr>
              <w:t>1 место</w:t>
            </w:r>
            <w:r w:rsidRPr="0022796A">
              <w:rPr>
                <w:sz w:val="24"/>
                <w:szCs w:val="24"/>
              </w:rPr>
              <w:t xml:space="preserve"> (зона) – девушки.</w:t>
            </w:r>
          </w:p>
        </w:tc>
      </w:tr>
      <w:tr w:rsidR="0022796A" w:rsidRPr="0022796A" w:rsidTr="0022796A">
        <w:trPr>
          <w:trHeight w:val="1060"/>
        </w:trPr>
        <w:tc>
          <w:tcPr>
            <w:tcW w:w="2127" w:type="dxa"/>
          </w:tcPr>
          <w:p w:rsidR="0022796A" w:rsidRPr="0022796A" w:rsidRDefault="0022796A" w:rsidP="0022796A">
            <w:pPr>
              <w:jc w:val="center"/>
              <w:rPr>
                <w:sz w:val="24"/>
                <w:szCs w:val="24"/>
              </w:rPr>
            </w:pPr>
            <w:r w:rsidRPr="0022796A">
              <w:rPr>
                <w:sz w:val="24"/>
                <w:szCs w:val="24"/>
              </w:rPr>
              <w:t xml:space="preserve">12,13 февраля </w:t>
            </w:r>
          </w:p>
        </w:tc>
        <w:tc>
          <w:tcPr>
            <w:tcW w:w="2127" w:type="dxa"/>
          </w:tcPr>
          <w:p w:rsidR="0022796A" w:rsidRPr="0022796A" w:rsidRDefault="0022796A" w:rsidP="0022796A">
            <w:pPr>
              <w:rPr>
                <w:sz w:val="24"/>
                <w:szCs w:val="24"/>
              </w:rPr>
            </w:pPr>
            <w:r w:rsidRPr="0022796A">
              <w:rPr>
                <w:sz w:val="24"/>
                <w:szCs w:val="24"/>
              </w:rPr>
              <w:t>Всероссийская олимпиада по физкультуре.</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r w:rsidRPr="0022796A">
              <w:rPr>
                <w:sz w:val="24"/>
                <w:szCs w:val="24"/>
              </w:rPr>
              <w:t>Чувашская Республика</w:t>
            </w:r>
          </w:p>
        </w:tc>
        <w:tc>
          <w:tcPr>
            <w:tcW w:w="1984" w:type="dxa"/>
            <w:gridSpan w:val="2"/>
          </w:tcPr>
          <w:p w:rsidR="0022796A" w:rsidRPr="0022796A" w:rsidRDefault="0022796A" w:rsidP="0022796A">
            <w:pPr>
              <w:rPr>
                <w:b/>
                <w:sz w:val="24"/>
                <w:szCs w:val="24"/>
                <w:u w:val="single"/>
              </w:rPr>
            </w:pPr>
            <w:r w:rsidRPr="0022796A">
              <w:rPr>
                <w:b/>
                <w:sz w:val="24"/>
                <w:szCs w:val="24"/>
                <w:u w:val="single"/>
              </w:rPr>
              <w:t>ПРИЗЕР:</w:t>
            </w:r>
          </w:p>
          <w:p w:rsidR="0022796A" w:rsidRPr="0022796A" w:rsidRDefault="0022796A" w:rsidP="0022796A">
            <w:pPr>
              <w:rPr>
                <w:sz w:val="24"/>
                <w:szCs w:val="24"/>
              </w:rPr>
            </w:pPr>
            <w:r w:rsidRPr="0022796A">
              <w:rPr>
                <w:sz w:val="24"/>
                <w:szCs w:val="24"/>
              </w:rPr>
              <w:t>Трофимов В. (11)</w:t>
            </w:r>
          </w:p>
          <w:p w:rsidR="0022796A" w:rsidRPr="0022796A" w:rsidRDefault="0022796A" w:rsidP="0022796A">
            <w:pPr>
              <w:rPr>
                <w:sz w:val="24"/>
                <w:szCs w:val="24"/>
              </w:rPr>
            </w:pPr>
            <w:r w:rsidRPr="0022796A">
              <w:rPr>
                <w:sz w:val="24"/>
                <w:szCs w:val="24"/>
              </w:rPr>
              <w:t>35 место:</w:t>
            </w:r>
          </w:p>
          <w:p w:rsidR="0022796A" w:rsidRPr="0022796A" w:rsidRDefault="0022796A" w:rsidP="0022796A">
            <w:pPr>
              <w:rPr>
                <w:sz w:val="24"/>
                <w:szCs w:val="24"/>
              </w:rPr>
            </w:pPr>
            <w:r w:rsidRPr="0022796A">
              <w:rPr>
                <w:sz w:val="24"/>
                <w:szCs w:val="24"/>
              </w:rPr>
              <w:t xml:space="preserve">Филиппова С. </w:t>
            </w:r>
            <w:r w:rsidRPr="0022796A">
              <w:rPr>
                <w:sz w:val="24"/>
                <w:szCs w:val="24"/>
              </w:rPr>
              <w:lastRenderedPageBreak/>
              <w:t xml:space="preserve">(10) </w:t>
            </w:r>
          </w:p>
        </w:tc>
      </w:tr>
      <w:tr w:rsidR="0022796A" w:rsidRPr="0022796A" w:rsidTr="0022796A">
        <w:trPr>
          <w:trHeight w:val="1487"/>
        </w:trPr>
        <w:tc>
          <w:tcPr>
            <w:tcW w:w="2127" w:type="dxa"/>
          </w:tcPr>
          <w:p w:rsidR="0022796A" w:rsidRPr="0022796A" w:rsidRDefault="0022796A" w:rsidP="0022796A">
            <w:pPr>
              <w:rPr>
                <w:sz w:val="24"/>
                <w:szCs w:val="24"/>
              </w:rPr>
            </w:pPr>
            <w:r w:rsidRPr="0022796A">
              <w:rPr>
                <w:sz w:val="24"/>
                <w:szCs w:val="24"/>
              </w:rPr>
              <w:lastRenderedPageBreak/>
              <w:t xml:space="preserve">17-19 февраля </w:t>
            </w:r>
          </w:p>
        </w:tc>
        <w:tc>
          <w:tcPr>
            <w:tcW w:w="2127" w:type="dxa"/>
          </w:tcPr>
          <w:p w:rsidR="0022796A" w:rsidRPr="0022796A" w:rsidRDefault="0022796A" w:rsidP="0022796A">
            <w:pPr>
              <w:rPr>
                <w:sz w:val="24"/>
                <w:szCs w:val="24"/>
              </w:rPr>
            </w:pPr>
            <w:r w:rsidRPr="0022796A">
              <w:rPr>
                <w:sz w:val="24"/>
                <w:szCs w:val="24"/>
              </w:rPr>
              <w:t xml:space="preserve">Республиканские соревнования по баскетболу среди юношей и девушек до 18 лет. </w:t>
            </w:r>
          </w:p>
          <w:p w:rsidR="0022796A" w:rsidRPr="0022796A" w:rsidRDefault="0022796A" w:rsidP="0022796A">
            <w:pPr>
              <w:rPr>
                <w:sz w:val="24"/>
                <w:szCs w:val="24"/>
              </w:rPr>
            </w:pPr>
            <w:r w:rsidRPr="0022796A">
              <w:rPr>
                <w:sz w:val="24"/>
                <w:szCs w:val="24"/>
              </w:rPr>
              <w:t>Полуфинал-финал.</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r w:rsidRPr="0022796A">
              <w:rPr>
                <w:sz w:val="24"/>
                <w:szCs w:val="24"/>
              </w:rPr>
              <w:t>Чувашская Республика</w:t>
            </w:r>
          </w:p>
        </w:tc>
        <w:tc>
          <w:tcPr>
            <w:tcW w:w="1984" w:type="dxa"/>
            <w:gridSpan w:val="2"/>
          </w:tcPr>
          <w:p w:rsidR="0022796A" w:rsidRPr="0022796A" w:rsidRDefault="0022796A" w:rsidP="0022796A">
            <w:pPr>
              <w:rPr>
                <w:sz w:val="24"/>
                <w:szCs w:val="24"/>
              </w:rPr>
            </w:pPr>
            <w:r w:rsidRPr="0022796A">
              <w:rPr>
                <w:i/>
                <w:sz w:val="24"/>
                <w:szCs w:val="24"/>
              </w:rPr>
              <w:t>3 место</w:t>
            </w:r>
            <w:r w:rsidRPr="0022796A">
              <w:rPr>
                <w:sz w:val="24"/>
                <w:szCs w:val="24"/>
              </w:rPr>
              <w:t xml:space="preserve"> –девушки.</w:t>
            </w:r>
          </w:p>
          <w:p w:rsidR="0022796A" w:rsidRPr="0022796A" w:rsidRDefault="0022796A" w:rsidP="0022796A">
            <w:pPr>
              <w:rPr>
                <w:sz w:val="24"/>
                <w:szCs w:val="24"/>
              </w:rPr>
            </w:pPr>
            <w:r w:rsidRPr="0022796A">
              <w:rPr>
                <w:sz w:val="24"/>
                <w:szCs w:val="24"/>
              </w:rPr>
              <w:t>4 место – юноши.</w:t>
            </w:r>
          </w:p>
        </w:tc>
      </w:tr>
      <w:tr w:rsidR="0022796A" w:rsidRPr="0022796A" w:rsidTr="0022796A">
        <w:trPr>
          <w:trHeight w:val="871"/>
        </w:trPr>
        <w:tc>
          <w:tcPr>
            <w:tcW w:w="2127" w:type="dxa"/>
          </w:tcPr>
          <w:p w:rsidR="0022796A" w:rsidRPr="0022796A" w:rsidRDefault="0022796A" w:rsidP="0022796A">
            <w:pPr>
              <w:rPr>
                <w:sz w:val="24"/>
                <w:szCs w:val="24"/>
              </w:rPr>
            </w:pPr>
            <w:r w:rsidRPr="0022796A">
              <w:rPr>
                <w:sz w:val="24"/>
                <w:szCs w:val="24"/>
              </w:rPr>
              <w:t xml:space="preserve">8 февраля – 5 марта </w:t>
            </w:r>
          </w:p>
        </w:tc>
        <w:tc>
          <w:tcPr>
            <w:tcW w:w="2127" w:type="dxa"/>
          </w:tcPr>
          <w:p w:rsidR="0022796A" w:rsidRPr="0022796A" w:rsidRDefault="0022796A" w:rsidP="0022796A">
            <w:pPr>
              <w:rPr>
                <w:sz w:val="24"/>
                <w:szCs w:val="24"/>
              </w:rPr>
            </w:pPr>
            <w:r w:rsidRPr="0022796A">
              <w:rPr>
                <w:sz w:val="24"/>
                <w:szCs w:val="24"/>
              </w:rPr>
              <w:t>Курсы по повышению классификации</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p>
        </w:tc>
        <w:tc>
          <w:tcPr>
            <w:tcW w:w="1984" w:type="dxa"/>
            <w:gridSpan w:val="2"/>
          </w:tcPr>
          <w:p w:rsidR="0022796A" w:rsidRPr="0022796A" w:rsidRDefault="0022796A" w:rsidP="0022796A">
            <w:pPr>
              <w:rPr>
                <w:sz w:val="24"/>
                <w:szCs w:val="24"/>
              </w:rPr>
            </w:pPr>
          </w:p>
        </w:tc>
      </w:tr>
      <w:tr w:rsidR="0022796A" w:rsidRPr="0022796A" w:rsidTr="0022796A">
        <w:trPr>
          <w:trHeight w:val="982"/>
        </w:trPr>
        <w:tc>
          <w:tcPr>
            <w:tcW w:w="2127" w:type="dxa"/>
          </w:tcPr>
          <w:p w:rsidR="0022796A" w:rsidRPr="0022796A" w:rsidRDefault="0022796A" w:rsidP="0022796A">
            <w:pPr>
              <w:rPr>
                <w:sz w:val="24"/>
                <w:szCs w:val="24"/>
              </w:rPr>
            </w:pPr>
            <w:r w:rsidRPr="0022796A">
              <w:rPr>
                <w:sz w:val="24"/>
                <w:szCs w:val="24"/>
              </w:rPr>
              <w:t xml:space="preserve">14 марта </w:t>
            </w:r>
          </w:p>
        </w:tc>
        <w:tc>
          <w:tcPr>
            <w:tcW w:w="2127" w:type="dxa"/>
          </w:tcPr>
          <w:p w:rsidR="0022796A" w:rsidRPr="0022796A" w:rsidRDefault="0022796A" w:rsidP="0022796A">
            <w:pPr>
              <w:rPr>
                <w:sz w:val="24"/>
                <w:szCs w:val="24"/>
              </w:rPr>
            </w:pPr>
            <w:r w:rsidRPr="0022796A">
              <w:rPr>
                <w:sz w:val="24"/>
                <w:szCs w:val="24"/>
              </w:rPr>
              <w:t>Республиканские соревнования по л/</w:t>
            </w:r>
            <w:proofErr w:type="gramStart"/>
            <w:r w:rsidRPr="0022796A">
              <w:rPr>
                <w:sz w:val="24"/>
                <w:szCs w:val="24"/>
              </w:rPr>
              <w:t>с  на</w:t>
            </w:r>
            <w:proofErr w:type="gramEnd"/>
            <w:r w:rsidRPr="0022796A">
              <w:rPr>
                <w:sz w:val="24"/>
                <w:szCs w:val="24"/>
              </w:rPr>
              <w:t xml:space="preserve"> призы </w:t>
            </w:r>
            <w:r w:rsidRPr="0022796A">
              <w:rPr>
                <w:sz w:val="24"/>
                <w:szCs w:val="24"/>
              </w:rPr>
              <w:br/>
              <w:t>(старшая группа)</w:t>
            </w:r>
          </w:p>
        </w:tc>
        <w:tc>
          <w:tcPr>
            <w:tcW w:w="1842" w:type="dxa"/>
          </w:tcPr>
          <w:p w:rsidR="0022796A" w:rsidRPr="0022796A" w:rsidRDefault="0022796A" w:rsidP="0022796A">
            <w:pPr>
              <w:rPr>
                <w:sz w:val="24"/>
                <w:szCs w:val="24"/>
              </w:rPr>
            </w:pPr>
            <w:r w:rsidRPr="0022796A">
              <w:rPr>
                <w:sz w:val="24"/>
                <w:szCs w:val="24"/>
              </w:rPr>
              <w:t>В.П. Воронкова</w:t>
            </w:r>
          </w:p>
        </w:tc>
        <w:tc>
          <w:tcPr>
            <w:tcW w:w="1985" w:type="dxa"/>
            <w:gridSpan w:val="2"/>
          </w:tcPr>
          <w:p w:rsidR="0022796A" w:rsidRPr="0022796A" w:rsidRDefault="0022796A" w:rsidP="0022796A">
            <w:pPr>
              <w:rPr>
                <w:sz w:val="24"/>
                <w:szCs w:val="24"/>
              </w:rPr>
            </w:pPr>
          </w:p>
        </w:tc>
        <w:tc>
          <w:tcPr>
            <w:tcW w:w="1984" w:type="dxa"/>
            <w:gridSpan w:val="2"/>
          </w:tcPr>
          <w:p w:rsidR="0022796A" w:rsidRPr="0022796A" w:rsidRDefault="0022796A" w:rsidP="0022796A">
            <w:pPr>
              <w:rPr>
                <w:sz w:val="24"/>
                <w:szCs w:val="24"/>
              </w:rPr>
            </w:pPr>
          </w:p>
        </w:tc>
      </w:tr>
      <w:tr w:rsidR="0022796A" w:rsidRPr="0022796A" w:rsidTr="0022796A">
        <w:trPr>
          <w:trHeight w:val="1096"/>
        </w:trPr>
        <w:tc>
          <w:tcPr>
            <w:tcW w:w="2127" w:type="dxa"/>
          </w:tcPr>
          <w:p w:rsidR="0022796A" w:rsidRPr="0022796A" w:rsidRDefault="0022796A" w:rsidP="0022796A">
            <w:pPr>
              <w:rPr>
                <w:sz w:val="24"/>
                <w:szCs w:val="24"/>
              </w:rPr>
            </w:pPr>
            <w:r w:rsidRPr="0022796A">
              <w:rPr>
                <w:sz w:val="24"/>
                <w:szCs w:val="24"/>
              </w:rPr>
              <w:t>17 марта</w:t>
            </w:r>
          </w:p>
        </w:tc>
        <w:tc>
          <w:tcPr>
            <w:tcW w:w="2127" w:type="dxa"/>
          </w:tcPr>
          <w:p w:rsidR="0022796A" w:rsidRPr="0022796A" w:rsidRDefault="0022796A" w:rsidP="0022796A">
            <w:pPr>
              <w:rPr>
                <w:sz w:val="24"/>
                <w:szCs w:val="24"/>
              </w:rPr>
            </w:pPr>
            <w:r w:rsidRPr="0022796A">
              <w:rPr>
                <w:sz w:val="24"/>
                <w:szCs w:val="24"/>
              </w:rPr>
              <w:t>Республиканские соревнования по л/</w:t>
            </w:r>
            <w:proofErr w:type="gramStart"/>
            <w:r w:rsidRPr="0022796A">
              <w:rPr>
                <w:sz w:val="24"/>
                <w:szCs w:val="24"/>
              </w:rPr>
              <w:t>с  на</w:t>
            </w:r>
            <w:proofErr w:type="gramEnd"/>
            <w:r w:rsidRPr="0022796A">
              <w:rPr>
                <w:sz w:val="24"/>
                <w:szCs w:val="24"/>
              </w:rPr>
              <w:t xml:space="preserve"> призы</w:t>
            </w:r>
            <w:r w:rsidRPr="0022796A">
              <w:rPr>
                <w:sz w:val="24"/>
                <w:szCs w:val="24"/>
              </w:rPr>
              <w:br/>
              <w:t>(младшая группа)</w:t>
            </w:r>
          </w:p>
        </w:tc>
        <w:tc>
          <w:tcPr>
            <w:tcW w:w="1842" w:type="dxa"/>
          </w:tcPr>
          <w:p w:rsidR="0022796A" w:rsidRPr="0022796A" w:rsidRDefault="0022796A" w:rsidP="0022796A">
            <w:pPr>
              <w:rPr>
                <w:sz w:val="24"/>
                <w:szCs w:val="24"/>
              </w:rPr>
            </w:pPr>
            <w:r w:rsidRPr="0022796A">
              <w:rPr>
                <w:sz w:val="24"/>
                <w:szCs w:val="24"/>
              </w:rPr>
              <w:t>В.П. Воронкова</w:t>
            </w:r>
          </w:p>
        </w:tc>
        <w:tc>
          <w:tcPr>
            <w:tcW w:w="1985" w:type="dxa"/>
            <w:gridSpan w:val="2"/>
          </w:tcPr>
          <w:p w:rsidR="0022796A" w:rsidRPr="0022796A" w:rsidRDefault="0022796A" w:rsidP="0022796A">
            <w:pPr>
              <w:rPr>
                <w:sz w:val="24"/>
                <w:szCs w:val="24"/>
              </w:rPr>
            </w:pPr>
          </w:p>
        </w:tc>
        <w:tc>
          <w:tcPr>
            <w:tcW w:w="1984" w:type="dxa"/>
            <w:gridSpan w:val="2"/>
          </w:tcPr>
          <w:p w:rsidR="0022796A" w:rsidRPr="0022796A" w:rsidRDefault="0022796A" w:rsidP="0022796A">
            <w:pPr>
              <w:rPr>
                <w:sz w:val="24"/>
                <w:szCs w:val="24"/>
              </w:rPr>
            </w:pPr>
          </w:p>
        </w:tc>
      </w:tr>
      <w:tr w:rsidR="0022796A" w:rsidRPr="0022796A" w:rsidTr="0022796A">
        <w:trPr>
          <w:trHeight w:val="1262"/>
        </w:trPr>
        <w:tc>
          <w:tcPr>
            <w:tcW w:w="2127" w:type="dxa"/>
          </w:tcPr>
          <w:p w:rsidR="0022796A" w:rsidRPr="0022796A" w:rsidRDefault="0022796A" w:rsidP="0022796A">
            <w:pPr>
              <w:rPr>
                <w:sz w:val="24"/>
                <w:szCs w:val="24"/>
              </w:rPr>
            </w:pPr>
            <w:r w:rsidRPr="0022796A">
              <w:rPr>
                <w:sz w:val="24"/>
                <w:szCs w:val="24"/>
              </w:rPr>
              <w:t>апрель</w:t>
            </w:r>
          </w:p>
        </w:tc>
        <w:tc>
          <w:tcPr>
            <w:tcW w:w="2127" w:type="dxa"/>
          </w:tcPr>
          <w:p w:rsidR="0022796A" w:rsidRPr="0022796A" w:rsidRDefault="0022796A" w:rsidP="0022796A">
            <w:pPr>
              <w:rPr>
                <w:sz w:val="24"/>
                <w:szCs w:val="24"/>
              </w:rPr>
            </w:pPr>
            <w:r w:rsidRPr="0022796A">
              <w:rPr>
                <w:sz w:val="24"/>
                <w:szCs w:val="24"/>
              </w:rPr>
              <w:t>Региональный этап (зона) Всероссийского чемпионата школьной баскетбольной лиги КЭС-Баскет</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r w:rsidRPr="0022796A">
              <w:rPr>
                <w:sz w:val="24"/>
                <w:szCs w:val="24"/>
              </w:rPr>
              <w:t>Чувашская Республика</w:t>
            </w:r>
          </w:p>
        </w:tc>
        <w:tc>
          <w:tcPr>
            <w:tcW w:w="1984" w:type="dxa"/>
            <w:gridSpan w:val="2"/>
          </w:tcPr>
          <w:p w:rsidR="0022796A" w:rsidRPr="0022796A" w:rsidRDefault="0022796A" w:rsidP="0022796A">
            <w:pPr>
              <w:rPr>
                <w:sz w:val="24"/>
                <w:szCs w:val="24"/>
              </w:rPr>
            </w:pPr>
            <w:r w:rsidRPr="0022796A">
              <w:rPr>
                <w:sz w:val="24"/>
                <w:szCs w:val="24"/>
              </w:rPr>
              <w:t>1 место – юноши</w:t>
            </w:r>
          </w:p>
          <w:p w:rsidR="0022796A" w:rsidRPr="0022796A" w:rsidRDefault="0022796A" w:rsidP="0022796A">
            <w:pPr>
              <w:rPr>
                <w:sz w:val="24"/>
                <w:szCs w:val="24"/>
              </w:rPr>
            </w:pPr>
            <w:r w:rsidRPr="0022796A">
              <w:rPr>
                <w:sz w:val="24"/>
                <w:szCs w:val="24"/>
              </w:rPr>
              <w:t>2 место - девушки</w:t>
            </w:r>
          </w:p>
        </w:tc>
      </w:tr>
      <w:tr w:rsidR="0022796A" w:rsidRPr="0022796A" w:rsidTr="0022796A">
        <w:trPr>
          <w:trHeight w:val="771"/>
        </w:trPr>
        <w:tc>
          <w:tcPr>
            <w:tcW w:w="2127" w:type="dxa"/>
          </w:tcPr>
          <w:p w:rsidR="0022796A" w:rsidRPr="0022796A" w:rsidRDefault="0022796A" w:rsidP="0022796A">
            <w:pPr>
              <w:rPr>
                <w:sz w:val="24"/>
                <w:szCs w:val="24"/>
              </w:rPr>
            </w:pPr>
            <w:r w:rsidRPr="0022796A">
              <w:rPr>
                <w:sz w:val="24"/>
                <w:szCs w:val="24"/>
              </w:rPr>
              <w:t>апрель</w:t>
            </w:r>
          </w:p>
        </w:tc>
        <w:tc>
          <w:tcPr>
            <w:tcW w:w="2127" w:type="dxa"/>
          </w:tcPr>
          <w:p w:rsidR="0022796A" w:rsidRPr="0022796A" w:rsidRDefault="0022796A" w:rsidP="0022796A">
            <w:pPr>
              <w:rPr>
                <w:sz w:val="24"/>
                <w:szCs w:val="24"/>
              </w:rPr>
            </w:pPr>
            <w:r w:rsidRPr="0022796A">
              <w:rPr>
                <w:sz w:val="24"/>
                <w:szCs w:val="24"/>
              </w:rPr>
              <w:t>Финал регионального этапа Всероссийского чемпионата школьной баскетбольной лиги КЭС-Баскет</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r w:rsidRPr="0022796A">
              <w:rPr>
                <w:sz w:val="24"/>
                <w:szCs w:val="24"/>
              </w:rPr>
              <w:t>Чувашская Республика</w:t>
            </w:r>
          </w:p>
        </w:tc>
        <w:tc>
          <w:tcPr>
            <w:tcW w:w="1984" w:type="dxa"/>
            <w:gridSpan w:val="2"/>
          </w:tcPr>
          <w:p w:rsidR="0022796A" w:rsidRPr="0022796A" w:rsidRDefault="0022796A" w:rsidP="0022796A">
            <w:pPr>
              <w:rPr>
                <w:sz w:val="24"/>
                <w:szCs w:val="24"/>
              </w:rPr>
            </w:pPr>
            <w:r w:rsidRPr="0022796A">
              <w:rPr>
                <w:sz w:val="24"/>
                <w:szCs w:val="24"/>
              </w:rPr>
              <w:t>2 место - девушки</w:t>
            </w:r>
          </w:p>
        </w:tc>
      </w:tr>
      <w:tr w:rsidR="0022796A" w:rsidRPr="0022796A" w:rsidTr="0022796A">
        <w:trPr>
          <w:trHeight w:val="1483"/>
        </w:trPr>
        <w:tc>
          <w:tcPr>
            <w:tcW w:w="2127" w:type="dxa"/>
          </w:tcPr>
          <w:p w:rsidR="0022796A" w:rsidRPr="0022796A" w:rsidRDefault="0022796A" w:rsidP="0022796A">
            <w:pPr>
              <w:rPr>
                <w:sz w:val="24"/>
                <w:szCs w:val="24"/>
              </w:rPr>
            </w:pPr>
            <w:r w:rsidRPr="0022796A">
              <w:rPr>
                <w:sz w:val="24"/>
                <w:szCs w:val="24"/>
              </w:rPr>
              <w:t>1 мая</w:t>
            </w:r>
          </w:p>
        </w:tc>
        <w:tc>
          <w:tcPr>
            <w:tcW w:w="2127" w:type="dxa"/>
          </w:tcPr>
          <w:p w:rsidR="0022796A" w:rsidRPr="0022796A" w:rsidRDefault="0022796A" w:rsidP="0022796A">
            <w:pPr>
              <w:rPr>
                <w:sz w:val="24"/>
                <w:szCs w:val="24"/>
              </w:rPr>
            </w:pPr>
            <w:r w:rsidRPr="0022796A">
              <w:rPr>
                <w:sz w:val="24"/>
                <w:szCs w:val="24"/>
              </w:rPr>
              <w:t>62-ая легкоатлетическая эстафета на призы газеты «Канаш ен», посвященный 76-й годовщине Победы в Великой Отечественной Войне 1941-1945 гг.  в рамках фестиваля спорта прессы Чувашии и памяти А.И. Владимирова.</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r w:rsidRPr="0022796A">
              <w:rPr>
                <w:sz w:val="24"/>
                <w:szCs w:val="24"/>
              </w:rPr>
              <w:t>Городской</w:t>
            </w:r>
          </w:p>
        </w:tc>
        <w:tc>
          <w:tcPr>
            <w:tcW w:w="1984" w:type="dxa"/>
            <w:gridSpan w:val="2"/>
          </w:tcPr>
          <w:p w:rsidR="0022796A" w:rsidRPr="0022796A" w:rsidRDefault="0022796A" w:rsidP="0022796A">
            <w:pPr>
              <w:rPr>
                <w:sz w:val="24"/>
                <w:szCs w:val="24"/>
              </w:rPr>
            </w:pPr>
            <w:r w:rsidRPr="0022796A">
              <w:rPr>
                <w:sz w:val="24"/>
                <w:szCs w:val="24"/>
              </w:rPr>
              <w:t>1-5 кл – 2 место (д)</w:t>
            </w:r>
          </w:p>
          <w:p w:rsidR="0022796A" w:rsidRPr="0022796A" w:rsidRDefault="0022796A" w:rsidP="0022796A">
            <w:pPr>
              <w:rPr>
                <w:sz w:val="24"/>
                <w:szCs w:val="24"/>
              </w:rPr>
            </w:pPr>
            <w:r w:rsidRPr="0022796A">
              <w:rPr>
                <w:sz w:val="24"/>
                <w:szCs w:val="24"/>
              </w:rPr>
              <w:t>1-5 кл – 3 место (м)</w:t>
            </w:r>
          </w:p>
          <w:p w:rsidR="0022796A" w:rsidRPr="0022796A" w:rsidRDefault="0022796A" w:rsidP="0022796A">
            <w:pPr>
              <w:rPr>
                <w:sz w:val="24"/>
                <w:szCs w:val="24"/>
              </w:rPr>
            </w:pPr>
            <w:r w:rsidRPr="0022796A">
              <w:rPr>
                <w:sz w:val="24"/>
                <w:szCs w:val="24"/>
              </w:rPr>
              <w:t>8-9 кл – 2 место (м)</w:t>
            </w:r>
          </w:p>
          <w:p w:rsidR="0022796A" w:rsidRPr="0022796A" w:rsidRDefault="0022796A" w:rsidP="0022796A">
            <w:pPr>
              <w:rPr>
                <w:sz w:val="24"/>
                <w:szCs w:val="24"/>
              </w:rPr>
            </w:pPr>
            <w:r w:rsidRPr="0022796A">
              <w:rPr>
                <w:sz w:val="24"/>
                <w:szCs w:val="24"/>
              </w:rPr>
              <w:t>8-9 кл – 3 место (д)</w:t>
            </w:r>
          </w:p>
          <w:p w:rsidR="0022796A" w:rsidRPr="0022796A" w:rsidRDefault="0022796A" w:rsidP="0022796A">
            <w:pPr>
              <w:rPr>
                <w:sz w:val="24"/>
                <w:szCs w:val="24"/>
              </w:rPr>
            </w:pPr>
          </w:p>
        </w:tc>
      </w:tr>
      <w:tr w:rsidR="0022796A" w:rsidRPr="0022796A" w:rsidTr="0022796A">
        <w:trPr>
          <w:trHeight w:val="874"/>
        </w:trPr>
        <w:tc>
          <w:tcPr>
            <w:tcW w:w="2127" w:type="dxa"/>
          </w:tcPr>
          <w:p w:rsidR="0022796A" w:rsidRPr="0022796A" w:rsidRDefault="0022796A" w:rsidP="0022796A">
            <w:pPr>
              <w:rPr>
                <w:sz w:val="24"/>
                <w:szCs w:val="24"/>
              </w:rPr>
            </w:pPr>
            <w:r w:rsidRPr="0022796A">
              <w:rPr>
                <w:sz w:val="24"/>
                <w:szCs w:val="24"/>
              </w:rPr>
              <w:lastRenderedPageBreak/>
              <w:t>12 мая</w:t>
            </w:r>
          </w:p>
        </w:tc>
        <w:tc>
          <w:tcPr>
            <w:tcW w:w="2127" w:type="dxa"/>
          </w:tcPr>
          <w:p w:rsidR="0022796A" w:rsidRPr="0022796A" w:rsidRDefault="0022796A" w:rsidP="0022796A">
            <w:pPr>
              <w:rPr>
                <w:sz w:val="24"/>
                <w:szCs w:val="24"/>
              </w:rPr>
            </w:pPr>
            <w:r w:rsidRPr="0022796A">
              <w:rPr>
                <w:sz w:val="24"/>
                <w:szCs w:val="24"/>
              </w:rPr>
              <w:t>Городские соревнования «Лига легкой атлетики»</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r w:rsidRPr="0022796A">
              <w:rPr>
                <w:sz w:val="24"/>
                <w:szCs w:val="24"/>
              </w:rPr>
              <w:t>Городской</w:t>
            </w:r>
          </w:p>
        </w:tc>
        <w:tc>
          <w:tcPr>
            <w:tcW w:w="1984" w:type="dxa"/>
            <w:gridSpan w:val="2"/>
          </w:tcPr>
          <w:p w:rsidR="0022796A" w:rsidRPr="0022796A" w:rsidRDefault="0022796A" w:rsidP="0022796A">
            <w:pPr>
              <w:rPr>
                <w:sz w:val="24"/>
                <w:szCs w:val="24"/>
              </w:rPr>
            </w:pPr>
          </w:p>
        </w:tc>
      </w:tr>
      <w:tr w:rsidR="0022796A" w:rsidRPr="0022796A" w:rsidTr="0022796A">
        <w:trPr>
          <w:trHeight w:val="1152"/>
        </w:trPr>
        <w:tc>
          <w:tcPr>
            <w:tcW w:w="2127" w:type="dxa"/>
          </w:tcPr>
          <w:p w:rsidR="0022796A" w:rsidRPr="0022796A" w:rsidRDefault="0022796A" w:rsidP="0022796A">
            <w:pPr>
              <w:rPr>
                <w:sz w:val="24"/>
                <w:szCs w:val="24"/>
              </w:rPr>
            </w:pPr>
            <w:r w:rsidRPr="0022796A">
              <w:rPr>
                <w:sz w:val="24"/>
                <w:szCs w:val="24"/>
              </w:rPr>
              <w:t>11-14 мая</w:t>
            </w:r>
          </w:p>
        </w:tc>
        <w:tc>
          <w:tcPr>
            <w:tcW w:w="2127" w:type="dxa"/>
          </w:tcPr>
          <w:p w:rsidR="0022796A" w:rsidRPr="0022796A" w:rsidRDefault="0022796A" w:rsidP="0022796A">
            <w:pPr>
              <w:rPr>
                <w:sz w:val="24"/>
                <w:szCs w:val="24"/>
              </w:rPr>
            </w:pPr>
            <w:r w:rsidRPr="0022796A">
              <w:rPr>
                <w:sz w:val="24"/>
                <w:szCs w:val="24"/>
              </w:rPr>
              <w:t>Республиканские соревнования по баскетболу до 16 лет</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r w:rsidRPr="0022796A">
              <w:rPr>
                <w:sz w:val="24"/>
                <w:szCs w:val="24"/>
              </w:rPr>
              <w:t xml:space="preserve">Городской </w:t>
            </w:r>
          </w:p>
        </w:tc>
        <w:tc>
          <w:tcPr>
            <w:tcW w:w="1984" w:type="dxa"/>
            <w:gridSpan w:val="2"/>
          </w:tcPr>
          <w:p w:rsidR="0022796A" w:rsidRPr="0022796A" w:rsidRDefault="0022796A" w:rsidP="0022796A">
            <w:pPr>
              <w:rPr>
                <w:sz w:val="24"/>
                <w:szCs w:val="24"/>
              </w:rPr>
            </w:pPr>
            <w:r w:rsidRPr="0022796A">
              <w:rPr>
                <w:sz w:val="24"/>
                <w:szCs w:val="24"/>
              </w:rPr>
              <w:t>1 место – девочки</w:t>
            </w:r>
          </w:p>
          <w:p w:rsidR="0022796A" w:rsidRPr="0022796A" w:rsidRDefault="0022796A" w:rsidP="0022796A">
            <w:pPr>
              <w:rPr>
                <w:sz w:val="24"/>
                <w:szCs w:val="24"/>
              </w:rPr>
            </w:pPr>
            <w:r w:rsidRPr="0022796A">
              <w:rPr>
                <w:sz w:val="24"/>
                <w:szCs w:val="24"/>
              </w:rPr>
              <w:t>1 место - мальчики</w:t>
            </w:r>
          </w:p>
        </w:tc>
      </w:tr>
      <w:tr w:rsidR="0022796A" w:rsidRPr="0022796A" w:rsidTr="0022796A">
        <w:trPr>
          <w:trHeight w:val="1140"/>
        </w:trPr>
        <w:tc>
          <w:tcPr>
            <w:tcW w:w="2127" w:type="dxa"/>
          </w:tcPr>
          <w:p w:rsidR="0022796A" w:rsidRPr="0022796A" w:rsidRDefault="0022796A" w:rsidP="0022796A">
            <w:pPr>
              <w:rPr>
                <w:sz w:val="24"/>
                <w:szCs w:val="24"/>
              </w:rPr>
            </w:pPr>
            <w:r w:rsidRPr="0022796A">
              <w:rPr>
                <w:sz w:val="24"/>
                <w:szCs w:val="24"/>
              </w:rPr>
              <w:t>май</w:t>
            </w:r>
          </w:p>
        </w:tc>
        <w:tc>
          <w:tcPr>
            <w:tcW w:w="2127" w:type="dxa"/>
          </w:tcPr>
          <w:p w:rsidR="0022796A" w:rsidRPr="0022796A" w:rsidRDefault="0022796A" w:rsidP="0022796A">
            <w:pPr>
              <w:rPr>
                <w:sz w:val="24"/>
                <w:szCs w:val="24"/>
              </w:rPr>
            </w:pPr>
            <w:r w:rsidRPr="0022796A">
              <w:rPr>
                <w:sz w:val="24"/>
                <w:szCs w:val="24"/>
              </w:rPr>
              <w:t>Республиканские соревнования по баскетболу до 16 лет (финал)</w:t>
            </w:r>
          </w:p>
        </w:tc>
        <w:tc>
          <w:tcPr>
            <w:tcW w:w="1842" w:type="dxa"/>
          </w:tcPr>
          <w:p w:rsidR="0022796A" w:rsidRPr="0022796A" w:rsidRDefault="0022796A" w:rsidP="0022796A">
            <w:pPr>
              <w:rPr>
                <w:sz w:val="24"/>
                <w:szCs w:val="24"/>
              </w:rPr>
            </w:pPr>
          </w:p>
        </w:tc>
        <w:tc>
          <w:tcPr>
            <w:tcW w:w="1985" w:type="dxa"/>
            <w:gridSpan w:val="2"/>
          </w:tcPr>
          <w:p w:rsidR="0022796A" w:rsidRPr="0022796A" w:rsidRDefault="0022796A" w:rsidP="0022796A">
            <w:pPr>
              <w:rPr>
                <w:sz w:val="24"/>
                <w:szCs w:val="24"/>
              </w:rPr>
            </w:pPr>
            <w:r w:rsidRPr="0022796A">
              <w:rPr>
                <w:sz w:val="24"/>
                <w:szCs w:val="24"/>
              </w:rPr>
              <w:t>Чувашская Республика</w:t>
            </w:r>
          </w:p>
        </w:tc>
        <w:tc>
          <w:tcPr>
            <w:tcW w:w="1984" w:type="dxa"/>
            <w:gridSpan w:val="2"/>
          </w:tcPr>
          <w:p w:rsidR="0022796A" w:rsidRPr="0022796A" w:rsidRDefault="0022796A" w:rsidP="0022796A">
            <w:pPr>
              <w:rPr>
                <w:sz w:val="24"/>
                <w:szCs w:val="24"/>
              </w:rPr>
            </w:pPr>
            <w:r w:rsidRPr="0022796A">
              <w:rPr>
                <w:sz w:val="24"/>
                <w:szCs w:val="24"/>
              </w:rPr>
              <w:t>2 место -  девочки</w:t>
            </w:r>
          </w:p>
        </w:tc>
      </w:tr>
      <w:tr w:rsidR="0022796A" w:rsidRPr="0022796A" w:rsidTr="0022796A">
        <w:trPr>
          <w:trHeight w:val="830"/>
        </w:trPr>
        <w:tc>
          <w:tcPr>
            <w:tcW w:w="2127" w:type="dxa"/>
          </w:tcPr>
          <w:p w:rsidR="0022796A" w:rsidRPr="0022796A" w:rsidRDefault="0022796A" w:rsidP="0022796A">
            <w:pPr>
              <w:rPr>
                <w:sz w:val="24"/>
                <w:szCs w:val="24"/>
              </w:rPr>
            </w:pPr>
            <w:r w:rsidRPr="0022796A">
              <w:rPr>
                <w:sz w:val="24"/>
                <w:szCs w:val="24"/>
              </w:rPr>
              <w:t>Май</w:t>
            </w:r>
          </w:p>
        </w:tc>
        <w:tc>
          <w:tcPr>
            <w:tcW w:w="2127" w:type="dxa"/>
          </w:tcPr>
          <w:p w:rsidR="0022796A" w:rsidRPr="0022796A" w:rsidRDefault="0022796A" w:rsidP="0022796A">
            <w:pPr>
              <w:rPr>
                <w:sz w:val="24"/>
                <w:szCs w:val="24"/>
              </w:rPr>
            </w:pPr>
            <w:r w:rsidRPr="0022796A">
              <w:rPr>
                <w:sz w:val="24"/>
                <w:szCs w:val="24"/>
              </w:rPr>
              <w:t>Всероссийская Олимпиада школьников</w:t>
            </w:r>
          </w:p>
        </w:tc>
        <w:tc>
          <w:tcPr>
            <w:tcW w:w="1842" w:type="dxa"/>
          </w:tcPr>
          <w:p w:rsidR="0022796A" w:rsidRPr="0022796A" w:rsidRDefault="0022796A" w:rsidP="0022796A">
            <w:pPr>
              <w:rPr>
                <w:sz w:val="24"/>
                <w:szCs w:val="24"/>
              </w:rPr>
            </w:pPr>
            <w:r w:rsidRPr="0022796A">
              <w:rPr>
                <w:sz w:val="24"/>
                <w:szCs w:val="24"/>
              </w:rPr>
              <w:t>Иванова М.А.</w:t>
            </w:r>
          </w:p>
        </w:tc>
        <w:tc>
          <w:tcPr>
            <w:tcW w:w="1985" w:type="dxa"/>
            <w:gridSpan w:val="2"/>
          </w:tcPr>
          <w:p w:rsidR="0022796A" w:rsidRPr="0022796A" w:rsidRDefault="0022796A" w:rsidP="0022796A">
            <w:pPr>
              <w:rPr>
                <w:sz w:val="24"/>
                <w:szCs w:val="24"/>
              </w:rPr>
            </w:pPr>
            <w:r w:rsidRPr="0022796A">
              <w:rPr>
                <w:sz w:val="24"/>
                <w:szCs w:val="24"/>
              </w:rPr>
              <w:t>Республиканская</w:t>
            </w:r>
          </w:p>
        </w:tc>
        <w:tc>
          <w:tcPr>
            <w:tcW w:w="1984" w:type="dxa"/>
            <w:gridSpan w:val="2"/>
          </w:tcPr>
          <w:p w:rsidR="0022796A" w:rsidRPr="0022796A" w:rsidRDefault="0022796A" w:rsidP="0022796A">
            <w:pPr>
              <w:rPr>
                <w:sz w:val="24"/>
                <w:szCs w:val="24"/>
              </w:rPr>
            </w:pPr>
            <w:r w:rsidRPr="0022796A">
              <w:rPr>
                <w:sz w:val="24"/>
                <w:szCs w:val="24"/>
              </w:rPr>
              <w:t>Благодарственное письмо</w:t>
            </w:r>
          </w:p>
        </w:tc>
      </w:tr>
      <w:tr w:rsidR="0022796A" w:rsidRPr="0022796A" w:rsidTr="0022796A">
        <w:trPr>
          <w:trHeight w:val="1268"/>
        </w:trPr>
        <w:tc>
          <w:tcPr>
            <w:tcW w:w="2127" w:type="dxa"/>
          </w:tcPr>
          <w:p w:rsidR="0022796A" w:rsidRPr="0022796A" w:rsidRDefault="0022796A" w:rsidP="0022796A">
            <w:pPr>
              <w:rPr>
                <w:sz w:val="24"/>
                <w:szCs w:val="24"/>
              </w:rPr>
            </w:pPr>
            <w:r w:rsidRPr="0022796A">
              <w:rPr>
                <w:sz w:val="24"/>
                <w:szCs w:val="24"/>
              </w:rPr>
              <w:t>Февраль</w:t>
            </w:r>
          </w:p>
        </w:tc>
        <w:tc>
          <w:tcPr>
            <w:tcW w:w="2127" w:type="dxa"/>
          </w:tcPr>
          <w:p w:rsidR="0022796A" w:rsidRPr="0022796A" w:rsidRDefault="0022796A" w:rsidP="0022796A">
            <w:pPr>
              <w:jc w:val="center"/>
              <w:rPr>
                <w:sz w:val="24"/>
                <w:szCs w:val="24"/>
              </w:rPr>
            </w:pPr>
            <w:r w:rsidRPr="0022796A">
              <w:rPr>
                <w:sz w:val="24"/>
                <w:szCs w:val="24"/>
              </w:rPr>
              <w:t>Всероссийская олимпиада школьников по технологии</w:t>
            </w:r>
          </w:p>
        </w:tc>
        <w:tc>
          <w:tcPr>
            <w:tcW w:w="1894" w:type="dxa"/>
            <w:gridSpan w:val="2"/>
          </w:tcPr>
          <w:p w:rsidR="0022796A" w:rsidRPr="0022796A" w:rsidRDefault="0022796A" w:rsidP="0022796A">
            <w:pPr>
              <w:jc w:val="center"/>
              <w:rPr>
                <w:sz w:val="24"/>
                <w:szCs w:val="24"/>
              </w:rPr>
            </w:pPr>
            <w:r w:rsidRPr="0022796A">
              <w:rPr>
                <w:sz w:val="24"/>
                <w:szCs w:val="24"/>
              </w:rPr>
              <w:t>Захарова Р.А</w:t>
            </w:r>
          </w:p>
        </w:tc>
        <w:tc>
          <w:tcPr>
            <w:tcW w:w="1941" w:type="dxa"/>
            <w:gridSpan w:val="2"/>
          </w:tcPr>
          <w:p w:rsidR="0022796A" w:rsidRPr="0022796A" w:rsidRDefault="0022796A" w:rsidP="0022796A">
            <w:pPr>
              <w:jc w:val="center"/>
              <w:rPr>
                <w:sz w:val="24"/>
                <w:szCs w:val="24"/>
              </w:rPr>
            </w:pPr>
            <w:r w:rsidRPr="0022796A">
              <w:rPr>
                <w:sz w:val="24"/>
                <w:szCs w:val="24"/>
              </w:rPr>
              <w:t xml:space="preserve"> Региональный</w:t>
            </w:r>
          </w:p>
          <w:p w:rsidR="0022796A" w:rsidRPr="0022796A" w:rsidRDefault="0022796A" w:rsidP="0022796A">
            <w:pPr>
              <w:jc w:val="center"/>
              <w:rPr>
                <w:sz w:val="24"/>
                <w:szCs w:val="24"/>
              </w:rPr>
            </w:pPr>
            <w:r w:rsidRPr="0022796A">
              <w:rPr>
                <w:sz w:val="24"/>
                <w:szCs w:val="24"/>
              </w:rPr>
              <w:t>Чувашская Республика</w:t>
            </w:r>
          </w:p>
        </w:tc>
        <w:tc>
          <w:tcPr>
            <w:tcW w:w="1976" w:type="dxa"/>
          </w:tcPr>
          <w:p w:rsidR="0022796A" w:rsidRPr="0022796A" w:rsidRDefault="0022796A" w:rsidP="0022796A">
            <w:pPr>
              <w:jc w:val="center"/>
              <w:rPr>
                <w:sz w:val="24"/>
                <w:szCs w:val="24"/>
              </w:rPr>
            </w:pPr>
            <w:r w:rsidRPr="0022796A">
              <w:rPr>
                <w:sz w:val="24"/>
                <w:szCs w:val="24"/>
              </w:rPr>
              <w:t>Евдокимов Даниил –</w:t>
            </w:r>
          </w:p>
          <w:p w:rsidR="0022796A" w:rsidRPr="0022796A" w:rsidRDefault="0022796A" w:rsidP="0022796A">
            <w:pPr>
              <w:jc w:val="center"/>
              <w:rPr>
                <w:sz w:val="24"/>
                <w:szCs w:val="24"/>
              </w:rPr>
            </w:pPr>
            <w:r w:rsidRPr="0022796A">
              <w:rPr>
                <w:sz w:val="24"/>
                <w:szCs w:val="24"/>
              </w:rPr>
              <w:t>Участник, 4 место</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31.03. 2021</w:t>
            </w:r>
          </w:p>
        </w:tc>
        <w:tc>
          <w:tcPr>
            <w:tcW w:w="2127" w:type="dxa"/>
          </w:tcPr>
          <w:p w:rsidR="0022796A" w:rsidRPr="0022796A" w:rsidRDefault="0022796A" w:rsidP="0022796A">
            <w:pPr>
              <w:rPr>
                <w:sz w:val="24"/>
                <w:szCs w:val="24"/>
              </w:rPr>
            </w:pPr>
            <w:proofErr w:type="gramStart"/>
            <w:r w:rsidRPr="0022796A">
              <w:rPr>
                <w:sz w:val="24"/>
                <w:szCs w:val="24"/>
              </w:rPr>
              <w:t>Региональный  профориентационная</w:t>
            </w:r>
            <w:proofErr w:type="gramEnd"/>
            <w:r w:rsidRPr="0022796A">
              <w:rPr>
                <w:sz w:val="24"/>
                <w:szCs w:val="24"/>
              </w:rPr>
              <w:t xml:space="preserve"> олимпиада «Мир профессий» для обучающихся 9-11 классов муниципальных образовательных организаций  ЧР</w:t>
            </w:r>
          </w:p>
          <w:p w:rsidR="0022796A" w:rsidRPr="0022796A" w:rsidRDefault="0022796A" w:rsidP="0022796A">
            <w:pPr>
              <w:rPr>
                <w:sz w:val="24"/>
                <w:szCs w:val="24"/>
              </w:rPr>
            </w:pPr>
            <w:proofErr w:type="gramStart"/>
            <w:r w:rsidRPr="0022796A">
              <w:rPr>
                <w:sz w:val="24"/>
                <w:szCs w:val="24"/>
              </w:rPr>
              <w:t>Приказ  31.03</w:t>
            </w:r>
            <w:proofErr w:type="gramEnd"/>
            <w:r w:rsidRPr="0022796A">
              <w:rPr>
                <w:sz w:val="24"/>
                <w:szCs w:val="24"/>
              </w:rPr>
              <w:t>. 2021 № 93</w:t>
            </w:r>
          </w:p>
        </w:tc>
        <w:tc>
          <w:tcPr>
            <w:tcW w:w="1894" w:type="dxa"/>
            <w:gridSpan w:val="2"/>
          </w:tcPr>
          <w:p w:rsidR="0022796A" w:rsidRPr="0022796A" w:rsidRDefault="0022796A" w:rsidP="0022796A">
            <w:pPr>
              <w:jc w:val="center"/>
              <w:rPr>
                <w:sz w:val="24"/>
                <w:szCs w:val="24"/>
              </w:rPr>
            </w:pPr>
            <w:r w:rsidRPr="0022796A">
              <w:rPr>
                <w:sz w:val="24"/>
                <w:szCs w:val="24"/>
              </w:rPr>
              <w:t>Захарова Р.А</w:t>
            </w:r>
          </w:p>
        </w:tc>
        <w:tc>
          <w:tcPr>
            <w:tcW w:w="1941" w:type="dxa"/>
            <w:gridSpan w:val="2"/>
          </w:tcPr>
          <w:p w:rsidR="0022796A" w:rsidRPr="0022796A" w:rsidRDefault="0022796A" w:rsidP="0022796A">
            <w:pPr>
              <w:jc w:val="center"/>
              <w:rPr>
                <w:sz w:val="24"/>
                <w:szCs w:val="24"/>
              </w:rPr>
            </w:pPr>
            <w:r w:rsidRPr="0022796A">
              <w:rPr>
                <w:sz w:val="24"/>
                <w:szCs w:val="24"/>
              </w:rPr>
              <w:t>Региональный</w:t>
            </w:r>
          </w:p>
        </w:tc>
        <w:tc>
          <w:tcPr>
            <w:tcW w:w="1976" w:type="dxa"/>
          </w:tcPr>
          <w:p w:rsidR="0022796A" w:rsidRPr="0022796A" w:rsidRDefault="0022796A" w:rsidP="0022796A">
            <w:pPr>
              <w:jc w:val="center"/>
              <w:rPr>
                <w:sz w:val="24"/>
                <w:szCs w:val="24"/>
              </w:rPr>
            </w:pPr>
            <w:r w:rsidRPr="0022796A">
              <w:rPr>
                <w:sz w:val="24"/>
                <w:szCs w:val="24"/>
              </w:rPr>
              <w:t xml:space="preserve">Владимирова Софья </w:t>
            </w:r>
          </w:p>
          <w:p w:rsidR="0022796A" w:rsidRPr="0022796A" w:rsidRDefault="0022796A" w:rsidP="0022796A">
            <w:pPr>
              <w:jc w:val="center"/>
              <w:rPr>
                <w:sz w:val="24"/>
                <w:szCs w:val="24"/>
              </w:rPr>
            </w:pPr>
            <w:r w:rsidRPr="0022796A">
              <w:rPr>
                <w:sz w:val="24"/>
                <w:szCs w:val="24"/>
              </w:rPr>
              <w:t>1 место</w:t>
            </w:r>
          </w:p>
          <w:p w:rsidR="0022796A" w:rsidRPr="0022796A" w:rsidRDefault="0022796A" w:rsidP="0022796A">
            <w:pPr>
              <w:jc w:val="center"/>
              <w:rPr>
                <w:sz w:val="24"/>
                <w:szCs w:val="24"/>
              </w:rPr>
            </w:pPr>
            <w:r w:rsidRPr="0022796A">
              <w:rPr>
                <w:sz w:val="24"/>
                <w:szCs w:val="24"/>
              </w:rPr>
              <w:t>Номинация «Реклама и дизайн»</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31.03. 2021</w:t>
            </w:r>
          </w:p>
        </w:tc>
        <w:tc>
          <w:tcPr>
            <w:tcW w:w="2127" w:type="dxa"/>
          </w:tcPr>
          <w:p w:rsidR="0022796A" w:rsidRPr="0022796A" w:rsidRDefault="0022796A" w:rsidP="0022796A">
            <w:pPr>
              <w:rPr>
                <w:sz w:val="24"/>
                <w:szCs w:val="24"/>
              </w:rPr>
            </w:pPr>
            <w:proofErr w:type="gramStart"/>
            <w:r w:rsidRPr="0022796A">
              <w:rPr>
                <w:sz w:val="24"/>
                <w:szCs w:val="24"/>
              </w:rPr>
              <w:t>Региональный  профориентационная</w:t>
            </w:r>
            <w:proofErr w:type="gramEnd"/>
            <w:r w:rsidRPr="0022796A">
              <w:rPr>
                <w:sz w:val="24"/>
                <w:szCs w:val="24"/>
              </w:rPr>
              <w:t xml:space="preserve"> олимпиада «Мир профессий» для обучающихся 9-11 классов муниципальных образовательных организаций  ЧР </w:t>
            </w:r>
          </w:p>
          <w:p w:rsidR="0022796A" w:rsidRPr="0022796A" w:rsidRDefault="0022796A" w:rsidP="0022796A">
            <w:pPr>
              <w:rPr>
                <w:sz w:val="24"/>
                <w:szCs w:val="24"/>
              </w:rPr>
            </w:pPr>
            <w:r w:rsidRPr="0022796A">
              <w:rPr>
                <w:sz w:val="24"/>
                <w:szCs w:val="24"/>
              </w:rPr>
              <w:t xml:space="preserve"> Приказ 31.03. 2021 № 93</w:t>
            </w:r>
          </w:p>
        </w:tc>
        <w:tc>
          <w:tcPr>
            <w:tcW w:w="1894" w:type="dxa"/>
            <w:gridSpan w:val="2"/>
          </w:tcPr>
          <w:p w:rsidR="0022796A" w:rsidRPr="0022796A" w:rsidRDefault="0022796A" w:rsidP="0022796A">
            <w:pPr>
              <w:jc w:val="center"/>
              <w:rPr>
                <w:sz w:val="24"/>
                <w:szCs w:val="24"/>
              </w:rPr>
            </w:pPr>
            <w:r w:rsidRPr="0022796A">
              <w:rPr>
                <w:sz w:val="24"/>
                <w:szCs w:val="24"/>
              </w:rPr>
              <w:t>Захарова Р.А</w:t>
            </w:r>
          </w:p>
        </w:tc>
        <w:tc>
          <w:tcPr>
            <w:tcW w:w="1941" w:type="dxa"/>
            <w:gridSpan w:val="2"/>
          </w:tcPr>
          <w:p w:rsidR="0022796A" w:rsidRPr="0022796A" w:rsidRDefault="0022796A" w:rsidP="0022796A">
            <w:pPr>
              <w:jc w:val="center"/>
              <w:rPr>
                <w:sz w:val="24"/>
                <w:szCs w:val="24"/>
              </w:rPr>
            </w:pPr>
            <w:r w:rsidRPr="0022796A">
              <w:rPr>
                <w:sz w:val="24"/>
                <w:szCs w:val="24"/>
              </w:rPr>
              <w:t xml:space="preserve">Региональный  </w:t>
            </w:r>
          </w:p>
        </w:tc>
        <w:tc>
          <w:tcPr>
            <w:tcW w:w="1976" w:type="dxa"/>
          </w:tcPr>
          <w:p w:rsidR="0022796A" w:rsidRPr="0022796A" w:rsidRDefault="0022796A" w:rsidP="0022796A">
            <w:pPr>
              <w:jc w:val="center"/>
              <w:rPr>
                <w:sz w:val="24"/>
                <w:szCs w:val="24"/>
              </w:rPr>
            </w:pPr>
            <w:r w:rsidRPr="0022796A">
              <w:rPr>
                <w:sz w:val="24"/>
                <w:szCs w:val="24"/>
              </w:rPr>
              <w:t xml:space="preserve">Козлов Денис </w:t>
            </w:r>
          </w:p>
          <w:p w:rsidR="0022796A" w:rsidRPr="0022796A" w:rsidRDefault="0022796A" w:rsidP="0022796A">
            <w:pPr>
              <w:jc w:val="center"/>
              <w:rPr>
                <w:sz w:val="24"/>
                <w:szCs w:val="24"/>
              </w:rPr>
            </w:pPr>
            <w:r w:rsidRPr="0022796A">
              <w:rPr>
                <w:sz w:val="24"/>
                <w:szCs w:val="24"/>
              </w:rPr>
              <w:t>2 место</w:t>
            </w:r>
          </w:p>
          <w:p w:rsidR="0022796A" w:rsidRPr="0022796A" w:rsidRDefault="0022796A" w:rsidP="0022796A">
            <w:pPr>
              <w:jc w:val="center"/>
              <w:rPr>
                <w:sz w:val="24"/>
                <w:szCs w:val="24"/>
              </w:rPr>
            </w:pPr>
            <w:r w:rsidRPr="0022796A">
              <w:rPr>
                <w:sz w:val="24"/>
                <w:szCs w:val="24"/>
              </w:rPr>
              <w:t>Номинация «Юный автомеханик»</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15. 02. 2021</w:t>
            </w:r>
          </w:p>
        </w:tc>
        <w:tc>
          <w:tcPr>
            <w:tcW w:w="2127" w:type="dxa"/>
          </w:tcPr>
          <w:p w:rsidR="0022796A" w:rsidRPr="0022796A" w:rsidRDefault="0022796A" w:rsidP="0022796A">
            <w:pPr>
              <w:shd w:val="clear" w:color="auto" w:fill="FFFFFF"/>
              <w:spacing w:line="302" w:lineRule="atLeast"/>
              <w:rPr>
                <w:color w:val="000000"/>
                <w:sz w:val="24"/>
                <w:szCs w:val="24"/>
                <w:bdr w:val="none" w:sz="0" w:space="0" w:color="auto" w:frame="1"/>
              </w:rPr>
            </w:pPr>
            <w:r w:rsidRPr="0022796A">
              <w:rPr>
                <w:color w:val="000000"/>
                <w:sz w:val="24"/>
                <w:szCs w:val="24"/>
                <w:bdr w:val="none" w:sz="0" w:space="0" w:color="auto" w:frame="1"/>
              </w:rPr>
              <w:t xml:space="preserve">Городской </w:t>
            </w:r>
            <w:proofErr w:type="gramStart"/>
            <w:r w:rsidRPr="0022796A">
              <w:rPr>
                <w:color w:val="000000"/>
                <w:sz w:val="24"/>
                <w:szCs w:val="24"/>
                <w:bdr w:val="none" w:sz="0" w:space="0" w:color="auto" w:frame="1"/>
              </w:rPr>
              <w:t>творческий  конкурс</w:t>
            </w:r>
            <w:proofErr w:type="gramEnd"/>
            <w:r w:rsidRPr="0022796A">
              <w:rPr>
                <w:color w:val="000000"/>
                <w:sz w:val="24"/>
                <w:szCs w:val="24"/>
                <w:bdr w:val="none" w:sz="0" w:space="0" w:color="auto" w:frame="1"/>
              </w:rPr>
              <w:t xml:space="preserve"> «Ах, Татьяна» в номинации «И так она звалась Татьяной»  </w:t>
            </w:r>
          </w:p>
          <w:p w:rsidR="0022796A" w:rsidRPr="0022796A" w:rsidRDefault="0022796A" w:rsidP="0022796A">
            <w:pPr>
              <w:jc w:val="center"/>
              <w:rPr>
                <w:sz w:val="24"/>
                <w:szCs w:val="24"/>
              </w:rPr>
            </w:pPr>
            <w:r w:rsidRPr="0022796A">
              <w:rPr>
                <w:color w:val="000000"/>
                <w:sz w:val="24"/>
                <w:szCs w:val="24"/>
                <w:bdr w:val="none" w:sz="0" w:space="0" w:color="auto" w:frame="1"/>
              </w:rPr>
              <w:t xml:space="preserve"> От </w:t>
            </w:r>
            <w:r w:rsidRPr="0022796A">
              <w:rPr>
                <w:sz w:val="24"/>
                <w:szCs w:val="24"/>
              </w:rPr>
              <w:t>15. 02. 2021</w:t>
            </w:r>
          </w:p>
        </w:tc>
        <w:tc>
          <w:tcPr>
            <w:tcW w:w="1894" w:type="dxa"/>
            <w:gridSpan w:val="2"/>
          </w:tcPr>
          <w:p w:rsidR="0022796A" w:rsidRPr="0022796A" w:rsidRDefault="0022796A" w:rsidP="0022796A">
            <w:pPr>
              <w:jc w:val="center"/>
              <w:rPr>
                <w:sz w:val="24"/>
                <w:szCs w:val="24"/>
              </w:rPr>
            </w:pPr>
            <w:r w:rsidRPr="0022796A">
              <w:rPr>
                <w:sz w:val="24"/>
                <w:szCs w:val="24"/>
              </w:rPr>
              <w:t>Захарова Р.А</w:t>
            </w:r>
          </w:p>
        </w:tc>
        <w:tc>
          <w:tcPr>
            <w:tcW w:w="1941" w:type="dxa"/>
            <w:gridSpan w:val="2"/>
          </w:tcPr>
          <w:p w:rsidR="0022796A" w:rsidRPr="0022796A" w:rsidRDefault="0022796A" w:rsidP="0022796A">
            <w:pPr>
              <w:jc w:val="center"/>
              <w:rPr>
                <w:sz w:val="24"/>
                <w:szCs w:val="24"/>
              </w:rPr>
            </w:pPr>
            <w:r w:rsidRPr="0022796A">
              <w:rPr>
                <w:sz w:val="24"/>
                <w:szCs w:val="24"/>
              </w:rPr>
              <w:t>Муниципальный</w:t>
            </w:r>
          </w:p>
          <w:p w:rsidR="0022796A" w:rsidRPr="0022796A" w:rsidRDefault="0022796A" w:rsidP="0022796A">
            <w:pPr>
              <w:jc w:val="center"/>
              <w:rPr>
                <w:sz w:val="24"/>
                <w:szCs w:val="24"/>
              </w:rPr>
            </w:pPr>
          </w:p>
        </w:tc>
        <w:tc>
          <w:tcPr>
            <w:tcW w:w="1976" w:type="dxa"/>
          </w:tcPr>
          <w:p w:rsidR="0022796A" w:rsidRPr="0022796A" w:rsidRDefault="0022796A" w:rsidP="0022796A">
            <w:pPr>
              <w:jc w:val="center"/>
              <w:rPr>
                <w:sz w:val="24"/>
                <w:szCs w:val="24"/>
              </w:rPr>
            </w:pPr>
            <w:r w:rsidRPr="0022796A">
              <w:rPr>
                <w:sz w:val="24"/>
                <w:szCs w:val="24"/>
              </w:rPr>
              <w:t xml:space="preserve">Егорова Екатерина ученица </w:t>
            </w:r>
            <w:proofErr w:type="gramStart"/>
            <w:r w:rsidRPr="0022796A">
              <w:rPr>
                <w:sz w:val="24"/>
                <w:szCs w:val="24"/>
              </w:rPr>
              <w:t>9  «</w:t>
            </w:r>
            <w:proofErr w:type="gramEnd"/>
            <w:r w:rsidRPr="0022796A">
              <w:rPr>
                <w:sz w:val="24"/>
                <w:szCs w:val="24"/>
              </w:rPr>
              <w:t>в» кл</w:t>
            </w:r>
          </w:p>
          <w:p w:rsidR="0022796A" w:rsidRPr="0022796A" w:rsidRDefault="0022796A" w:rsidP="0022796A">
            <w:pPr>
              <w:jc w:val="center"/>
              <w:rPr>
                <w:sz w:val="24"/>
                <w:szCs w:val="24"/>
              </w:rPr>
            </w:pPr>
            <w:proofErr w:type="gramStart"/>
            <w:r w:rsidRPr="0022796A">
              <w:rPr>
                <w:sz w:val="24"/>
                <w:szCs w:val="24"/>
              </w:rPr>
              <w:t>2  место</w:t>
            </w:r>
            <w:proofErr w:type="gramEnd"/>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12.04.2021 г</w:t>
            </w:r>
          </w:p>
        </w:tc>
        <w:tc>
          <w:tcPr>
            <w:tcW w:w="2127" w:type="dxa"/>
          </w:tcPr>
          <w:p w:rsidR="0022796A" w:rsidRPr="0022796A" w:rsidRDefault="0022796A" w:rsidP="0022796A">
            <w:pPr>
              <w:rPr>
                <w:sz w:val="24"/>
                <w:szCs w:val="24"/>
              </w:rPr>
            </w:pPr>
            <w:r w:rsidRPr="0022796A">
              <w:rPr>
                <w:sz w:val="24"/>
                <w:szCs w:val="24"/>
              </w:rPr>
              <w:t xml:space="preserve">Городском конкурсе рисунков </w:t>
            </w:r>
            <w:r w:rsidRPr="0022796A">
              <w:rPr>
                <w:sz w:val="24"/>
                <w:szCs w:val="24"/>
              </w:rPr>
              <w:lastRenderedPageBreak/>
              <w:t>«Космическое путешествие»</w:t>
            </w:r>
          </w:p>
          <w:p w:rsidR="0022796A" w:rsidRPr="0022796A" w:rsidRDefault="0022796A" w:rsidP="0022796A">
            <w:pPr>
              <w:rPr>
                <w:sz w:val="24"/>
                <w:szCs w:val="24"/>
              </w:rPr>
            </w:pPr>
            <w:r w:rsidRPr="0022796A">
              <w:rPr>
                <w:sz w:val="24"/>
                <w:szCs w:val="24"/>
              </w:rPr>
              <w:t>№ 73.  От 12.04.2021 г</w:t>
            </w:r>
          </w:p>
        </w:tc>
        <w:tc>
          <w:tcPr>
            <w:tcW w:w="1894" w:type="dxa"/>
            <w:gridSpan w:val="2"/>
          </w:tcPr>
          <w:p w:rsidR="0022796A" w:rsidRPr="0022796A" w:rsidRDefault="0022796A" w:rsidP="0022796A">
            <w:pPr>
              <w:jc w:val="center"/>
              <w:rPr>
                <w:sz w:val="24"/>
                <w:szCs w:val="24"/>
              </w:rPr>
            </w:pPr>
            <w:r w:rsidRPr="0022796A">
              <w:rPr>
                <w:sz w:val="24"/>
                <w:szCs w:val="24"/>
              </w:rPr>
              <w:lastRenderedPageBreak/>
              <w:t>Захарова Р.А</w:t>
            </w:r>
          </w:p>
        </w:tc>
        <w:tc>
          <w:tcPr>
            <w:tcW w:w="1941" w:type="dxa"/>
            <w:gridSpan w:val="2"/>
          </w:tcPr>
          <w:p w:rsidR="0022796A" w:rsidRPr="0022796A" w:rsidRDefault="0022796A" w:rsidP="0022796A">
            <w:pPr>
              <w:jc w:val="center"/>
              <w:rPr>
                <w:sz w:val="24"/>
                <w:szCs w:val="24"/>
              </w:rPr>
            </w:pPr>
            <w:r w:rsidRPr="0022796A">
              <w:rPr>
                <w:sz w:val="24"/>
                <w:szCs w:val="24"/>
              </w:rPr>
              <w:t>муниципальный</w:t>
            </w:r>
          </w:p>
        </w:tc>
        <w:tc>
          <w:tcPr>
            <w:tcW w:w="1976" w:type="dxa"/>
          </w:tcPr>
          <w:p w:rsidR="0022796A" w:rsidRPr="0022796A" w:rsidRDefault="0022796A" w:rsidP="0022796A">
            <w:pPr>
              <w:jc w:val="center"/>
              <w:rPr>
                <w:sz w:val="24"/>
                <w:szCs w:val="24"/>
              </w:rPr>
            </w:pPr>
            <w:r w:rsidRPr="0022796A">
              <w:rPr>
                <w:sz w:val="24"/>
                <w:szCs w:val="24"/>
              </w:rPr>
              <w:t>Ерасова Карина</w:t>
            </w:r>
          </w:p>
          <w:p w:rsidR="0022796A" w:rsidRPr="0022796A" w:rsidRDefault="0022796A" w:rsidP="0022796A">
            <w:pPr>
              <w:jc w:val="center"/>
              <w:rPr>
                <w:sz w:val="24"/>
                <w:szCs w:val="24"/>
              </w:rPr>
            </w:pPr>
            <w:r w:rsidRPr="0022796A">
              <w:rPr>
                <w:sz w:val="24"/>
                <w:szCs w:val="24"/>
              </w:rPr>
              <w:t>2 место</w:t>
            </w:r>
          </w:p>
          <w:p w:rsidR="0022796A" w:rsidRPr="0022796A" w:rsidRDefault="0022796A" w:rsidP="0022796A">
            <w:pPr>
              <w:jc w:val="center"/>
              <w:rPr>
                <w:sz w:val="24"/>
                <w:szCs w:val="24"/>
              </w:rPr>
            </w:pPr>
            <w:r w:rsidRPr="0022796A">
              <w:rPr>
                <w:sz w:val="24"/>
                <w:szCs w:val="24"/>
              </w:rPr>
              <w:t xml:space="preserve">Ученица 6 «б» </w:t>
            </w:r>
            <w:r w:rsidRPr="0022796A">
              <w:rPr>
                <w:sz w:val="24"/>
                <w:szCs w:val="24"/>
              </w:rPr>
              <w:lastRenderedPageBreak/>
              <w:t>кл</w:t>
            </w:r>
          </w:p>
          <w:p w:rsidR="0022796A" w:rsidRPr="0022796A" w:rsidRDefault="0022796A" w:rsidP="0022796A">
            <w:pPr>
              <w:jc w:val="center"/>
              <w:rPr>
                <w:sz w:val="24"/>
                <w:szCs w:val="24"/>
              </w:rPr>
            </w:pPr>
          </w:p>
          <w:p w:rsidR="0022796A" w:rsidRPr="0022796A" w:rsidRDefault="0022796A" w:rsidP="0022796A">
            <w:pPr>
              <w:jc w:val="center"/>
              <w:rPr>
                <w:sz w:val="24"/>
                <w:szCs w:val="24"/>
              </w:rPr>
            </w:pP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lastRenderedPageBreak/>
              <w:t>12.04.2021</w:t>
            </w:r>
          </w:p>
        </w:tc>
        <w:tc>
          <w:tcPr>
            <w:tcW w:w="2127" w:type="dxa"/>
          </w:tcPr>
          <w:p w:rsidR="0022796A" w:rsidRPr="0022796A" w:rsidRDefault="0022796A" w:rsidP="0022796A">
            <w:pPr>
              <w:rPr>
                <w:sz w:val="24"/>
                <w:szCs w:val="24"/>
              </w:rPr>
            </w:pPr>
            <w:r w:rsidRPr="0022796A">
              <w:rPr>
                <w:sz w:val="24"/>
                <w:szCs w:val="24"/>
              </w:rPr>
              <w:t>Городском конкурсе рисунков «Космическое путешествие»</w:t>
            </w:r>
          </w:p>
          <w:p w:rsidR="0022796A" w:rsidRPr="0022796A" w:rsidRDefault="0022796A" w:rsidP="0022796A">
            <w:pPr>
              <w:rPr>
                <w:sz w:val="24"/>
                <w:szCs w:val="24"/>
              </w:rPr>
            </w:pPr>
            <w:r w:rsidRPr="0022796A">
              <w:rPr>
                <w:sz w:val="24"/>
                <w:szCs w:val="24"/>
              </w:rPr>
              <w:t>№ 73. От 12.04.2021 г.</w:t>
            </w:r>
          </w:p>
          <w:p w:rsidR="0022796A" w:rsidRPr="0022796A" w:rsidRDefault="0022796A" w:rsidP="0022796A">
            <w:pPr>
              <w:rPr>
                <w:sz w:val="24"/>
                <w:szCs w:val="24"/>
              </w:rPr>
            </w:pPr>
          </w:p>
        </w:tc>
        <w:tc>
          <w:tcPr>
            <w:tcW w:w="1894" w:type="dxa"/>
            <w:gridSpan w:val="2"/>
          </w:tcPr>
          <w:p w:rsidR="0022796A" w:rsidRPr="0022796A" w:rsidRDefault="0022796A" w:rsidP="0022796A">
            <w:pPr>
              <w:jc w:val="center"/>
              <w:rPr>
                <w:sz w:val="24"/>
                <w:szCs w:val="24"/>
              </w:rPr>
            </w:pPr>
            <w:r w:rsidRPr="0022796A">
              <w:rPr>
                <w:sz w:val="24"/>
                <w:szCs w:val="24"/>
              </w:rPr>
              <w:t>Захарова Р.А</w:t>
            </w:r>
          </w:p>
        </w:tc>
        <w:tc>
          <w:tcPr>
            <w:tcW w:w="1941" w:type="dxa"/>
            <w:gridSpan w:val="2"/>
          </w:tcPr>
          <w:p w:rsidR="0022796A" w:rsidRPr="0022796A" w:rsidRDefault="0022796A" w:rsidP="0022796A">
            <w:pPr>
              <w:jc w:val="center"/>
              <w:rPr>
                <w:sz w:val="24"/>
                <w:szCs w:val="24"/>
              </w:rPr>
            </w:pPr>
            <w:r w:rsidRPr="0022796A">
              <w:rPr>
                <w:sz w:val="24"/>
                <w:szCs w:val="24"/>
              </w:rPr>
              <w:t>муниципальный</w:t>
            </w:r>
          </w:p>
        </w:tc>
        <w:tc>
          <w:tcPr>
            <w:tcW w:w="1976" w:type="dxa"/>
          </w:tcPr>
          <w:p w:rsidR="0022796A" w:rsidRPr="0022796A" w:rsidRDefault="0022796A" w:rsidP="0022796A">
            <w:pPr>
              <w:jc w:val="center"/>
              <w:rPr>
                <w:sz w:val="24"/>
                <w:szCs w:val="24"/>
              </w:rPr>
            </w:pPr>
            <w:r w:rsidRPr="0022796A">
              <w:rPr>
                <w:sz w:val="24"/>
                <w:szCs w:val="24"/>
              </w:rPr>
              <w:t xml:space="preserve">Авдеева Анастасия </w:t>
            </w:r>
          </w:p>
          <w:p w:rsidR="0022796A" w:rsidRPr="0022796A" w:rsidRDefault="0022796A" w:rsidP="0022796A">
            <w:pPr>
              <w:jc w:val="center"/>
              <w:rPr>
                <w:sz w:val="24"/>
                <w:szCs w:val="24"/>
              </w:rPr>
            </w:pPr>
            <w:r w:rsidRPr="0022796A">
              <w:rPr>
                <w:sz w:val="24"/>
                <w:szCs w:val="24"/>
              </w:rPr>
              <w:t>Ученица 6 В кл</w:t>
            </w:r>
          </w:p>
          <w:p w:rsidR="0022796A" w:rsidRPr="0022796A" w:rsidRDefault="0022796A" w:rsidP="0022796A">
            <w:pPr>
              <w:jc w:val="center"/>
              <w:rPr>
                <w:sz w:val="24"/>
                <w:szCs w:val="24"/>
              </w:rPr>
            </w:pPr>
            <w:r w:rsidRPr="0022796A">
              <w:rPr>
                <w:sz w:val="24"/>
                <w:szCs w:val="24"/>
              </w:rPr>
              <w:t>1 место</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Март 12</w:t>
            </w:r>
          </w:p>
        </w:tc>
        <w:tc>
          <w:tcPr>
            <w:tcW w:w="2127" w:type="dxa"/>
          </w:tcPr>
          <w:p w:rsidR="0022796A" w:rsidRPr="0022796A" w:rsidRDefault="0022796A" w:rsidP="0022796A">
            <w:pPr>
              <w:rPr>
                <w:sz w:val="24"/>
                <w:szCs w:val="24"/>
              </w:rPr>
            </w:pPr>
            <w:r w:rsidRPr="0022796A">
              <w:rPr>
                <w:sz w:val="24"/>
                <w:szCs w:val="24"/>
              </w:rPr>
              <w:t xml:space="preserve">Городская </w:t>
            </w:r>
            <w:proofErr w:type="gramStart"/>
            <w:r w:rsidRPr="0022796A">
              <w:rPr>
                <w:sz w:val="24"/>
                <w:szCs w:val="24"/>
              </w:rPr>
              <w:t>выставка  декоративно</w:t>
            </w:r>
            <w:proofErr w:type="gramEnd"/>
            <w:r w:rsidRPr="0022796A">
              <w:rPr>
                <w:sz w:val="24"/>
                <w:szCs w:val="24"/>
              </w:rPr>
              <w:t>-прикладного творчества  «Душа творит и радует» грамота,  2 место в номинации «Резьба по дереву»</w:t>
            </w:r>
          </w:p>
        </w:tc>
        <w:tc>
          <w:tcPr>
            <w:tcW w:w="1894" w:type="dxa"/>
            <w:gridSpan w:val="2"/>
          </w:tcPr>
          <w:p w:rsidR="0022796A" w:rsidRPr="0022796A" w:rsidRDefault="0022796A" w:rsidP="0022796A">
            <w:pPr>
              <w:jc w:val="center"/>
              <w:rPr>
                <w:sz w:val="24"/>
                <w:szCs w:val="24"/>
              </w:rPr>
            </w:pPr>
            <w:r w:rsidRPr="0022796A">
              <w:rPr>
                <w:sz w:val="24"/>
                <w:szCs w:val="24"/>
              </w:rPr>
              <w:t>Захарова Р.А</w:t>
            </w:r>
          </w:p>
        </w:tc>
        <w:tc>
          <w:tcPr>
            <w:tcW w:w="1941" w:type="dxa"/>
            <w:gridSpan w:val="2"/>
          </w:tcPr>
          <w:p w:rsidR="0022796A" w:rsidRPr="0022796A" w:rsidRDefault="0022796A" w:rsidP="0022796A">
            <w:pPr>
              <w:jc w:val="center"/>
              <w:rPr>
                <w:sz w:val="24"/>
                <w:szCs w:val="24"/>
              </w:rPr>
            </w:pPr>
            <w:r w:rsidRPr="0022796A">
              <w:rPr>
                <w:sz w:val="24"/>
                <w:szCs w:val="24"/>
              </w:rPr>
              <w:t>Городская</w:t>
            </w:r>
          </w:p>
        </w:tc>
        <w:tc>
          <w:tcPr>
            <w:tcW w:w="1976" w:type="dxa"/>
          </w:tcPr>
          <w:p w:rsidR="0022796A" w:rsidRPr="0022796A" w:rsidRDefault="0022796A" w:rsidP="0022796A">
            <w:pPr>
              <w:jc w:val="center"/>
              <w:rPr>
                <w:sz w:val="24"/>
                <w:szCs w:val="24"/>
              </w:rPr>
            </w:pPr>
            <w:r w:rsidRPr="0022796A">
              <w:rPr>
                <w:sz w:val="24"/>
                <w:szCs w:val="24"/>
              </w:rPr>
              <w:t>Захарова Р.А</w:t>
            </w:r>
          </w:p>
          <w:p w:rsidR="0022796A" w:rsidRPr="0022796A" w:rsidRDefault="0022796A" w:rsidP="0022796A">
            <w:pPr>
              <w:jc w:val="center"/>
              <w:rPr>
                <w:sz w:val="24"/>
                <w:szCs w:val="24"/>
              </w:rPr>
            </w:pPr>
            <w:r w:rsidRPr="0022796A">
              <w:rPr>
                <w:sz w:val="24"/>
                <w:szCs w:val="24"/>
              </w:rPr>
              <w:t xml:space="preserve">  2 место</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Февраль, 20</w:t>
            </w:r>
          </w:p>
        </w:tc>
        <w:tc>
          <w:tcPr>
            <w:tcW w:w="2127" w:type="dxa"/>
          </w:tcPr>
          <w:p w:rsidR="0022796A" w:rsidRPr="0022796A" w:rsidRDefault="0022796A" w:rsidP="0022796A">
            <w:pPr>
              <w:rPr>
                <w:sz w:val="24"/>
                <w:szCs w:val="24"/>
              </w:rPr>
            </w:pPr>
            <w:r w:rsidRPr="0022796A">
              <w:rPr>
                <w:sz w:val="24"/>
                <w:szCs w:val="24"/>
              </w:rPr>
              <w:t>Соревнования по военно-прикладным видам спорта</w:t>
            </w:r>
          </w:p>
        </w:tc>
        <w:tc>
          <w:tcPr>
            <w:tcW w:w="1894" w:type="dxa"/>
            <w:gridSpan w:val="2"/>
          </w:tcPr>
          <w:p w:rsidR="0022796A" w:rsidRPr="0022796A" w:rsidRDefault="0022796A" w:rsidP="0022796A">
            <w:pPr>
              <w:jc w:val="center"/>
              <w:rPr>
                <w:sz w:val="24"/>
                <w:szCs w:val="24"/>
              </w:rPr>
            </w:pPr>
            <w:r w:rsidRPr="0022796A">
              <w:rPr>
                <w:sz w:val="24"/>
                <w:szCs w:val="24"/>
              </w:rPr>
              <w:t>Михайлова В.В.</w:t>
            </w:r>
          </w:p>
        </w:tc>
        <w:tc>
          <w:tcPr>
            <w:tcW w:w="1941" w:type="dxa"/>
            <w:gridSpan w:val="2"/>
          </w:tcPr>
          <w:p w:rsidR="0022796A" w:rsidRPr="0022796A" w:rsidRDefault="0022796A" w:rsidP="0022796A">
            <w:pPr>
              <w:jc w:val="center"/>
              <w:rPr>
                <w:sz w:val="24"/>
                <w:szCs w:val="24"/>
              </w:rPr>
            </w:pPr>
            <w:r w:rsidRPr="0022796A">
              <w:rPr>
                <w:sz w:val="24"/>
                <w:szCs w:val="24"/>
              </w:rPr>
              <w:t>Муниципальный</w:t>
            </w:r>
          </w:p>
        </w:tc>
        <w:tc>
          <w:tcPr>
            <w:tcW w:w="1976" w:type="dxa"/>
          </w:tcPr>
          <w:p w:rsidR="0022796A" w:rsidRPr="0022796A" w:rsidRDefault="0022796A" w:rsidP="0022796A">
            <w:pPr>
              <w:jc w:val="center"/>
              <w:rPr>
                <w:sz w:val="24"/>
                <w:szCs w:val="24"/>
              </w:rPr>
            </w:pPr>
            <w:r w:rsidRPr="0022796A">
              <w:rPr>
                <w:sz w:val="24"/>
                <w:szCs w:val="24"/>
              </w:rPr>
              <w:t>2 место</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Февраль, 20</w:t>
            </w:r>
          </w:p>
        </w:tc>
        <w:tc>
          <w:tcPr>
            <w:tcW w:w="2127" w:type="dxa"/>
          </w:tcPr>
          <w:p w:rsidR="0022796A" w:rsidRPr="0022796A" w:rsidRDefault="0022796A" w:rsidP="0022796A">
            <w:pPr>
              <w:rPr>
                <w:sz w:val="24"/>
                <w:szCs w:val="24"/>
              </w:rPr>
            </w:pPr>
            <w:r w:rsidRPr="0022796A">
              <w:rPr>
                <w:sz w:val="24"/>
                <w:szCs w:val="24"/>
              </w:rPr>
              <w:t>Соревнования по пулевой стрельбе</w:t>
            </w:r>
          </w:p>
        </w:tc>
        <w:tc>
          <w:tcPr>
            <w:tcW w:w="1894" w:type="dxa"/>
            <w:gridSpan w:val="2"/>
          </w:tcPr>
          <w:p w:rsidR="0022796A" w:rsidRPr="0022796A" w:rsidRDefault="0022796A" w:rsidP="0022796A">
            <w:pPr>
              <w:jc w:val="center"/>
              <w:rPr>
                <w:sz w:val="24"/>
                <w:szCs w:val="24"/>
              </w:rPr>
            </w:pPr>
            <w:r w:rsidRPr="0022796A">
              <w:rPr>
                <w:sz w:val="24"/>
                <w:szCs w:val="24"/>
              </w:rPr>
              <w:t>Михайлова В.В.</w:t>
            </w:r>
          </w:p>
        </w:tc>
        <w:tc>
          <w:tcPr>
            <w:tcW w:w="1941" w:type="dxa"/>
            <w:gridSpan w:val="2"/>
          </w:tcPr>
          <w:p w:rsidR="0022796A" w:rsidRPr="0022796A" w:rsidRDefault="0022796A" w:rsidP="0022796A">
            <w:pPr>
              <w:jc w:val="center"/>
              <w:rPr>
                <w:sz w:val="24"/>
                <w:szCs w:val="24"/>
              </w:rPr>
            </w:pPr>
            <w:r w:rsidRPr="0022796A">
              <w:rPr>
                <w:sz w:val="24"/>
                <w:szCs w:val="24"/>
              </w:rPr>
              <w:t>Муниципальный</w:t>
            </w:r>
          </w:p>
        </w:tc>
        <w:tc>
          <w:tcPr>
            <w:tcW w:w="1976" w:type="dxa"/>
          </w:tcPr>
          <w:p w:rsidR="0022796A" w:rsidRPr="0022796A" w:rsidRDefault="0022796A" w:rsidP="0022796A">
            <w:pPr>
              <w:jc w:val="center"/>
              <w:rPr>
                <w:sz w:val="24"/>
                <w:szCs w:val="24"/>
              </w:rPr>
            </w:pPr>
            <w:r w:rsidRPr="0022796A">
              <w:rPr>
                <w:sz w:val="24"/>
                <w:szCs w:val="24"/>
              </w:rPr>
              <w:t>3 место</w:t>
            </w:r>
          </w:p>
          <w:p w:rsidR="0022796A" w:rsidRPr="0022796A" w:rsidRDefault="0022796A" w:rsidP="0022796A">
            <w:pPr>
              <w:jc w:val="center"/>
              <w:rPr>
                <w:sz w:val="24"/>
                <w:szCs w:val="24"/>
              </w:rPr>
            </w:pPr>
            <w:r w:rsidRPr="0022796A">
              <w:rPr>
                <w:sz w:val="24"/>
                <w:szCs w:val="24"/>
              </w:rPr>
              <w:t xml:space="preserve">командное, </w:t>
            </w:r>
          </w:p>
          <w:p w:rsidR="0022796A" w:rsidRPr="0022796A" w:rsidRDefault="0022796A" w:rsidP="0022796A">
            <w:pPr>
              <w:jc w:val="center"/>
              <w:rPr>
                <w:sz w:val="24"/>
                <w:szCs w:val="24"/>
              </w:rPr>
            </w:pPr>
            <w:r w:rsidRPr="0022796A">
              <w:rPr>
                <w:sz w:val="24"/>
                <w:szCs w:val="24"/>
              </w:rPr>
              <w:t>2 место личное первенство – Евдокимов Даниил</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апрель</w:t>
            </w:r>
          </w:p>
        </w:tc>
        <w:tc>
          <w:tcPr>
            <w:tcW w:w="2127" w:type="dxa"/>
          </w:tcPr>
          <w:p w:rsidR="0022796A" w:rsidRPr="0022796A" w:rsidRDefault="0022796A" w:rsidP="0022796A">
            <w:pPr>
              <w:rPr>
                <w:sz w:val="24"/>
                <w:szCs w:val="24"/>
              </w:rPr>
            </w:pPr>
            <w:r w:rsidRPr="0022796A">
              <w:rPr>
                <w:sz w:val="24"/>
                <w:szCs w:val="24"/>
              </w:rPr>
              <w:t>1 этап военно- спортивной спартакиады</w:t>
            </w:r>
          </w:p>
          <w:p w:rsidR="0022796A" w:rsidRPr="0022796A" w:rsidRDefault="0022796A" w:rsidP="0022796A">
            <w:pPr>
              <w:rPr>
                <w:sz w:val="24"/>
                <w:szCs w:val="24"/>
              </w:rPr>
            </w:pPr>
            <w:r w:rsidRPr="0022796A">
              <w:rPr>
                <w:sz w:val="24"/>
                <w:szCs w:val="24"/>
              </w:rPr>
              <w:t>«Плавание»</w:t>
            </w:r>
          </w:p>
        </w:tc>
        <w:tc>
          <w:tcPr>
            <w:tcW w:w="1894" w:type="dxa"/>
            <w:gridSpan w:val="2"/>
          </w:tcPr>
          <w:p w:rsidR="0022796A" w:rsidRPr="0022796A" w:rsidRDefault="0022796A" w:rsidP="0022796A">
            <w:pPr>
              <w:jc w:val="center"/>
              <w:rPr>
                <w:sz w:val="24"/>
                <w:szCs w:val="24"/>
              </w:rPr>
            </w:pPr>
            <w:r w:rsidRPr="0022796A">
              <w:rPr>
                <w:sz w:val="24"/>
                <w:szCs w:val="24"/>
              </w:rPr>
              <w:t>Михайлова В.В.</w:t>
            </w:r>
          </w:p>
        </w:tc>
        <w:tc>
          <w:tcPr>
            <w:tcW w:w="1941" w:type="dxa"/>
            <w:gridSpan w:val="2"/>
          </w:tcPr>
          <w:p w:rsidR="0022796A" w:rsidRPr="0022796A" w:rsidRDefault="0022796A" w:rsidP="0022796A">
            <w:pPr>
              <w:jc w:val="center"/>
              <w:rPr>
                <w:sz w:val="24"/>
                <w:szCs w:val="24"/>
              </w:rPr>
            </w:pPr>
            <w:r w:rsidRPr="0022796A">
              <w:rPr>
                <w:sz w:val="24"/>
                <w:szCs w:val="24"/>
              </w:rPr>
              <w:t>Муниципальный</w:t>
            </w:r>
          </w:p>
        </w:tc>
        <w:tc>
          <w:tcPr>
            <w:tcW w:w="1976" w:type="dxa"/>
          </w:tcPr>
          <w:p w:rsidR="0022796A" w:rsidRPr="0022796A" w:rsidRDefault="0022796A" w:rsidP="0022796A">
            <w:pPr>
              <w:jc w:val="center"/>
              <w:rPr>
                <w:sz w:val="24"/>
                <w:szCs w:val="24"/>
              </w:rPr>
            </w:pPr>
            <w:r w:rsidRPr="0022796A">
              <w:rPr>
                <w:sz w:val="24"/>
                <w:szCs w:val="24"/>
              </w:rPr>
              <w:t>1 место группа «Орлята»</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апрель</w:t>
            </w:r>
          </w:p>
        </w:tc>
        <w:tc>
          <w:tcPr>
            <w:tcW w:w="2127" w:type="dxa"/>
          </w:tcPr>
          <w:p w:rsidR="0022796A" w:rsidRPr="0022796A" w:rsidRDefault="0022796A" w:rsidP="0022796A">
            <w:pPr>
              <w:rPr>
                <w:sz w:val="24"/>
                <w:szCs w:val="24"/>
              </w:rPr>
            </w:pPr>
            <w:r w:rsidRPr="0022796A">
              <w:rPr>
                <w:sz w:val="24"/>
                <w:szCs w:val="24"/>
              </w:rPr>
              <w:t>2 этап военно- спортивной спартакиады</w:t>
            </w:r>
          </w:p>
          <w:p w:rsidR="0022796A" w:rsidRPr="0022796A" w:rsidRDefault="0022796A" w:rsidP="0022796A">
            <w:pPr>
              <w:rPr>
                <w:sz w:val="24"/>
                <w:szCs w:val="24"/>
              </w:rPr>
            </w:pPr>
            <w:r w:rsidRPr="0022796A">
              <w:rPr>
                <w:sz w:val="24"/>
                <w:szCs w:val="24"/>
              </w:rPr>
              <w:t>«Стрельба» и «Разборка, сборка АК – 74»</w:t>
            </w:r>
          </w:p>
        </w:tc>
        <w:tc>
          <w:tcPr>
            <w:tcW w:w="1894" w:type="dxa"/>
            <w:gridSpan w:val="2"/>
          </w:tcPr>
          <w:p w:rsidR="0022796A" w:rsidRPr="0022796A" w:rsidRDefault="0022796A" w:rsidP="0022796A">
            <w:pPr>
              <w:jc w:val="center"/>
              <w:rPr>
                <w:sz w:val="24"/>
                <w:szCs w:val="24"/>
              </w:rPr>
            </w:pPr>
            <w:r w:rsidRPr="0022796A">
              <w:rPr>
                <w:sz w:val="24"/>
                <w:szCs w:val="24"/>
              </w:rPr>
              <w:t>Михайлова В.В.</w:t>
            </w:r>
          </w:p>
        </w:tc>
        <w:tc>
          <w:tcPr>
            <w:tcW w:w="1941" w:type="dxa"/>
            <w:gridSpan w:val="2"/>
          </w:tcPr>
          <w:p w:rsidR="0022796A" w:rsidRPr="0022796A" w:rsidRDefault="0022796A" w:rsidP="0022796A">
            <w:pPr>
              <w:jc w:val="center"/>
              <w:rPr>
                <w:sz w:val="24"/>
                <w:szCs w:val="24"/>
              </w:rPr>
            </w:pPr>
            <w:r w:rsidRPr="0022796A">
              <w:rPr>
                <w:sz w:val="24"/>
                <w:szCs w:val="24"/>
              </w:rPr>
              <w:t>Муниципальный</w:t>
            </w:r>
          </w:p>
        </w:tc>
        <w:tc>
          <w:tcPr>
            <w:tcW w:w="1976" w:type="dxa"/>
          </w:tcPr>
          <w:p w:rsidR="0022796A" w:rsidRPr="0022796A" w:rsidRDefault="0022796A" w:rsidP="0022796A">
            <w:pPr>
              <w:jc w:val="center"/>
              <w:rPr>
                <w:sz w:val="24"/>
                <w:szCs w:val="24"/>
              </w:rPr>
            </w:pPr>
            <w:r w:rsidRPr="0022796A">
              <w:rPr>
                <w:sz w:val="24"/>
                <w:szCs w:val="24"/>
              </w:rPr>
              <w:t>«Стрельба»</w:t>
            </w:r>
          </w:p>
          <w:p w:rsidR="0022796A" w:rsidRPr="0022796A" w:rsidRDefault="0022796A" w:rsidP="0022796A">
            <w:pPr>
              <w:jc w:val="center"/>
              <w:rPr>
                <w:sz w:val="24"/>
                <w:szCs w:val="24"/>
              </w:rPr>
            </w:pPr>
            <w:r w:rsidRPr="0022796A">
              <w:rPr>
                <w:sz w:val="24"/>
                <w:szCs w:val="24"/>
              </w:rPr>
              <w:t xml:space="preserve"> 3 место</w:t>
            </w:r>
          </w:p>
          <w:p w:rsidR="0022796A" w:rsidRPr="0022796A" w:rsidRDefault="0022796A" w:rsidP="0022796A">
            <w:pPr>
              <w:jc w:val="center"/>
              <w:rPr>
                <w:sz w:val="24"/>
                <w:szCs w:val="24"/>
              </w:rPr>
            </w:pPr>
            <w:r w:rsidRPr="0022796A">
              <w:rPr>
                <w:sz w:val="24"/>
                <w:szCs w:val="24"/>
              </w:rPr>
              <w:t xml:space="preserve">«Снаряжение магазина» </w:t>
            </w:r>
          </w:p>
          <w:p w:rsidR="0022796A" w:rsidRPr="0022796A" w:rsidRDefault="0022796A" w:rsidP="0022796A">
            <w:pPr>
              <w:jc w:val="center"/>
              <w:rPr>
                <w:sz w:val="24"/>
                <w:szCs w:val="24"/>
              </w:rPr>
            </w:pPr>
            <w:r w:rsidRPr="0022796A">
              <w:rPr>
                <w:sz w:val="24"/>
                <w:szCs w:val="24"/>
              </w:rPr>
              <w:t xml:space="preserve">4 место, </w:t>
            </w:r>
          </w:p>
          <w:p w:rsidR="0022796A" w:rsidRPr="0022796A" w:rsidRDefault="0022796A" w:rsidP="0022796A">
            <w:pPr>
              <w:jc w:val="center"/>
              <w:rPr>
                <w:sz w:val="24"/>
                <w:szCs w:val="24"/>
              </w:rPr>
            </w:pPr>
            <w:r w:rsidRPr="0022796A">
              <w:rPr>
                <w:sz w:val="24"/>
                <w:szCs w:val="24"/>
              </w:rPr>
              <w:t>«Разборка и сборка АК-74»</w:t>
            </w:r>
          </w:p>
          <w:p w:rsidR="0022796A" w:rsidRPr="0022796A" w:rsidRDefault="0022796A" w:rsidP="0022796A">
            <w:pPr>
              <w:jc w:val="center"/>
              <w:rPr>
                <w:sz w:val="24"/>
                <w:szCs w:val="24"/>
              </w:rPr>
            </w:pPr>
            <w:r w:rsidRPr="0022796A">
              <w:rPr>
                <w:sz w:val="24"/>
                <w:szCs w:val="24"/>
              </w:rPr>
              <w:t>3 место</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апрель</w:t>
            </w:r>
          </w:p>
        </w:tc>
        <w:tc>
          <w:tcPr>
            <w:tcW w:w="2127" w:type="dxa"/>
          </w:tcPr>
          <w:p w:rsidR="0022796A" w:rsidRPr="0022796A" w:rsidRDefault="0022796A" w:rsidP="0022796A">
            <w:pPr>
              <w:rPr>
                <w:sz w:val="24"/>
                <w:szCs w:val="24"/>
              </w:rPr>
            </w:pPr>
            <w:r w:rsidRPr="0022796A">
              <w:rPr>
                <w:sz w:val="24"/>
                <w:szCs w:val="24"/>
              </w:rPr>
              <w:t>3 этап военно- спортивной спартакиады</w:t>
            </w:r>
          </w:p>
          <w:p w:rsidR="0022796A" w:rsidRPr="0022796A" w:rsidRDefault="0022796A" w:rsidP="0022796A">
            <w:pPr>
              <w:rPr>
                <w:sz w:val="24"/>
                <w:szCs w:val="24"/>
              </w:rPr>
            </w:pPr>
            <w:r w:rsidRPr="0022796A">
              <w:rPr>
                <w:sz w:val="24"/>
                <w:szCs w:val="24"/>
              </w:rPr>
              <w:t>«Силовая» и «1000 м»</w:t>
            </w:r>
          </w:p>
        </w:tc>
        <w:tc>
          <w:tcPr>
            <w:tcW w:w="1894" w:type="dxa"/>
            <w:gridSpan w:val="2"/>
          </w:tcPr>
          <w:p w:rsidR="0022796A" w:rsidRPr="0022796A" w:rsidRDefault="0022796A" w:rsidP="0022796A">
            <w:pPr>
              <w:jc w:val="center"/>
              <w:rPr>
                <w:sz w:val="24"/>
                <w:szCs w:val="24"/>
              </w:rPr>
            </w:pPr>
            <w:r w:rsidRPr="0022796A">
              <w:rPr>
                <w:sz w:val="24"/>
                <w:szCs w:val="24"/>
              </w:rPr>
              <w:t>Михайлова В.В.</w:t>
            </w:r>
          </w:p>
        </w:tc>
        <w:tc>
          <w:tcPr>
            <w:tcW w:w="1941" w:type="dxa"/>
            <w:gridSpan w:val="2"/>
          </w:tcPr>
          <w:p w:rsidR="0022796A" w:rsidRPr="0022796A" w:rsidRDefault="0022796A" w:rsidP="0022796A">
            <w:pPr>
              <w:jc w:val="center"/>
              <w:rPr>
                <w:sz w:val="24"/>
                <w:szCs w:val="24"/>
              </w:rPr>
            </w:pPr>
            <w:r w:rsidRPr="0022796A">
              <w:rPr>
                <w:sz w:val="24"/>
                <w:szCs w:val="24"/>
              </w:rPr>
              <w:t>Муниципальный</w:t>
            </w:r>
          </w:p>
        </w:tc>
        <w:tc>
          <w:tcPr>
            <w:tcW w:w="1976" w:type="dxa"/>
          </w:tcPr>
          <w:p w:rsidR="0022796A" w:rsidRPr="0022796A" w:rsidRDefault="0022796A" w:rsidP="0022796A">
            <w:pPr>
              <w:jc w:val="center"/>
              <w:rPr>
                <w:sz w:val="24"/>
                <w:szCs w:val="24"/>
              </w:rPr>
            </w:pPr>
            <w:r w:rsidRPr="0022796A">
              <w:rPr>
                <w:sz w:val="24"/>
                <w:szCs w:val="24"/>
              </w:rPr>
              <w:t>«Силовая»</w:t>
            </w:r>
          </w:p>
          <w:p w:rsidR="0022796A" w:rsidRPr="0022796A" w:rsidRDefault="0022796A" w:rsidP="0022796A">
            <w:pPr>
              <w:jc w:val="center"/>
              <w:rPr>
                <w:sz w:val="24"/>
                <w:szCs w:val="24"/>
              </w:rPr>
            </w:pPr>
            <w:r w:rsidRPr="0022796A">
              <w:rPr>
                <w:sz w:val="24"/>
                <w:szCs w:val="24"/>
              </w:rPr>
              <w:t>1 место группа «Орлята», «Кросс 1000м»</w:t>
            </w:r>
          </w:p>
          <w:p w:rsidR="0022796A" w:rsidRPr="0022796A" w:rsidRDefault="0022796A" w:rsidP="0022796A">
            <w:pPr>
              <w:jc w:val="center"/>
              <w:rPr>
                <w:sz w:val="24"/>
                <w:szCs w:val="24"/>
              </w:rPr>
            </w:pPr>
            <w:r w:rsidRPr="0022796A">
              <w:rPr>
                <w:sz w:val="24"/>
                <w:szCs w:val="24"/>
              </w:rPr>
              <w:t>3 место</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23 апреля</w:t>
            </w:r>
          </w:p>
        </w:tc>
        <w:tc>
          <w:tcPr>
            <w:tcW w:w="2127" w:type="dxa"/>
          </w:tcPr>
          <w:p w:rsidR="0022796A" w:rsidRPr="0022796A" w:rsidRDefault="0022796A" w:rsidP="0022796A">
            <w:pPr>
              <w:rPr>
                <w:sz w:val="24"/>
                <w:szCs w:val="24"/>
              </w:rPr>
            </w:pPr>
            <w:r w:rsidRPr="0022796A">
              <w:rPr>
                <w:sz w:val="24"/>
                <w:szCs w:val="24"/>
              </w:rPr>
              <w:t xml:space="preserve">Онлайн – тестирование «Правила безопасности на </w:t>
            </w:r>
            <w:r w:rsidRPr="0022796A">
              <w:rPr>
                <w:sz w:val="24"/>
                <w:szCs w:val="24"/>
              </w:rPr>
              <w:lastRenderedPageBreak/>
              <w:t>железной дороге»</w:t>
            </w:r>
          </w:p>
        </w:tc>
        <w:tc>
          <w:tcPr>
            <w:tcW w:w="1894" w:type="dxa"/>
            <w:gridSpan w:val="2"/>
          </w:tcPr>
          <w:p w:rsidR="0022796A" w:rsidRPr="0022796A" w:rsidRDefault="0022796A" w:rsidP="0022796A">
            <w:pPr>
              <w:jc w:val="center"/>
              <w:rPr>
                <w:sz w:val="24"/>
                <w:szCs w:val="24"/>
              </w:rPr>
            </w:pPr>
            <w:r w:rsidRPr="0022796A">
              <w:rPr>
                <w:sz w:val="24"/>
                <w:szCs w:val="24"/>
              </w:rPr>
              <w:lastRenderedPageBreak/>
              <w:t>Михайлова В.В.</w:t>
            </w:r>
          </w:p>
        </w:tc>
        <w:tc>
          <w:tcPr>
            <w:tcW w:w="1941" w:type="dxa"/>
            <w:gridSpan w:val="2"/>
          </w:tcPr>
          <w:p w:rsidR="0022796A" w:rsidRPr="0022796A" w:rsidRDefault="0022796A" w:rsidP="0022796A">
            <w:pPr>
              <w:jc w:val="center"/>
              <w:rPr>
                <w:sz w:val="24"/>
                <w:szCs w:val="24"/>
              </w:rPr>
            </w:pPr>
            <w:r w:rsidRPr="0022796A">
              <w:rPr>
                <w:sz w:val="24"/>
                <w:szCs w:val="24"/>
              </w:rPr>
              <w:t>Российское</w:t>
            </w:r>
          </w:p>
        </w:tc>
        <w:tc>
          <w:tcPr>
            <w:tcW w:w="1976" w:type="dxa"/>
          </w:tcPr>
          <w:p w:rsidR="0022796A" w:rsidRPr="0022796A" w:rsidRDefault="0022796A" w:rsidP="0022796A">
            <w:pPr>
              <w:jc w:val="center"/>
              <w:rPr>
                <w:sz w:val="24"/>
                <w:szCs w:val="24"/>
              </w:rPr>
            </w:pPr>
            <w:r w:rsidRPr="0022796A">
              <w:rPr>
                <w:sz w:val="24"/>
                <w:szCs w:val="24"/>
              </w:rPr>
              <w:t>Участие, сертификаты, весь 1 г класс</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апрель</w:t>
            </w:r>
          </w:p>
        </w:tc>
        <w:tc>
          <w:tcPr>
            <w:tcW w:w="2127" w:type="dxa"/>
          </w:tcPr>
          <w:p w:rsidR="0022796A" w:rsidRPr="0022796A" w:rsidRDefault="0022796A" w:rsidP="0022796A">
            <w:pPr>
              <w:rPr>
                <w:sz w:val="24"/>
                <w:szCs w:val="24"/>
              </w:rPr>
            </w:pPr>
            <w:r w:rsidRPr="0022796A">
              <w:rPr>
                <w:sz w:val="24"/>
                <w:szCs w:val="24"/>
              </w:rPr>
              <w:t xml:space="preserve"> </w:t>
            </w:r>
            <w:r w:rsidRPr="0022796A">
              <w:rPr>
                <w:sz w:val="24"/>
                <w:szCs w:val="24"/>
                <w:lang w:val="en-US"/>
              </w:rPr>
              <w:t>II</w:t>
            </w:r>
            <w:r w:rsidRPr="0022796A">
              <w:rPr>
                <w:sz w:val="24"/>
                <w:szCs w:val="24"/>
              </w:rPr>
              <w:t xml:space="preserve"> Всероссийская олимпиада по ОБЖ</w:t>
            </w:r>
          </w:p>
        </w:tc>
        <w:tc>
          <w:tcPr>
            <w:tcW w:w="1894" w:type="dxa"/>
            <w:gridSpan w:val="2"/>
          </w:tcPr>
          <w:p w:rsidR="0022796A" w:rsidRPr="0022796A" w:rsidRDefault="0022796A" w:rsidP="0022796A">
            <w:pPr>
              <w:jc w:val="center"/>
              <w:rPr>
                <w:sz w:val="24"/>
                <w:szCs w:val="24"/>
              </w:rPr>
            </w:pPr>
            <w:r w:rsidRPr="0022796A">
              <w:rPr>
                <w:sz w:val="24"/>
                <w:szCs w:val="24"/>
              </w:rPr>
              <w:t>Михайлова В.В.</w:t>
            </w:r>
          </w:p>
        </w:tc>
        <w:tc>
          <w:tcPr>
            <w:tcW w:w="1941" w:type="dxa"/>
            <w:gridSpan w:val="2"/>
          </w:tcPr>
          <w:p w:rsidR="0022796A" w:rsidRPr="0022796A" w:rsidRDefault="0022796A" w:rsidP="0022796A">
            <w:pPr>
              <w:jc w:val="center"/>
              <w:rPr>
                <w:sz w:val="24"/>
                <w:szCs w:val="24"/>
              </w:rPr>
            </w:pPr>
            <w:r w:rsidRPr="0022796A">
              <w:rPr>
                <w:sz w:val="24"/>
                <w:szCs w:val="24"/>
              </w:rPr>
              <w:t>Российская</w:t>
            </w:r>
          </w:p>
        </w:tc>
        <w:tc>
          <w:tcPr>
            <w:tcW w:w="1976" w:type="dxa"/>
          </w:tcPr>
          <w:p w:rsidR="0022796A" w:rsidRPr="0022796A" w:rsidRDefault="0022796A" w:rsidP="0022796A">
            <w:pPr>
              <w:jc w:val="center"/>
              <w:rPr>
                <w:sz w:val="24"/>
                <w:szCs w:val="24"/>
                <w:lang w:val="en-US"/>
              </w:rPr>
            </w:pPr>
            <w:r w:rsidRPr="0022796A">
              <w:rPr>
                <w:sz w:val="24"/>
                <w:szCs w:val="24"/>
              </w:rPr>
              <w:t>Участие, сертификаты, 15 человек</w:t>
            </w:r>
          </w:p>
        </w:tc>
      </w:tr>
      <w:tr w:rsidR="0022796A" w:rsidRPr="0022796A" w:rsidTr="0022796A">
        <w:tc>
          <w:tcPr>
            <w:tcW w:w="2127" w:type="dxa"/>
          </w:tcPr>
          <w:p w:rsidR="0022796A" w:rsidRPr="0022796A" w:rsidRDefault="0022796A" w:rsidP="0022796A">
            <w:pPr>
              <w:jc w:val="center"/>
              <w:rPr>
                <w:sz w:val="24"/>
                <w:szCs w:val="24"/>
              </w:rPr>
            </w:pPr>
            <w:r w:rsidRPr="0022796A">
              <w:rPr>
                <w:sz w:val="24"/>
                <w:szCs w:val="24"/>
              </w:rPr>
              <w:t>Май, 19</w:t>
            </w:r>
          </w:p>
        </w:tc>
        <w:tc>
          <w:tcPr>
            <w:tcW w:w="2127" w:type="dxa"/>
          </w:tcPr>
          <w:p w:rsidR="0022796A" w:rsidRPr="0022796A" w:rsidRDefault="0022796A" w:rsidP="0022796A">
            <w:pPr>
              <w:rPr>
                <w:sz w:val="24"/>
                <w:szCs w:val="24"/>
              </w:rPr>
            </w:pPr>
            <w:r w:rsidRPr="0022796A">
              <w:rPr>
                <w:sz w:val="24"/>
                <w:szCs w:val="24"/>
              </w:rPr>
              <w:t>4 этап военно- спортивной спартакиады</w:t>
            </w:r>
          </w:p>
          <w:p w:rsidR="0022796A" w:rsidRPr="0022796A" w:rsidRDefault="0022796A" w:rsidP="0022796A">
            <w:pPr>
              <w:rPr>
                <w:sz w:val="24"/>
                <w:szCs w:val="24"/>
              </w:rPr>
            </w:pPr>
            <w:r w:rsidRPr="0022796A">
              <w:rPr>
                <w:sz w:val="24"/>
                <w:szCs w:val="24"/>
              </w:rPr>
              <w:t>«РХБЗ» и «Полоса препятствий»</w:t>
            </w:r>
          </w:p>
        </w:tc>
        <w:tc>
          <w:tcPr>
            <w:tcW w:w="1894" w:type="dxa"/>
            <w:gridSpan w:val="2"/>
          </w:tcPr>
          <w:p w:rsidR="0022796A" w:rsidRPr="0022796A" w:rsidRDefault="0022796A" w:rsidP="0022796A">
            <w:pPr>
              <w:jc w:val="center"/>
              <w:rPr>
                <w:sz w:val="24"/>
                <w:szCs w:val="24"/>
              </w:rPr>
            </w:pPr>
            <w:r w:rsidRPr="0022796A">
              <w:rPr>
                <w:sz w:val="24"/>
                <w:szCs w:val="24"/>
              </w:rPr>
              <w:t>Михайлова В.В.</w:t>
            </w:r>
          </w:p>
        </w:tc>
        <w:tc>
          <w:tcPr>
            <w:tcW w:w="1941" w:type="dxa"/>
            <w:gridSpan w:val="2"/>
          </w:tcPr>
          <w:p w:rsidR="0022796A" w:rsidRPr="0022796A" w:rsidRDefault="0022796A" w:rsidP="0022796A">
            <w:pPr>
              <w:jc w:val="center"/>
              <w:rPr>
                <w:sz w:val="24"/>
                <w:szCs w:val="24"/>
              </w:rPr>
            </w:pPr>
            <w:r w:rsidRPr="0022796A">
              <w:rPr>
                <w:sz w:val="24"/>
                <w:szCs w:val="24"/>
              </w:rPr>
              <w:t>Муниципальный</w:t>
            </w:r>
          </w:p>
        </w:tc>
        <w:tc>
          <w:tcPr>
            <w:tcW w:w="1976" w:type="dxa"/>
          </w:tcPr>
          <w:p w:rsidR="0022796A" w:rsidRPr="0022796A" w:rsidRDefault="0022796A" w:rsidP="0022796A">
            <w:pPr>
              <w:jc w:val="center"/>
              <w:rPr>
                <w:sz w:val="24"/>
                <w:szCs w:val="24"/>
              </w:rPr>
            </w:pPr>
            <w:r w:rsidRPr="0022796A">
              <w:rPr>
                <w:sz w:val="24"/>
                <w:szCs w:val="24"/>
              </w:rPr>
              <w:t>Участие</w:t>
            </w:r>
          </w:p>
        </w:tc>
      </w:tr>
    </w:tbl>
    <w:p w:rsidR="0022796A" w:rsidRPr="00775ADC" w:rsidRDefault="0022796A" w:rsidP="001970DD">
      <w:pPr>
        <w:rPr>
          <w:color w:val="000000" w:themeColor="text1"/>
        </w:rPr>
      </w:pPr>
    </w:p>
    <w:p w:rsidR="00BE026D" w:rsidRPr="00775ADC" w:rsidRDefault="00BE026D" w:rsidP="00BE026D">
      <w:pPr>
        <w:spacing w:after="0" w:line="100" w:lineRule="atLeast"/>
        <w:ind w:firstLine="540"/>
        <w:jc w:val="center"/>
        <w:rPr>
          <w:rFonts w:ascii="Times New Roman" w:eastAsia="Times New Roman" w:hAnsi="Times New Roman" w:cs="Times New Roman"/>
          <w:b/>
          <w:color w:val="000000" w:themeColor="text1"/>
          <w:sz w:val="28"/>
          <w:szCs w:val="28"/>
        </w:rPr>
      </w:pPr>
      <w:r w:rsidRPr="00775ADC">
        <w:rPr>
          <w:rFonts w:ascii="Times New Roman" w:eastAsia="Times New Roman" w:hAnsi="Times New Roman" w:cs="Times New Roman"/>
          <w:b/>
          <w:color w:val="000000" w:themeColor="text1"/>
          <w:sz w:val="28"/>
          <w:szCs w:val="28"/>
        </w:rPr>
        <w:t xml:space="preserve">Отчет о работе социального педагога </w:t>
      </w:r>
    </w:p>
    <w:p w:rsidR="00BE026D" w:rsidRPr="00775ADC" w:rsidRDefault="00BE026D" w:rsidP="00BE026D">
      <w:pPr>
        <w:spacing w:after="0" w:line="100" w:lineRule="atLeast"/>
        <w:jc w:val="center"/>
        <w:rPr>
          <w:rFonts w:ascii="Times New Roman" w:eastAsia="Times New Roman" w:hAnsi="Times New Roman" w:cs="Times New Roman"/>
          <w:b/>
          <w:color w:val="000000" w:themeColor="text1"/>
          <w:sz w:val="28"/>
          <w:szCs w:val="28"/>
        </w:rPr>
      </w:pPr>
      <w:r w:rsidRPr="00775ADC">
        <w:rPr>
          <w:rFonts w:ascii="Times New Roman" w:eastAsia="Times New Roman" w:hAnsi="Times New Roman" w:cs="Times New Roman"/>
          <w:b/>
          <w:color w:val="000000" w:themeColor="text1"/>
          <w:sz w:val="28"/>
          <w:szCs w:val="28"/>
        </w:rPr>
        <w:t>за первое полугодие 2020 – 2021 учебного года</w:t>
      </w:r>
    </w:p>
    <w:p w:rsidR="00BE026D" w:rsidRPr="00775ADC" w:rsidRDefault="00BE026D" w:rsidP="00BE026D">
      <w:pPr>
        <w:spacing w:after="0" w:line="100" w:lineRule="atLeast"/>
        <w:ind w:firstLine="540"/>
        <w:rPr>
          <w:rFonts w:ascii="Times New Roman" w:eastAsia="Times New Roman" w:hAnsi="Times New Roman" w:cs="Times New Roman"/>
          <w:b/>
          <w:color w:val="000000" w:themeColor="text1"/>
          <w:sz w:val="36"/>
          <w:szCs w:val="36"/>
        </w:rPr>
      </w:pP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color w:val="000000" w:themeColor="text1"/>
          <w:sz w:val="24"/>
          <w:szCs w:val="24"/>
        </w:rPr>
        <w:t>Цель работы социального педагога</w:t>
      </w:r>
      <w:r w:rsidRPr="00775ADC">
        <w:rPr>
          <w:rFonts w:ascii="Times New Roman" w:eastAsia="Times New Roman" w:hAnsi="Times New Roman" w:cs="Times New Roman"/>
          <w:color w:val="000000" w:themeColor="text1"/>
          <w:sz w:val="24"/>
          <w:szCs w:val="24"/>
        </w:rPr>
        <w:t>: способствовать социализации личности ребенка</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b/>
          <w:color w:val="000000" w:themeColor="text1"/>
          <w:sz w:val="24"/>
          <w:szCs w:val="24"/>
        </w:rPr>
        <w:t>Направления деятельности социального педагога</w:t>
      </w:r>
      <w:r w:rsidRPr="00775ADC">
        <w:rPr>
          <w:rFonts w:ascii="Times New Roman" w:eastAsia="Times New Roman" w:hAnsi="Times New Roman" w:cs="Times New Roman"/>
          <w:color w:val="000000" w:themeColor="text1"/>
          <w:sz w:val="24"/>
          <w:szCs w:val="24"/>
        </w:rPr>
        <w:t>:</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Symbol" w:hAnsi="Times New Roman"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диагностическое</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Symbol" w:hAnsi="Times New Roman"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консультативно-просветительское</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Symbol" w:hAnsi="Times New Roman" w:cs="Times New Roman"/>
          <w:color w:val="000000" w:themeColor="text1"/>
          <w:sz w:val="24"/>
          <w:szCs w:val="24"/>
        </w:rPr>
        <w:t>       </w:t>
      </w:r>
      <w:r w:rsidRPr="00775ADC">
        <w:rPr>
          <w:rFonts w:ascii="Times New Roman" w:eastAsia="Times New Roman" w:hAnsi="Times New Roman" w:cs="Times New Roman"/>
          <w:color w:val="000000" w:themeColor="text1"/>
          <w:sz w:val="24"/>
          <w:szCs w:val="24"/>
        </w:rPr>
        <w:t>профилактическое.</w:t>
      </w:r>
    </w:p>
    <w:p w:rsidR="00BE026D" w:rsidRPr="00775ADC" w:rsidRDefault="00BE026D" w:rsidP="00BE026D">
      <w:pPr>
        <w:spacing w:after="0" w:line="100" w:lineRule="atLeast"/>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организационно – методическое</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p>
    <w:p w:rsidR="00BE026D" w:rsidRPr="00775ADC" w:rsidRDefault="00BE026D" w:rsidP="00BE026D">
      <w:pPr>
        <w:spacing w:after="0" w:line="100" w:lineRule="atLeast"/>
        <w:ind w:left="-851" w:firstLine="284"/>
        <w:jc w:val="both"/>
        <w:rPr>
          <w:rFonts w:ascii="Times New Roman" w:eastAsia="Times New Roman" w:hAnsi="Times New Roman" w:cs="Times New Roman"/>
          <w:b/>
          <w:color w:val="000000" w:themeColor="text1"/>
          <w:sz w:val="24"/>
          <w:szCs w:val="24"/>
        </w:rPr>
      </w:pPr>
      <w:r w:rsidRPr="00775ADC">
        <w:rPr>
          <w:rFonts w:ascii="Times New Roman" w:eastAsia="Times New Roman" w:hAnsi="Times New Roman" w:cs="Times New Roman"/>
          <w:b/>
          <w:color w:val="000000" w:themeColor="text1"/>
          <w:sz w:val="24"/>
          <w:szCs w:val="24"/>
        </w:rPr>
        <w:t>Задачи, стоящие перед социальным педагогом:</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Wingdings" w:hAnsi="Times New Roman"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диагностировать социальную ситуацию в школе</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Wingdings" w:hAnsi="Times New Roman"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формировать у детей и их родителей чувство ответственности за свои поступки, за семью и воспитание детей</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Wingdings" w:hAnsi="Times New Roman"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пропагандировать здоровый образ жизни, способствовать формированию негативного отношения к социальным порокам: алкоголизму, токсикомании, наркомании и т.п.</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Wingdings" w:hAnsi="Times New Roman" w:cs="Times New Roman"/>
          <w:color w:val="000000" w:themeColor="text1"/>
          <w:sz w:val="24"/>
          <w:szCs w:val="24"/>
        </w:rPr>
        <w:t xml:space="preserve">-       вести работу по  </w:t>
      </w:r>
      <w:r w:rsidRPr="00775ADC">
        <w:rPr>
          <w:rFonts w:ascii="Times New Roman" w:eastAsia="Times New Roman" w:hAnsi="Times New Roman" w:cs="Times New Roman"/>
          <w:color w:val="000000" w:themeColor="text1"/>
          <w:sz w:val="24"/>
          <w:szCs w:val="24"/>
        </w:rPr>
        <w:t>профилактике правонарушений и безнадзорности среди учащихся школы</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Wingdings" w:hAnsi="Times New Roman"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отслеживание информации о проблемах обучающихся</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Wingdings" w:hAnsi="Times New Roman"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консультировать  педагогов-предметников, классных руководителей, родителей  по вопросам социальной адаптации ребенка</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вести работу по пропаганде среди родителей педагогических и правовых знаний.</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p>
    <w:p w:rsidR="00BE026D" w:rsidRPr="00775ADC" w:rsidRDefault="00BE026D" w:rsidP="00BE026D">
      <w:pPr>
        <w:spacing w:after="0" w:line="100" w:lineRule="atLeast"/>
        <w:ind w:left="-851" w:firstLine="284"/>
        <w:jc w:val="both"/>
        <w:rPr>
          <w:rFonts w:ascii="Times New Roman" w:eastAsia="Times New Roman" w:hAnsi="Times New Roman" w:cs="Times New Roman"/>
          <w:b/>
          <w:color w:val="000000" w:themeColor="text1"/>
          <w:sz w:val="24"/>
          <w:szCs w:val="24"/>
        </w:rPr>
      </w:pPr>
      <w:r w:rsidRPr="00775ADC">
        <w:rPr>
          <w:rFonts w:ascii="Times New Roman" w:eastAsia="Times New Roman" w:hAnsi="Times New Roman" w:cs="Times New Roman"/>
          <w:b/>
          <w:color w:val="000000" w:themeColor="text1"/>
          <w:sz w:val="24"/>
          <w:szCs w:val="24"/>
        </w:rPr>
        <w:t>Ожидаемые результаты:</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Courier New" w:hAnsi="Times New Roman" w:cs="Times New Roman"/>
          <w:color w:val="000000" w:themeColor="text1"/>
          <w:sz w:val="24"/>
          <w:szCs w:val="24"/>
        </w:rPr>
        <w:t>-      у</w:t>
      </w:r>
      <w:r w:rsidRPr="00775ADC">
        <w:rPr>
          <w:rFonts w:ascii="Times New Roman" w:eastAsia="Times New Roman" w:hAnsi="Times New Roman" w:cs="Times New Roman"/>
          <w:color w:val="000000" w:themeColor="text1"/>
          <w:sz w:val="24"/>
          <w:szCs w:val="24"/>
        </w:rPr>
        <w:t>величение числа школьников, ориентированных на полезные привычки, устойчивые нравственные качества, здоровый образ жизни;</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Courier New" w:hAnsi="Times New Roman" w:cs="Times New Roman"/>
          <w:color w:val="000000" w:themeColor="text1"/>
          <w:sz w:val="24"/>
          <w:szCs w:val="24"/>
        </w:rPr>
        <w:t>-    с</w:t>
      </w:r>
      <w:r w:rsidRPr="00775ADC">
        <w:rPr>
          <w:rFonts w:ascii="Times New Roman" w:eastAsia="Times New Roman" w:hAnsi="Times New Roman" w:cs="Times New Roman"/>
          <w:color w:val="000000" w:themeColor="text1"/>
          <w:sz w:val="24"/>
          <w:szCs w:val="24"/>
        </w:rPr>
        <w:t>табилизация, и в дальнейшем, снижение количества пропусков занятий по неуважительным причинам, снижение  количества правонарушений среди школьников</w:t>
      </w:r>
    </w:p>
    <w:p w:rsidR="00BE026D" w:rsidRPr="00775ADC" w:rsidRDefault="00BE026D" w:rsidP="00BE026D">
      <w:pPr>
        <w:spacing w:after="0" w:line="100" w:lineRule="atLeast"/>
        <w:ind w:left="-851" w:firstLine="284"/>
        <w:jc w:val="both"/>
        <w:rPr>
          <w:rFonts w:ascii="Times New Roman" w:eastAsia="Times New Roman" w:hAnsi="Times New Roman" w:cs="Times New Roman"/>
          <w:color w:val="000000" w:themeColor="text1"/>
          <w:sz w:val="24"/>
          <w:szCs w:val="24"/>
        </w:rPr>
      </w:pPr>
    </w:p>
    <w:p w:rsidR="00BE026D" w:rsidRPr="00775ADC" w:rsidRDefault="00BE026D" w:rsidP="00BE026D">
      <w:pPr>
        <w:spacing w:after="0" w:line="100" w:lineRule="atLeast"/>
        <w:ind w:left="-851" w:firstLine="284"/>
        <w:jc w:val="both"/>
        <w:rPr>
          <w:rFonts w:ascii="Times New Roman" w:eastAsia="Times New Roman" w:hAnsi="Times New Roman" w:cs="Times New Roman"/>
          <w:b/>
          <w:color w:val="000000" w:themeColor="text1"/>
          <w:sz w:val="24"/>
          <w:szCs w:val="24"/>
        </w:rPr>
      </w:pPr>
      <w:r w:rsidRPr="00775ADC">
        <w:rPr>
          <w:rFonts w:ascii="Times New Roman" w:eastAsia="Times New Roman" w:hAnsi="Times New Roman" w:cs="Times New Roman"/>
          <w:b/>
          <w:color w:val="000000" w:themeColor="text1"/>
          <w:sz w:val="24"/>
          <w:szCs w:val="24"/>
        </w:rPr>
        <w:t xml:space="preserve">        Для реализации поставленных задач предполагалось   выполнение следующих функций в работе социального педагога:</w:t>
      </w:r>
    </w:p>
    <w:p w:rsidR="00BE026D" w:rsidRPr="00775ADC" w:rsidRDefault="00BE026D" w:rsidP="00DD18EB">
      <w:pPr>
        <w:numPr>
          <w:ilvl w:val="0"/>
          <w:numId w:val="20"/>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Диагностическая и аналитическая – формирует банк данных «трудных» подростков и учащихся из неблагополучных и асоциальных семей, учет динамики успеваемости и посещаемости учеников, анализ занятости во внеурочное время</w:t>
      </w:r>
    </w:p>
    <w:p w:rsidR="00BE026D" w:rsidRPr="00775ADC" w:rsidRDefault="00BE026D" w:rsidP="00DD18EB">
      <w:pPr>
        <w:numPr>
          <w:ilvl w:val="0"/>
          <w:numId w:val="20"/>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Социально-педагогическая помощь и поддержка в работе классных руководителей и учителей предметников</w:t>
      </w:r>
    </w:p>
    <w:p w:rsidR="00BE026D" w:rsidRPr="00775ADC" w:rsidRDefault="00BE026D" w:rsidP="00DD18EB">
      <w:pPr>
        <w:numPr>
          <w:ilvl w:val="0"/>
          <w:numId w:val="20"/>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Коррекционная – индивидуальная работа с «трудными», с целью усиления позитивных влияний социальной среды</w:t>
      </w:r>
    </w:p>
    <w:p w:rsidR="00BE026D" w:rsidRPr="00775ADC" w:rsidRDefault="00BE026D" w:rsidP="00DD18EB">
      <w:pPr>
        <w:numPr>
          <w:ilvl w:val="0"/>
          <w:numId w:val="20"/>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Социально-профилактическая – установление доверительных отношений с учащимися  и родителями, использование имеющегося арсенала правовых норм для защиты прав и интересов личности</w:t>
      </w:r>
    </w:p>
    <w:p w:rsidR="00BE026D" w:rsidRPr="00775ADC" w:rsidRDefault="00BE026D" w:rsidP="00DD18EB">
      <w:pPr>
        <w:numPr>
          <w:ilvl w:val="0"/>
          <w:numId w:val="20"/>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lastRenderedPageBreak/>
        <w:t>Профориентационная работа среди несовершеннолетних.</w:t>
      </w:r>
    </w:p>
    <w:p w:rsidR="00BE026D" w:rsidRPr="00775ADC" w:rsidRDefault="00BE026D" w:rsidP="00DD18EB">
      <w:pPr>
        <w:numPr>
          <w:ilvl w:val="0"/>
          <w:numId w:val="20"/>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Контакт с органами местной власти и муниципальными службами по социальной защите семьи и детства с правоохранительными органами. </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Работа</w:t>
      </w:r>
      <w:r w:rsidRPr="00775ADC">
        <w:rPr>
          <w:rFonts w:ascii="Times New Roman" w:eastAsia="Times New Roman" w:hAnsi="Times New Roman" w:cs="Times New Roman"/>
          <w:b/>
          <w:bCs/>
          <w:color w:val="000000" w:themeColor="text1"/>
          <w:sz w:val="24"/>
          <w:szCs w:val="24"/>
        </w:rPr>
        <w:t xml:space="preserve"> </w:t>
      </w:r>
      <w:r w:rsidRPr="00775ADC">
        <w:rPr>
          <w:rFonts w:ascii="Times New Roman" w:eastAsia="Times New Roman" w:hAnsi="Times New Roman" w:cs="Times New Roman"/>
          <w:color w:val="000000" w:themeColor="text1"/>
          <w:sz w:val="24"/>
          <w:szCs w:val="24"/>
        </w:rPr>
        <w:t xml:space="preserve">социального педагога велась  по плану работы школы на 2017 – 2018  учебный год. Основной задачей в работе социального педагога школы являлась  социальная защита прав детей, создание благоприятных условий для развития ребенка, установление связей и партнерских отношений между семьей и школой. Для достижения положительных результатов в своей деятельности социальный педагог: </w:t>
      </w:r>
    </w:p>
    <w:p w:rsidR="00BE026D" w:rsidRPr="00775ADC" w:rsidRDefault="00BE026D" w:rsidP="00DD18EB">
      <w:pPr>
        <w:numPr>
          <w:ilvl w:val="0"/>
          <w:numId w:val="6"/>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Руководствуется Законом «Об образовании», Конвенцией о правах ребенка, нормативными актами, федеральными законами «Об основах системы профилактики безнадзорности и правонарушений среди несовершеннолетних», «Об основных гарантиях прав ребенка в РФ»;</w:t>
      </w:r>
    </w:p>
    <w:p w:rsidR="00BE026D" w:rsidRPr="00775ADC" w:rsidRDefault="00BE026D" w:rsidP="00DD18EB">
      <w:pPr>
        <w:numPr>
          <w:ilvl w:val="0"/>
          <w:numId w:val="6"/>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Поддерживает тесные связи с родителями;</w:t>
      </w:r>
    </w:p>
    <w:p w:rsidR="00BE026D" w:rsidRPr="00775ADC" w:rsidRDefault="00BE026D" w:rsidP="00DD18EB">
      <w:pPr>
        <w:numPr>
          <w:ilvl w:val="0"/>
          <w:numId w:val="6"/>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Изучает социальные проблемы учеников;</w:t>
      </w:r>
    </w:p>
    <w:p w:rsidR="00BE026D" w:rsidRPr="00775ADC" w:rsidRDefault="00BE026D" w:rsidP="00DD18EB">
      <w:pPr>
        <w:numPr>
          <w:ilvl w:val="0"/>
          <w:numId w:val="6"/>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Ведет учет и профилактическую работу с детьми из неблагополучных семей и семей, оказавшимися в трудной жизненной ситуации;</w:t>
      </w:r>
    </w:p>
    <w:p w:rsidR="00BE026D" w:rsidRPr="00775ADC" w:rsidRDefault="00BE026D" w:rsidP="00DD18EB">
      <w:pPr>
        <w:numPr>
          <w:ilvl w:val="0"/>
          <w:numId w:val="6"/>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Осуществляет социальную защиту детей из семей группы риска: многодетных; опекаемых; потерявших кормильца; неполных;  малообеспеченных</w:t>
      </w:r>
    </w:p>
    <w:p w:rsidR="00BE026D" w:rsidRPr="00775ADC" w:rsidRDefault="00BE026D" w:rsidP="00DD18EB">
      <w:pPr>
        <w:numPr>
          <w:ilvl w:val="0"/>
          <w:numId w:val="6"/>
        </w:numPr>
        <w:suppressAutoHyphens/>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Консультирует классных руководителей, выступает на общешкольных и классных родительских собраний, педсоветах и совещаниях;                        </w:t>
      </w:r>
    </w:p>
    <w:p w:rsidR="00BE026D" w:rsidRPr="00775ADC" w:rsidRDefault="00BE026D" w:rsidP="00BE026D">
      <w:pPr>
        <w:spacing w:before="28" w:after="28" w:line="100" w:lineRule="atLeast"/>
        <w:ind w:left="-567"/>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В начале учебного года был составлен социальный портрет школы. Из него следует:</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Опекаемых: – 8 обучающихся</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Из неполных семей –  143 человека</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Учащихся из многодетных семей – 227 человек</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Детей – инвалидов  и ОВЗ – 21 человек</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Из малообеспеченных семей – 62 человека</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Состоящих на учете в ОДН,КДН и ЗП – 5 человек</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Состоящих на ВШУ – 6 человек</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Детей из неблагополучных семей – 6 человек</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Составлены психолого – педагогические характеристики классов,   индивидуальные планы работы с проблемными детьми и их родителями. Совместно с классными руководителями составлены социальные  карты классов. Цель составления карт: разработка плана индивидуальной работы с учеником и его семьей. С кем конкретно нарушено общение; с учителем, учащимся (с кем), с родителями, испытывает ли он трудности в учебе (причина). Составлены карточки учета неблагополучной семьи.</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Воспитание в школе реализуется через воспитательный процесс – взаимодействие педагогов и детей с целью ориентации их на саморазвитие, самовоспитание, самореализацию. Деятельность социального педагога школы по вопросам профилактике правонарушений реализуется по плану, утвержденному директором школы и совместным планом с ОДН, утвержденным начальником ОДН г. Канаш Чувашской Республики.</w:t>
      </w:r>
    </w:p>
    <w:p w:rsidR="00BE026D" w:rsidRPr="00775ADC" w:rsidRDefault="00BE026D" w:rsidP="00BE026D">
      <w:pPr>
        <w:pStyle w:val="30"/>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В основе работы с учащимися, оказавшимися в трудной жизненной ситуации, заложен индивидуальный подход. Индивидуальный подход в воспитании предполагает  организацию педагогических воздействий с учетом особенностей и уровня воспитанности ребенка, а также условий его жизнедеятельности. Мною было  проведено изучение контингента учащихся школы  и их семей, поддерживалась тесная связь с родителями и классными руководителями, учителями – предметниками, психологом, Комиссией по делам несовершеннолетних при администрации г. Канаш, отделом опеки и попечительства. </w:t>
      </w:r>
    </w:p>
    <w:p w:rsidR="00BE026D" w:rsidRPr="00775ADC" w:rsidRDefault="00BE026D" w:rsidP="00BE026D">
      <w:pPr>
        <w:pStyle w:val="30"/>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Согласно Федеральному Закону №120 « Об основах системы профилактики безнадзорности и правонарушений несовершеннолетних» в школе велась работа по профилактике правонарушений. </w:t>
      </w:r>
      <w:r w:rsidRPr="00775ADC">
        <w:rPr>
          <w:rFonts w:ascii="Times New Roman" w:hAnsi="Times New Roman" w:cs="Times New Roman"/>
          <w:color w:val="000000" w:themeColor="text1"/>
          <w:sz w:val="24"/>
          <w:szCs w:val="24"/>
        </w:rPr>
        <w:lastRenderedPageBreak/>
        <w:t xml:space="preserve">В начале учебного года совместно с инспектором по делам несовершеннолетних сверялись  списки детей, состоящих на учете в ОДН. На конец первого полугодия на учете состоит 11 человек в ОДН. </w:t>
      </w:r>
    </w:p>
    <w:p w:rsidR="00BE026D" w:rsidRPr="00775ADC" w:rsidRDefault="00BE026D" w:rsidP="00BE026D">
      <w:pPr>
        <w:shd w:val="clear" w:color="auto" w:fill="FFFFFF"/>
        <w:spacing w:before="19" w:line="312" w:lineRule="exact"/>
        <w:ind w:left="-851" w:right="5" w:firstLine="284"/>
        <w:jc w:val="both"/>
        <w:rPr>
          <w:rFonts w:ascii="Times New Roman" w:eastAsia="Calibri" w:hAnsi="Times New Roman" w:cs="Times New Roman"/>
          <w:color w:val="000000" w:themeColor="text1"/>
          <w:spacing w:val="-10"/>
          <w:sz w:val="24"/>
          <w:szCs w:val="24"/>
        </w:rPr>
      </w:pPr>
      <w:r w:rsidRPr="00775ADC">
        <w:rPr>
          <w:rFonts w:ascii="Times New Roman" w:eastAsia="Calibri" w:hAnsi="Times New Roman" w:cs="Times New Roman"/>
          <w:color w:val="000000" w:themeColor="text1"/>
          <w:sz w:val="24"/>
          <w:szCs w:val="24"/>
        </w:rPr>
        <w:t xml:space="preserve">Но работа  заключалась  не только в том, чтобы выявить и поставить на учет детей, нуждающихся в помощи, но самое главное, работать на профилактику правонарушений. С этой целью  </w:t>
      </w:r>
      <w:r w:rsidRPr="00775ADC">
        <w:rPr>
          <w:rFonts w:ascii="Times New Roman" w:eastAsia="Calibri" w:hAnsi="Times New Roman" w:cs="Times New Roman"/>
          <w:color w:val="000000" w:themeColor="text1"/>
          <w:spacing w:val="-7"/>
          <w:sz w:val="24"/>
          <w:szCs w:val="24"/>
        </w:rPr>
        <w:t xml:space="preserve">совместно с классными руководителями  </w:t>
      </w:r>
      <w:r w:rsidRPr="00775ADC">
        <w:rPr>
          <w:rFonts w:ascii="Times New Roman" w:eastAsia="Calibri" w:hAnsi="Times New Roman" w:cs="Times New Roman"/>
          <w:color w:val="000000" w:themeColor="text1"/>
          <w:spacing w:val="-10"/>
          <w:sz w:val="24"/>
          <w:szCs w:val="24"/>
        </w:rPr>
        <w:t>была проведена следующая работа:</w:t>
      </w:r>
    </w:p>
    <w:p w:rsidR="00BE026D" w:rsidRPr="00775ADC" w:rsidRDefault="00BE026D" w:rsidP="00BE026D">
      <w:pPr>
        <w:shd w:val="clear" w:color="auto" w:fill="FFFFFF"/>
        <w:spacing w:before="10" w:line="312" w:lineRule="exact"/>
        <w:ind w:left="-851" w:right="29" w:firstLine="284"/>
        <w:jc w:val="both"/>
        <w:rPr>
          <w:rFonts w:ascii="Times New Roman" w:eastAsia="Calibri" w:hAnsi="Times New Roman" w:cs="Times New Roman"/>
          <w:color w:val="000000" w:themeColor="text1"/>
          <w:spacing w:val="-4"/>
          <w:sz w:val="24"/>
          <w:szCs w:val="24"/>
        </w:rPr>
      </w:pPr>
      <w:r w:rsidRPr="00775ADC">
        <w:rPr>
          <w:rFonts w:ascii="Times New Roman" w:eastAsia="Calibri" w:hAnsi="Times New Roman" w:cs="Times New Roman"/>
          <w:color w:val="000000" w:themeColor="text1"/>
          <w:spacing w:val="-4"/>
          <w:sz w:val="24"/>
          <w:szCs w:val="24"/>
        </w:rPr>
        <w:t xml:space="preserve">В   1 – 2 -х классах проводились классные часы: </w:t>
      </w:r>
    </w:p>
    <w:p w:rsidR="00BE026D" w:rsidRPr="00775ADC" w:rsidRDefault="00BE026D" w:rsidP="00BE026D">
      <w:pPr>
        <w:shd w:val="clear" w:color="auto" w:fill="FFFFFF"/>
        <w:spacing w:before="10" w:line="312" w:lineRule="exact"/>
        <w:ind w:left="-851" w:right="29" w:firstLine="284"/>
        <w:jc w:val="both"/>
        <w:rPr>
          <w:rFonts w:ascii="Times New Roman" w:eastAsia="Calibri" w:hAnsi="Times New Roman" w:cs="Times New Roman"/>
          <w:color w:val="000000" w:themeColor="text1"/>
          <w:spacing w:val="-4"/>
          <w:sz w:val="24"/>
          <w:szCs w:val="24"/>
        </w:rPr>
      </w:pPr>
      <w:r w:rsidRPr="00775ADC">
        <w:rPr>
          <w:rFonts w:ascii="Times New Roman" w:eastAsia="Calibri" w:hAnsi="Times New Roman" w:cs="Times New Roman"/>
          <w:color w:val="000000" w:themeColor="text1"/>
          <w:spacing w:val="-4"/>
          <w:sz w:val="24"/>
          <w:szCs w:val="24"/>
        </w:rPr>
        <w:t xml:space="preserve">«Думай, что делаешь!», « Права человека – мои права», </w:t>
      </w:r>
      <w:r w:rsidRPr="00775ADC">
        <w:rPr>
          <w:rFonts w:ascii="Times New Roman" w:eastAsia="Calibri" w:hAnsi="Times New Roman" w:cs="Times New Roman"/>
          <w:color w:val="000000" w:themeColor="text1"/>
          <w:sz w:val="24"/>
          <w:szCs w:val="24"/>
        </w:rPr>
        <w:t xml:space="preserve">с целью активизации внимания учащихся на самовоспитание и </w:t>
      </w:r>
      <w:r w:rsidRPr="00775ADC">
        <w:rPr>
          <w:rFonts w:ascii="Times New Roman" w:eastAsia="Calibri" w:hAnsi="Times New Roman" w:cs="Times New Roman"/>
          <w:color w:val="000000" w:themeColor="text1"/>
          <w:spacing w:val="-4"/>
          <w:sz w:val="24"/>
          <w:szCs w:val="24"/>
        </w:rPr>
        <w:t xml:space="preserve">самосовершенствование личностных качеств. Занятия прошли на высоком </w:t>
      </w:r>
      <w:r w:rsidRPr="00775ADC">
        <w:rPr>
          <w:rFonts w:ascii="Times New Roman" w:eastAsia="Calibri" w:hAnsi="Times New Roman" w:cs="Times New Roman"/>
          <w:color w:val="000000" w:themeColor="text1"/>
          <w:spacing w:val="-5"/>
          <w:sz w:val="24"/>
          <w:szCs w:val="24"/>
        </w:rPr>
        <w:t xml:space="preserve">подъеме, ребята активно участвовали в разыгрывании ситуаций и предлагали </w:t>
      </w:r>
      <w:r w:rsidRPr="00775ADC">
        <w:rPr>
          <w:rFonts w:ascii="Times New Roman" w:eastAsia="Calibri" w:hAnsi="Times New Roman" w:cs="Times New Roman"/>
          <w:color w:val="000000" w:themeColor="text1"/>
          <w:sz w:val="24"/>
          <w:szCs w:val="24"/>
        </w:rPr>
        <w:t>пути по развитию полезных привычек.</w:t>
      </w:r>
    </w:p>
    <w:p w:rsidR="00BE026D" w:rsidRPr="00775ADC" w:rsidRDefault="00BE026D" w:rsidP="00BE026D">
      <w:pPr>
        <w:shd w:val="clear" w:color="auto" w:fill="FFFFFF"/>
        <w:spacing w:before="10" w:line="312" w:lineRule="exact"/>
        <w:ind w:left="-851" w:right="29" w:firstLine="284"/>
        <w:jc w:val="both"/>
        <w:rPr>
          <w:rFonts w:ascii="Times New Roman" w:eastAsia="Calibri" w:hAnsi="Times New Roman" w:cs="Times New Roman"/>
          <w:color w:val="000000" w:themeColor="text1"/>
          <w:spacing w:val="-5"/>
          <w:sz w:val="24"/>
          <w:szCs w:val="24"/>
        </w:rPr>
      </w:pPr>
      <w:r w:rsidRPr="00775ADC">
        <w:rPr>
          <w:rFonts w:ascii="Times New Roman" w:eastAsia="Calibri" w:hAnsi="Times New Roman" w:cs="Times New Roman"/>
          <w:color w:val="000000" w:themeColor="text1"/>
          <w:spacing w:val="-5"/>
          <w:sz w:val="24"/>
          <w:szCs w:val="24"/>
        </w:rPr>
        <w:t xml:space="preserve">       В  3-4  классах проводились классные часы:</w:t>
      </w:r>
    </w:p>
    <w:p w:rsidR="00BE026D" w:rsidRPr="00775ADC" w:rsidRDefault="00BE026D" w:rsidP="00BE026D">
      <w:pPr>
        <w:shd w:val="clear" w:color="auto" w:fill="FFFFFF"/>
        <w:spacing w:before="10" w:line="312" w:lineRule="exact"/>
        <w:ind w:left="-851" w:right="29" w:firstLine="284"/>
        <w:jc w:val="both"/>
        <w:rPr>
          <w:rFonts w:ascii="Times New Roman" w:eastAsia="Calibri" w:hAnsi="Times New Roman" w:cs="Times New Roman"/>
          <w:color w:val="000000" w:themeColor="text1"/>
          <w:spacing w:val="-5"/>
          <w:sz w:val="24"/>
          <w:szCs w:val="24"/>
        </w:rPr>
      </w:pPr>
      <w:r w:rsidRPr="00775ADC">
        <w:rPr>
          <w:rFonts w:ascii="Times New Roman" w:eastAsia="Calibri" w:hAnsi="Times New Roman" w:cs="Times New Roman"/>
          <w:color w:val="000000" w:themeColor="text1"/>
          <w:spacing w:val="-5"/>
          <w:sz w:val="24"/>
          <w:szCs w:val="24"/>
        </w:rPr>
        <w:t xml:space="preserve">        -  «Без друга в жизни туго»,</w:t>
      </w:r>
    </w:p>
    <w:p w:rsidR="00BE026D" w:rsidRPr="00775ADC" w:rsidRDefault="00BE026D" w:rsidP="00BE026D">
      <w:pPr>
        <w:shd w:val="clear" w:color="auto" w:fill="FFFFFF"/>
        <w:spacing w:before="10" w:line="312" w:lineRule="exact"/>
        <w:ind w:left="-851" w:right="29" w:firstLine="284"/>
        <w:jc w:val="both"/>
        <w:rPr>
          <w:rFonts w:ascii="Times New Roman" w:eastAsia="Calibri" w:hAnsi="Times New Roman" w:cs="Times New Roman"/>
          <w:color w:val="000000" w:themeColor="text1"/>
          <w:spacing w:val="-5"/>
          <w:sz w:val="24"/>
          <w:szCs w:val="24"/>
        </w:rPr>
      </w:pPr>
      <w:r w:rsidRPr="00775ADC">
        <w:rPr>
          <w:rFonts w:ascii="Times New Roman" w:eastAsia="Calibri" w:hAnsi="Times New Roman" w:cs="Times New Roman"/>
          <w:color w:val="000000" w:themeColor="text1"/>
          <w:spacing w:val="-5"/>
          <w:sz w:val="24"/>
          <w:szCs w:val="24"/>
        </w:rPr>
        <w:t xml:space="preserve">        -  « Человек среди людей».</w:t>
      </w:r>
    </w:p>
    <w:p w:rsidR="00BE026D" w:rsidRPr="00775ADC" w:rsidRDefault="00BE026D" w:rsidP="00BE026D">
      <w:pPr>
        <w:shd w:val="clear" w:color="auto" w:fill="FFFFFF"/>
        <w:spacing w:before="10" w:line="312" w:lineRule="exact"/>
        <w:ind w:left="-851" w:right="29" w:firstLine="284"/>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pacing w:val="-5"/>
          <w:sz w:val="24"/>
          <w:szCs w:val="24"/>
        </w:rPr>
        <w:t xml:space="preserve"> Здесь </w:t>
      </w:r>
      <w:r w:rsidRPr="00775ADC">
        <w:rPr>
          <w:rFonts w:ascii="Times New Roman" w:eastAsia="Calibri" w:hAnsi="Times New Roman" w:cs="Times New Roman"/>
          <w:color w:val="000000" w:themeColor="text1"/>
          <w:spacing w:val="-6"/>
          <w:sz w:val="24"/>
          <w:szCs w:val="24"/>
        </w:rPr>
        <w:t xml:space="preserve">была возможность у детей не только познакомиться с различными стилями </w:t>
      </w:r>
      <w:r w:rsidRPr="00775ADC">
        <w:rPr>
          <w:rFonts w:ascii="Times New Roman" w:eastAsia="Calibri" w:hAnsi="Times New Roman" w:cs="Times New Roman"/>
          <w:color w:val="000000" w:themeColor="text1"/>
          <w:sz w:val="24"/>
          <w:szCs w:val="24"/>
        </w:rPr>
        <w:t xml:space="preserve">поведения людей, но и понять, каким чаще мы пользуемся и как сделать, </w:t>
      </w:r>
      <w:r w:rsidRPr="00775ADC">
        <w:rPr>
          <w:rFonts w:ascii="Times New Roman" w:eastAsia="Calibri" w:hAnsi="Times New Roman" w:cs="Times New Roman"/>
          <w:color w:val="000000" w:themeColor="text1"/>
          <w:spacing w:val="-8"/>
          <w:sz w:val="24"/>
          <w:szCs w:val="24"/>
        </w:rPr>
        <w:t>чтобы он был самоутверждающим</w:t>
      </w:r>
      <w:r w:rsidRPr="00775ADC">
        <w:rPr>
          <w:rFonts w:ascii="Times New Roman" w:eastAsia="Calibri" w:hAnsi="Times New Roman" w:cs="Times New Roman"/>
          <w:color w:val="000000" w:themeColor="text1"/>
          <w:sz w:val="24"/>
          <w:szCs w:val="24"/>
        </w:rPr>
        <w:t>;</w:t>
      </w:r>
    </w:p>
    <w:p w:rsidR="00BE026D" w:rsidRPr="00775ADC" w:rsidRDefault="00BE026D" w:rsidP="00BE026D">
      <w:pPr>
        <w:shd w:val="clear" w:color="auto" w:fill="FFFFFF"/>
        <w:spacing w:before="10" w:line="312" w:lineRule="exact"/>
        <w:ind w:left="-851" w:right="29" w:firstLine="284"/>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 В 5 и 6 </w:t>
      </w:r>
      <w:r w:rsidRPr="00775ADC">
        <w:rPr>
          <w:rFonts w:ascii="Times New Roman" w:hAnsi="Times New Roman" w:cs="Times New Roman"/>
          <w:color w:val="000000" w:themeColor="text1"/>
          <w:sz w:val="24"/>
          <w:szCs w:val="24"/>
        </w:rPr>
        <w:t xml:space="preserve">классах проводились </w:t>
      </w:r>
      <w:r w:rsidRPr="00775ADC">
        <w:rPr>
          <w:rFonts w:ascii="Times New Roman" w:eastAsia="Calibri" w:hAnsi="Times New Roman" w:cs="Times New Roman"/>
          <w:color w:val="000000" w:themeColor="text1"/>
          <w:sz w:val="24"/>
          <w:szCs w:val="24"/>
        </w:rPr>
        <w:t xml:space="preserve"> беседы с детьми по профилактике правонарушений</w:t>
      </w:r>
    </w:p>
    <w:p w:rsidR="00BE026D" w:rsidRPr="00775ADC" w:rsidRDefault="00BE026D" w:rsidP="00BE026D">
      <w:pPr>
        <w:shd w:val="clear" w:color="auto" w:fill="FFFFFF"/>
        <w:spacing w:before="10" w:line="312" w:lineRule="exact"/>
        <w:ind w:left="-851" w:right="29" w:firstLine="284"/>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  - « Наш класс на перемене»</w:t>
      </w:r>
    </w:p>
    <w:p w:rsidR="00BE026D" w:rsidRPr="00775ADC" w:rsidRDefault="00BE026D" w:rsidP="00BE026D">
      <w:pPr>
        <w:shd w:val="clear" w:color="auto" w:fill="FFFFFF"/>
        <w:spacing w:before="10" w:line="312" w:lineRule="exact"/>
        <w:ind w:left="-851" w:right="29" w:firstLine="284"/>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z w:val="24"/>
          <w:szCs w:val="24"/>
        </w:rPr>
        <w:t xml:space="preserve">  -  « О культуре общения»</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pacing w:val="-3"/>
          <w:sz w:val="24"/>
          <w:szCs w:val="24"/>
        </w:rPr>
      </w:pPr>
      <w:r w:rsidRPr="00775ADC">
        <w:rPr>
          <w:rFonts w:ascii="Times New Roman" w:eastAsia="Calibri" w:hAnsi="Times New Roman" w:cs="Times New Roman"/>
          <w:color w:val="000000" w:themeColor="text1"/>
          <w:spacing w:val="-3"/>
          <w:sz w:val="24"/>
          <w:szCs w:val="24"/>
        </w:rPr>
        <w:t xml:space="preserve">  Среди учащихся 8- 9 -ых классов проведено выборочное  анкетирование «Интерес к учебной деятельности».</w:t>
      </w:r>
      <w:r w:rsidRPr="00775ADC">
        <w:rPr>
          <w:rFonts w:ascii="Times New Roman" w:eastAsia="Calibri" w:hAnsi="Times New Roman" w:cs="Times New Roman"/>
          <w:color w:val="000000" w:themeColor="text1"/>
          <w:sz w:val="24"/>
          <w:szCs w:val="24"/>
        </w:rPr>
        <w:t xml:space="preserve"> Это были несовершеннолетние, </w:t>
      </w:r>
      <w:r w:rsidRPr="00775ADC">
        <w:rPr>
          <w:rFonts w:ascii="Times New Roman" w:eastAsia="Calibri" w:hAnsi="Times New Roman" w:cs="Times New Roman"/>
          <w:color w:val="000000" w:themeColor="text1"/>
          <w:spacing w:val="-3"/>
          <w:sz w:val="24"/>
          <w:szCs w:val="24"/>
        </w:rPr>
        <w:t>которые вызывают тревогу, как в знаниях, так и в поведении.</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pacing w:val="-3"/>
          <w:sz w:val="24"/>
          <w:szCs w:val="24"/>
        </w:rPr>
      </w:pPr>
      <w:r w:rsidRPr="00775ADC">
        <w:rPr>
          <w:rFonts w:ascii="Times New Roman" w:eastAsia="Calibri" w:hAnsi="Times New Roman" w:cs="Times New Roman"/>
          <w:color w:val="000000" w:themeColor="text1"/>
          <w:spacing w:val="-3"/>
          <w:sz w:val="24"/>
          <w:szCs w:val="24"/>
        </w:rPr>
        <w:t xml:space="preserve"> Проводилось анонимное </w:t>
      </w:r>
      <w:r w:rsidRPr="00775ADC">
        <w:rPr>
          <w:rFonts w:ascii="Times New Roman" w:eastAsia="Calibri" w:hAnsi="Times New Roman" w:cs="Times New Roman"/>
          <w:color w:val="000000" w:themeColor="text1"/>
          <w:spacing w:val="-2"/>
          <w:sz w:val="24"/>
          <w:szCs w:val="24"/>
        </w:rPr>
        <w:t xml:space="preserve">анкетирование  в 9-ом  </w:t>
      </w:r>
      <w:r w:rsidRPr="00775ADC">
        <w:rPr>
          <w:rFonts w:ascii="Times New Roman" w:eastAsia="Calibri" w:hAnsi="Times New Roman" w:cs="Times New Roman"/>
          <w:color w:val="000000" w:themeColor="text1"/>
          <w:spacing w:val="-3"/>
          <w:sz w:val="24"/>
          <w:szCs w:val="24"/>
        </w:rPr>
        <w:t>классе</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pacing w:val="-3"/>
          <w:sz w:val="24"/>
          <w:szCs w:val="24"/>
        </w:rPr>
      </w:pPr>
      <w:r w:rsidRPr="00775ADC">
        <w:rPr>
          <w:rFonts w:ascii="Times New Roman" w:eastAsia="Calibri" w:hAnsi="Times New Roman" w:cs="Times New Roman"/>
          <w:color w:val="000000" w:themeColor="text1"/>
          <w:spacing w:val="-3"/>
          <w:sz w:val="24"/>
          <w:szCs w:val="24"/>
        </w:rPr>
        <w:t xml:space="preserve"> -            «Здоровый образ жизни». </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pacing w:val="-3"/>
          <w:sz w:val="24"/>
          <w:szCs w:val="24"/>
        </w:rPr>
        <w:t xml:space="preserve">Часть детей не побоялись дать искренний </w:t>
      </w:r>
      <w:r w:rsidRPr="00775ADC">
        <w:rPr>
          <w:rFonts w:ascii="Times New Roman" w:eastAsia="Calibri" w:hAnsi="Times New Roman" w:cs="Times New Roman"/>
          <w:color w:val="000000" w:themeColor="text1"/>
          <w:spacing w:val="-4"/>
          <w:sz w:val="24"/>
          <w:szCs w:val="24"/>
        </w:rPr>
        <w:t>ответ, касающийся табакокурения</w:t>
      </w:r>
      <w:r w:rsidRPr="00775ADC">
        <w:rPr>
          <w:rFonts w:ascii="Times New Roman" w:eastAsia="Calibri" w:hAnsi="Times New Roman" w:cs="Times New Roman"/>
          <w:color w:val="000000" w:themeColor="text1"/>
          <w:sz w:val="24"/>
          <w:szCs w:val="24"/>
        </w:rPr>
        <w:t>. Активно обсуждали данную проблему, приводили примеры из жизни знакомых, личного опыта.</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color w:val="000000" w:themeColor="text1"/>
          <w:spacing w:val="-7"/>
          <w:sz w:val="24"/>
          <w:szCs w:val="24"/>
        </w:rPr>
        <w:t xml:space="preserve"> В течение первого полугодия неоднократно перед учащимися 9-ых классов на классных часах выступала  </w:t>
      </w:r>
      <w:r w:rsidRPr="00775ADC">
        <w:rPr>
          <w:rFonts w:ascii="Times New Roman" w:hAnsi="Times New Roman" w:cs="Times New Roman"/>
          <w:color w:val="000000" w:themeColor="text1"/>
          <w:sz w:val="24"/>
          <w:szCs w:val="24"/>
        </w:rPr>
        <w:t>инспектор ОДН ОМВД России по  г. Канаш капитан полиции Масленникова Т.И.</w:t>
      </w:r>
      <w:r w:rsidRPr="00775ADC">
        <w:rPr>
          <w:rFonts w:ascii="Times New Roman" w:eastAsia="Calibri" w:hAnsi="Times New Roman" w:cs="Times New Roman"/>
          <w:color w:val="000000" w:themeColor="text1"/>
          <w:spacing w:val="-7"/>
          <w:sz w:val="24"/>
          <w:szCs w:val="24"/>
        </w:rPr>
        <w:t>, на которых обсуждались темы по профилактике правонарушений:</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pacing w:val="-7"/>
          <w:sz w:val="24"/>
          <w:szCs w:val="24"/>
        </w:rPr>
      </w:pPr>
      <w:r w:rsidRPr="00775ADC">
        <w:rPr>
          <w:rFonts w:ascii="Times New Roman" w:eastAsia="Calibri" w:hAnsi="Times New Roman" w:cs="Times New Roman"/>
          <w:color w:val="000000" w:themeColor="text1"/>
          <w:spacing w:val="-7"/>
          <w:sz w:val="24"/>
          <w:szCs w:val="24"/>
        </w:rPr>
        <w:t xml:space="preserve">- « Подросток и закон», </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pacing w:val="-7"/>
          <w:sz w:val="24"/>
          <w:szCs w:val="24"/>
        </w:rPr>
      </w:pPr>
      <w:r w:rsidRPr="00775ADC">
        <w:rPr>
          <w:rFonts w:ascii="Times New Roman" w:eastAsia="Calibri" w:hAnsi="Times New Roman" w:cs="Times New Roman"/>
          <w:color w:val="000000" w:themeColor="text1"/>
          <w:spacing w:val="-7"/>
          <w:sz w:val="24"/>
          <w:szCs w:val="24"/>
        </w:rPr>
        <w:t xml:space="preserve">- « Административная и уголовная ответственность», </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pacing w:val="-7"/>
          <w:sz w:val="24"/>
          <w:szCs w:val="24"/>
        </w:rPr>
      </w:pPr>
      <w:r w:rsidRPr="00775ADC">
        <w:rPr>
          <w:rFonts w:ascii="Times New Roman" w:eastAsia="Calibri" w:hAnsi="Times New Roman" w:cs="Times New Roman"/>
          <w:color w:val="000000" w:themeColor="text1"/>
          <w:spacing w:val="-7"/>
          <w:sz w:val="24"/>
          <w:szCs w:val="24"/>
        </w:rPr>
        <w:t>-« Я и улица»,</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pacing w:val="-7"/>
          <w:sz w:val="24"/>
          <w:szCs w:val="24"/>
        </w:rPr>
      </w:pPr>
      <w:r w:rsidRPr="00775ADC">
        <w:rPr>
          <w:rFonts w:ascii="Times New Roman" w:eastAsia="Calibri" w:hAnsi="Times New Roman" w:cs="Times New Roman"/>
          <w:color w:val="000000" w:themeColor="text1"/>
          <w:spacing w:val="-7"/>
          <w:sz w:val="24"/>
          <w:szCs w:val="24"/>
        </w:rPr>
        <w:t>- « Права и обязанность»</w:t>
      </w:r>
    </w:p>
    <w:p w:rsidR="00BE026D" w:rsidRPr="00775ADC" w:rsidRDefault="00BE026D" w:rsidP="00BE026D">
      <w:pPr>
        <w:shd w:val="clear" w:color="auto" w:fill="FFFFFF"/>
        <w:spacing w:line="312" w:lineRule="exact"/>
        <w:ind w:left="-851" w:right="5" w:firstLine="284"/>
        <w:jc w:val="both"/>
        <w:rPr>
          <w:rFonts w:ascii="Times New Roman" w:eastAsia="Calibri" w:hAnsi="Times New Roman" w:cs="Times New Roman"/>
          <w:color w:val="000000" w:themeColor="text1"/>
          <w:spacing w:val="-7"/>
          <w:sz w:val="24"/>
          <w:szCs w:val="24"/>
        </w:rPr>
      </w:pPr>
      <w:r w:rsidRPr="00775ADC">
        <w:rPr>
          <w:rFonts w:ascii="Times New Roman" w:eastAsia="Calibri" w:hAnsi="Times New Roman" w:cs="Times New Roman"/>
          <w:color w:val="000000" w:themeColor="text1"/>
          <w:spacing w:val="-7"/>
          <w:sz w:val="24"/>
          <w:szCs w:val="24"/>
        </w:rPr>
        <w:t xml:space="preserve">- </w:t>
      </w:r>
      <w:r w:rsidRPr="00775ADC">
        <w:rPr>
          <w:rFonts w:ascii="Times New Roman" w:hAnsi="Times New Roman" w:cs="Times New Roman"/>
          <w:color w:val="000000" w:themeColor="text1"/>
          <w:sz w:val="24"/>
          <w:szCs w:val="24"/>
        </w:rPr>
        <w:t>«Правила безопасности и профилактика правонарушений на объектах железнодорожного транспорта».</w:t>
      </w:r>
    </w:p>
    <w:p w:rsidR="00BE026D" w:rsidRPr="00775ADC" w:rsidRDefault="00BE026D" w:rsidP="00BE026D">
      <w:pPr>
        <w:ind w:left="-851"/>
        <w:rPr>
          <w:rFonts w:ascii="Times New Roman" w:hAnsi="Times New Roman" w:cs="Times New Roman"/>
          <w:color w:val="000000" w:themeColor="text1"/>
          <w:sz w:val="24"/>
          <w:szCs w:val="24"/>
        </w:rPr>
      </w:pPr>
      <w:r w:rsidRPr="00775ADC">
        <w:rPr>
          <w:rFonts w:ascii="Times New Roman" w:eastAsia="Calibri" w:hAnsi="Times New Roman" w:cs="Times New Roman"/>
          <w:color w:val="000000" w:themeColor="text1"/>
          <w:spacing w:val="-7"/>
          <w:sz w:val="24"/>
          <w:szCs w:val="24"/>
        </w:rPr>
        <w:lastRenderedPageBreak/>
        <w:t xml:space="preserve">      С целью профилактики наркомании оформлялся классный стенд « Я – за здоровый образ жизни», на классном часе просматривались  презентации.</w:t>
      </w:r>
    </w:p>
    <w:p w:rsidR="00BE026D" w:rsidRPr="00775ADC" w:rsidRDefault="00BE026D" w:rsidP="00BE026D">
      <w:pPr>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В школе создан Совет по профилактике правонарушений,    заседание которого   проводится  1 раз в месяц и по  мере  необходимости.  Он помогает корректировать поведение учащихся « группы риска» в сложных ситуациях. Администрацией школы, педагогическим коллективом проводились  педагогические Советы, совещания при директоре, затрагивающие проблемы воспитания учащихся.</w:t>
      </w:r>
    </w:p>
    <w:p w:rsidR="00BE026D" w:rsidRPr="00775ADC" w:rsidRDefault="00BE026D" w:rsidP="00BE026D">
      <w:pPr>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На  заседании Совете по профилактике правонарушений: </w:t>
      </w:r>
    </w:p>
    <w:p w:rsidR="00BE026D" w:rsidRPr="00775ADC" w:rsidRDefault="00BE026D" w:rsidP="00BE026D">
      <w:pPr>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1. выявляют  учащихся, находящихся в социально опасном положении, а также не посещающих или систематически пропускающих по неуважительным причинам занятия в школе</w:t>
      </w:r>
    </w:p>
    <w:p w:rsidR="00BE026D" w:rsidRPr="00775ADC" w:rsidRDefault="00BE026D" w:rsidP="00BE026D">
      <w:pPr>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2. выявляют семьи, находящиеся в социально опасном положении, и оказывают им индивидуальную помощь в  воспитании детей.</w:t>
      </w:r>
    </w:p>
    <w:p w:rsidR="00BE026D" w:rsidRPr="00775ADC" w:rsidRDefault="00BE026D" w:rsidP="00BE026D">
      <w:pPr>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3.привлекают учащихся « группы риска»  к занятиям в кружках и спортивных секциях                              </w:t>
      </w:r>
    </w:p>
    <w:p w:rsidR="00BE026D" w:rsidRPr="00775ADC" w:rsidRDefault="00BE026D" w:rsidP="00BE026D">
      <w:pPr>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Вся работа проводилась в тесном контакте с родителями обучающихся, сотрудниками правоохранительных органов, органами опеки, комиссией по делам несовершеннолетних и защите их прав при администрации Василеостровского района.</w:t>
      </w:r>
    </w:p>
    <w:p w:rsidR="00BE026D" w:rsidRPr="00775ADC" w:rsidRDefault="00BE026D" w:rsidP="00BE026D">
      <w:pPr>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Индивидуальная профилактическая работа в отношении несовершеннолетних, их родителей или иных законных представителей проводилась  в сроки, необходимые для оказания социальной и иной помощи несовершеннолетним, или до устранения причин, способствовавших  правонарушениям или антиобщественным действиям.</w:t>
      </w:r>
    </w:p>
    <w:p w:rsidR="00BE026D" w:rsidRPr="00775ADC" w:rsidRDefault="00BE026D" w:rsidP="00BE026D">
      <w:pPr>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Непременным условием положительных результатов в профилактике правонарушений является сотрудничество педагогического коллектива с родителями учащихся. В школе накоплен определенный опыт работы службы сопровождения по изучению семей школьников и планированию индивидуальной работы с ними. Выявленные проблемы позволяют определить направления и перспективы развития воспитательной работы и социализации учащихся в школе.</w:t>
      </w:r>
    </w:p>
    <w:p w:rsidR="00BE026D" w:rsidRPr="00775ADC" w:rsidRDefault="00BE026D" w:rsidP="00BE026D">
      <w:pPr>
        <w:ind w:left="-851" w:firstLine="284"/>
        <w:jc w:val="both"/>
        <w:rPr>
          <w:rFonts w:ascii="Times New Roman" w:eastAsia="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w:t>
      </w:r>
      <w:r w:rsidRPr="00775ADC">
        <w:rPr>
          <w:rFonts w:ascii="Times New Roman" w:eastAsia="Times New Roman" w:hAnsi="Times New Roman" w:cs="Times New Roman"/>
          <w:color w:val="000000" w:themeColor="text1"/>
          <w:sz w:val="24"/>
          <w:szCs w:val="24"/>
        </w:rPr>
        <w:t>В течение  учебного года осуществлялся периодический патронаж семей, в которых воспитываются опекаемые дети, составлялись акты обследования жилищно-бытовых и социально-психологических условий проживания несовершеннолетних. С опекунами проводились индивидуальные консультации</w:t>
      </w:r>
    </w:p>
    <w:p w:rsidR="00BE026D" w:rsidRPr="00775ADC" w:rsidRDefault="00BE026D" w:rsidP="00BE026D">
      <w:pPr>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Систематически проводился ежедневный контроль посещаемости учеников, выяснялись причины их отсутствия или опозданий, поддерживалась тесная связь с родителями и классными руководителями. </w:t>
      </w:r>
    </w:p>
    <w:p w:rsidR="00BE026D" w:rsidRPr="00775ADC" w:rsidRDefault="00BE026D" w:rsidP="00BE026D">
      <w:pPr>
        <w:spacing w:before="28" w:after="28" w:line="100" w:lineRule="atLeast"/>
        <w:ind w:left="-851" w:firstLine="284"/>
        <w:jc w:val="both"/>
        <w:rPr>
          <w:rFonts w:ascii="Times New Roman" w:eastAsia="Times New Roman" w:hAnsi="Times New Roman" w:cs="Times New Roman"/>
          <w:color w:val="000000" w:themeColor="text1"/>
          <w:sz w:val="24"/>
          <w:szCs w:val="24"/>
        </w:rPr>
      </w:pPr>
      <w:r w:rsidRPr="00775ADC">
        <w:rPr>
          <w:rFonts w:ascii="Times New Roman" w:eastAsia="Times New Roman" w:hAnsi="Times New Roman" w:cs="Times New Roman"/>
          <w:color w:val="000000" w:themeColor="text1"/>
          <w:sz w:val="24"/>
          <w:szCs w:val="24"/>
        </w:rPr>
        <w:t xml:space="preserve">              С родителями проводилась  большая профилактическая работа: беседы, консультации, встречи с педагогами и инспекторами по делам несовершеннолетних ( ОДН г.Канаш,) представителями прокуратуры.  </w:t>
      </w:r>
    </w:p>
    <w:p w:rsidR="00D249A9" w:rsidRDefault="00BE026D" w:rsidP="003965E2">
      <w:pPr>
        <w:ind w:left="-851" w:firstLine="284"/>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Одним из важных факторов профилактики правонарушений является занятость учащихся в свободное время, поэтому в школе большое внимание уделяется пропаганде здорового образа жизни.  Учащиеся, которые требуют повышенного внимания службы сопровождения посещают кружки, которые имеются в школе (вол</w:t>
      </w:r>
      <w:r w:rsidR="009A1A89">
        <w:rPr>
          <w:rFonts w:ascii="Times New Roman" w:hAnsi="Times New Roman" w:cs="Times New Roman"/>
          <w:color w:val="000000" w:themeColor="text1"/>
          <w:sz w:val="24"/>
          <w:szCs w:val="24"/>
        </w:rPr>
        <w:t>ейбол, борьба, баскетбол и др</w:t>
      </w:r>
    </w:p>
    <w:p w:rsidR="00D249A9" w:rsidRPr="00D249A9" w:rsidRDefault="00D249A9" w:rsidP="00D249A9">
      <w:pPr>
        <w:spacing w:after="0" w:line="240" w:lineRule="auto"/>
        <w:jc w:val="center"/>
        <w:rPr>
          <w:rFonts w:ascii="Times New Roman" w:hAnsi="Times New Roman" w:cs="Times New Roman"/>
          <w:color w:val="000000"/>
          <w:sz w:val="28"/>
          <w:szCs w:val="28"/>
        </w:rPr>
      </w:pPr>
      <w:r w:rsidRPr="00D249A9">
        <w:rPr>
          <w:rFonts w:ascii="Times New Roman" w:hAnsi="Times New Roman" w:cs="Times New Roman"/>
          <w:b/>
          <w:bCs/>
          <w:color w:val="000000"/>
          <w:sz w:val="28"/>
          <w:szCs w:val="28"/>
        </w:rPr>
        <w:lastRenderedPageBreak/>
        <w:t>Отчёт работы социального педагога</w:t>
      </w:r>
    </w:p>
    <w:p w:rsidR="00D249A9" w:rsidRPr="00D249A9" w:rsidRDefault="00D249A9" w:rsidP="00D249A9">
      <w:pPr>
        <w:spacing w:after="0" w:line="240" w:lineRule="auto"/>
        <w:jc w:val="center"/>
        <w:rPr>
          <w:rFonts w:ascii="Times New Roman" w:hAnsi="Times New Roman" w:cs="Times New Roman"/>
          <w:color w:val="000000"/>
          <w:sz w:val="28"/>
          <w:szCs w:val="28"/>
        </w:rPr>
      </w:pPr>
      <w:r w:rsidRPr="00D249A9">
        <w:rPr>
          <w:rFonts w:ascii="Times New Roman" w:hAnsi="Times New Roman" w:cs="Times New Roman"/>
          <w:b/>
          <w:bCs/>
          <w:color w:val="000000"/>
          <w:sz w:val="28"/>
          <w:szCs w:val="28"/>
        </w:rPr>
        <w:t>за 2 полугодие 2020-2021 учебного года.</w:t>
      </w:r>
    </w:p>
    <w:p w:rsidR="00D249A9" w:rsidRPr="00D249A9" w:rsidRDefault="00D249A9" w:rsidP="00D249A9">
      <w:pPr>
        <w:spacing w:after="0" w:line="240" w:lineRule="auto"/>
        <w:rPr>
          <w:rFonts w:ascii="Times New Roman" w:hAnsi="Times New Roman" w:cs="Times New Roman"/>
          <w:color w:val="000000"/>
        </w:rPr>
      </w:pPr>
      <w:r w:rsidRPr="00D249A9">
        <w:rPr>
          <w:rFonts w:ascii="Times New Roman" w:hAnsi="Times New Roman" w:cs="Times New Roman"/>
          <w:b/>
          <w:bCs/>
          <w:color w:val="000000"/>
        </w:rPr>
        <w:t> </w:t>
      </w:r>
    </w:p>
    <w:p w:rsidR="00D249A9" w:rsidRPr="00D249A9" w:rsidRDefault="00D249A9" w:rsidP="00D249A9">
      <w:p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 </w:t>
      </w:r>
      <w:r w:rsidRPr="00D249A9">
        <w:rPr>
          <w:rStyle w:val="apple-converted-space"/>
          <w:rFonts w:ascii="Times New Roman" w:hAnsi="Times New Roman" w:cs="Times New Roman"/>
          <w:b/>
          <w:bCs/>
          <w:color w:val="000000"/>
          <w:sz w:val="24"/>
          <w:szCs w:val="24"/>
        </w:rPr>
        <w:t> </w:t>
      </w:r>
      <w:r w:rsidRPr="00D249A9">
        <w:rPr>
          <w:rFonts w:ascii="Times New Roman" w:hAnsi="Times New Roman" w:cs="Times New Roman"/>
          <w:b/>
          <w:bCs/>
          <w:color w:val="000000"/>
          <w:sz w:val="24"/>
          <w:szCs w:val="24"/>
        </w:rPr>
        <w:t>Статистические данные:</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b/>
          <w:bCs/>
          <w:color w:val="000000"/>
          <w:sz w:val="24"/>
          <w:szCs w:val="24"/>
        </w:rPr>
        <w:t> </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Количество уч-ся в школе:</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на начало года – 962</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xml:space="preserve">- на конец года – 961 </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i/>
          <w:iCs/>
          <w:color w:val="000000"/>
          <w:sz w:val="24"/>
          <w:szCs w:val="24"/>
        </w:rPr>
        <w:t>Из них кол-во обучающихся из неблагополучных семей</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 на начало года – 8 обучающихся.</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на конец года – 8 человек.</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i/>
          <w:iCs/>
          <w:color w:val="000000"/>
          <w:sz w:val="24"/>
          <w:szCs w:val="24"/>
        </w:rPr>
        <w:t>Количество уч-ся, состоящих на ВШУ:</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на начало года – 13 обучающихся</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xml:space="preserve">- на конец </w:t>
      </w:r>
      <w:proofErr w:type="gramStart"/>
      <w:r w:rsidRPr="00D249A9">
        <w:rPr>
          <w:rFonts w:ascii="Times New Roman" w:hAnsi="Times New Roman" w:cs="Times New Roman"/>
          <w:color w:val="000000"/>
          <w:sz w:val="24"/>
          <w:szCs w:val="24"/>
        </w:rPr>
        <w:t>года  -</w:t>
      </w:r>
      <w:proofErr w:type="gramEnd"/>
      <w:r w:rsidRPr="00D249A9">
        <w:rPr>
          <w:rFonts w:ascii="Times New Roman" w:hAnsi="Times New Roman" w:cs="Times New Roman"/>
          <w:color w:val="000000"/>
          <w:sz w:val="24"/>
          <w:szCs w:val="24"/>
        </w:rPr>
        <w:t>9 обучающихся</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i/>
          <w:iCs/>
          <w:color w:val="000000"/>
          <w:sz w:val="24"/>
          <w:szCs w:val="24"/>
        </w:rPr>
        <w:t>Детей «группы риска»</w:t>
      </w:r>
      <w:r w:rsidRPr="00D249A9">
        <w:rPr>
          <w:rStyle w:val="apple-converted-space"/>
          <w:rFonts w:ascii="Times New Roman" w:hAnsi="Times New Roman" w:cs="Times New Roman"/>
          <w:color w:val="000000"/>
          <w:sz w:val="24"/>
          <w:szCs w:val="24"/>
        </w:rPr>
        <w:t> </w:t>
      </w:r>
      <w:r w:rsidRPr="00D249A9">
        <w:rPr>
          <w:rFonts w:ascii="Times New Roman" w:hAnsi="Times New Roman" w:cs="Times New Roman"/>
          <w:color w:val="000000"/>
          <w:sz w:val="24"/>
          <w:szCs w:val="24"/>
        </w:rPr>
        <w:t>-5 обучающихся</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Количество уч-ся, состоящих на учете в КДН</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 на начало года - 6</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на конец года – 6</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Количество уч-ся, состоящих на учете в ОДН</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на начало года – 6</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 на конец года – 6</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Количество уч-ся, совершивших преступления в этом учебном году:</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С 14 - 15 лет - 0</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С 16 – 17 лет – 0</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Кол-во правонарушений в этом учебном году – 0</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Кол-во преступлений в учебном году – 0 человек</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Кол-во Советов профилактики за учебный год - 9</w:t>
      </w:r>
    </w:p>
    <w:p w:rsidR="00D249A9" w:rsidRPr="00D249A9" w:rsidRDefault="00D249A9" w:rsidP="00D249A9">
      <w:pPr>
        <w:spacing w:after="0" w:line="240" w:lineRule="auto"/>
        <w:rPr>
          <w:rFonts w:ascii="Times New Roman" w:hAnsi="Times New Roman" w:cs="Times New Roman"/>
          <w:color w:val="000000"/>
          <w:sz w:val="24"/>
          <w:szCs w:val="24"/>
        </w:rPr>
      </w:pPr>
      <w:r w:rsidRPr="00D249A9">
        <w:rPr>
          <w:rFonts w:ascii="Times New Roman" w:hAnsi="Times New Roman" w:cs="Times New Roman"/>
          <w:color w:val="000000"/>
          <w:sz w:val="24"/>
          <w:szCs w:val="24"/>
        </w:rPr>
        <w:t>Количество родительских собраний, в которых принимала участие: - 4.</w:t>
      </w:r>
    </w:p>
    <w:p w:rsidR="00D249A9" w:rsidRPr="00D249A9" w:rsidRDefault="00D249A9" w:rsidP="00D249A9">
      <w:pPr>
        <w:spacing w:after="0" w:line="240" w:lineRule="auto"/>
        <w:rPr>
          <w:rFonts w:ascii="Times New Roman" w:hAnsi="Times New Roman" w:cs="Times New Roman"/>
          <w:sz w:val="24"/>
          <w:szCs w:val="24"/>
        </w:rPr>
      </w:pPr>
    </w:p>
    <w:p w:rsidR="00D249A9" w:rsidRPr="00D249A9" w:rsidRDefault="00D249A9" w:rsidP="00D249A9">
      <w:pPr>
        <w:spacing w:after="0" w:line="240" w:lineRule="auto"/>
        <w:rPr>
          <w:rFonts w:ascii="Times New Roman" w:hAnsi="Times New Roman" w:cs="Times New Roman"/>
          <w:sz w:val="24"/>
          <w:szCs w:val="24"/>
        </w:rPr>
      </w:pPr>
      <w:r w:rsidRPr="00D249A9">
        <w:rPr>
          <w:rFonts w:ascii="Times New Roman" w:hAnsi="Times New Roman" w:cs="Times New Roman"/>
          <w:sz w:val="24"/>
          <w:szCs w:val="24"/>
        </w:rPr>
        <w:t>Для достижения положительных результатов в своей деятельности социальный педагог руководствуется:</w:t>
      </w:r>
    </w:p>
    <w:p w:rsidR="00D249A9" w:rsidRPr="00D249A9" w:rsidRDefault="00D249A9" w:rsidP="00D249A9">
      <w:pPr>
        <w:numPr>
          <w:ilvl w:val="0"/>
          <w:numId w:val="56"/>
        </w:numPr>
        <w:spacing w:after="0" w:line="240" w:lineRule="auto"/>
        <w:rPr>
          <w:rFonts w:ascii="Times New Roman" w:hAnsi="Times New Roman" w:cs="Times New Roman"/>
          <w:sz w:val="24"/>
          <w:szCs w:val="24"/>
        </w:rPr>
      </w:pPr>
      <w:r w:rsidRPr="00D249A9">
        <w:rPr>
          <w:rFonts w:ascii="Times New Roman" w:hAnsi="Times New Roman" w:cs="Times New Roman"/>
          <w:sz w:val="24"/>
          <w:szCs w:val="24"/>
        </w:rPr>
        <w:t>Законом «Об образовании»</w:t>
      </w:r>
    </w:p>
    <w:p w:rsidR="00D249A9" w:rsidRPr="00D249A9" w:rsidRDefault="00D249A9" w:rsidP="00D249A9">
      <w:pPr>
        <w:numPr>
          <w:ilvl w:val="0"/>
          <w:numId w:val="56"/>
        </w:numPr>
        <w:spacing w:after="0" w:line="240" w:lineRule="auto"/>
        <w:rPr>
          <w:rFonts w:ascii="Times New Roman" w:hAnsi="Times New Roman" w:cs="Times New Roman"/>
          <w:sz w:val="24"/>
          <w:szCs w:val="24"/>
        </w:rPr>
      </w:pPr>
      <w:r w:rsidRPr="00D249A9">
        <w:rPr>
          <w:rFonts w:ascii="Times New Roman" w:hAnsi="Times New Roman" w:cs="Times New Roman"/>
          <w:sz w:val="24"/>
          <w:szCs w:val="24"/>
        </w:rPr>
        <w:t>Конвенцией о правах ребенка</w:t>
      </w:r>
    </w:p>
    <w:p w:rsidR="00D249A9" w:rsidRPr="00D249A9" w:rsidRDefault="00D249A9" w:rsidP="00D249A9">
      <w:pPr>
        <w:numPr>
          <w:ilvl w:val="0"/>
          <w:numId w:val="56"/>
        </w:numPr>
        <w:spacing w:after="0" w:line="240" w:lineRule="auto"/>
        <w:rPr>
          <w:rFonts w:ascii="Times New Roman" w:hAnsi="Times New Roman" w:cs="Times New Roman"/>
          <w:sz w:val="24"/>
          <w:szCs w:val="24"/>
        </w:rPr>
      </w:pPr>
      <w:r w:rsidRPr="00D249A9">
        <w:rPr>
          <w:rFonts w:ascii="Times New Roman" w:hAnsi="Times New Roman" w:cs="Times New Roman"/>
          <w:sz w:val="24"/>
          <w:szCs w:val="24"/>
        </w:rPr>
        <w:t>Нормативными актами школы</w:t>
      </w:r>
    </w:p>
    <w:p w:rsidR="00D249A9" w:rsidRPr="00D249A9" w:rsidRDefault="00D249A9" w:rsidP="00D249A9">
      <w:pPr>
        <w:numPr>
          <w:ilvl w:val="0"/>
          <w:numId w:val="56"/>
        </w:numPr>
        <w:spacing w:after="0" w:line="240" w:lineRule="auto"/>
        <w:rPr>
          <w:rFonts w:ascii="Times New Roman" w:hAnsi="Times New Roman" w:cs="Times New Roman"/>
          <w:sz w:val="24"/>
          <w:szCs w:val="24"/>
        </w:rPr>
      </w:pPr>
      <w:r w:rsidRPr="00D249A9">
        <w:rPr>
          <w:rFonts w:ascii="Times New Roman" w:hAnsi="Times New Roman" w:cs="Times New Roman"/>
          <w:sz w:val="24"/>
          <w:szCs w:val="24"/>
        </w:rPr>
        <w:t>Федеральными законами «Об основах системы профилактики безнадзорности и правонарушений среди несовершеннолетних», «Об основных гарантиях прав ребенка в РФ».</w:t>
      </w:r>
    </w:p>
    <w:p w:rsidR="00D249A9" w:rsidRPr="00D249A9" w:rsidRDefault="00D249A9" w:rsidP="00D249A9">
      <w:pPr>
        <w:spacing w:after="0" w:line="240" w:lineRule="auto"/>
        <w:jc w:val="center"/>
        <w:rPr>
          <w:rFonts w:ascii="Times New Roman" w:hAnsi="Times New Roman" w:cs="Times New Roman"/>
          <w:b/>
          <w:sz w:val="24"/>
          <w:szCs w:val="24"/>
          <w:u w:val="single"/>
        </w:rPr>
      </w:pPr>
    </w:p>
    <w:p w:rsidR="00D249A9" w:rsidRPr="00D249A9" w:rsidRDefault="00D249A9" w:rsidP="00D249A9">
      <w:pPr>
        <w:spacing w:after="0" w:line="240" w:lineRule="auto"/>
        <w:jc w:val="center"/>
        <w:rPr>
          <w:rFonts w:ascii="Times New Roman" w:hAnsi="Times New Roman" w:cs="Times New Roman"/>
          <w:b/>
          <w:sz w:val="24"/>
          <w:szCs w:val="24"/>
          <w:u w:val="single"/>
        </w:rPr>
      </w:pPr>
      <w:r w:rsidRPr="00D249A9">
        <w:rPr>
          <w:rFonts w:ascii="Times New Roman" w:hAnsi="Times New Roman" w:cs="Times New Roman"/>
          <w:b/>
          <w:sz w:val="24"/>
          <w:szCs w:val="24"/>
          <w:u w:val="single"/>
        </w:rPr>
        <w:t>1.Основные цели и задачи работы социального педагога</w:t>
      </w:r>
      <w:r w:rsidRPr="00D249A9">
        <w:rPr>
          <w:rFonts w:ascii="Times New Roman" w:hAnsi="Times New Roman" w:cs="Times New Roman"/>
          <w:b/>
          <w:bCs/>
          <w:color w:val="000000"/>
          <w:sz w:val="24"/>
          <w:szCs w:val="24"/>
          <w:u w:val="single"/>
        </w:rPr>
        <w:t xml:space="preserve"> </w:t>
      </w:r>
      <w:proofErr w:type="gramStart"/>
      <w:r w:rsidRPr="00D249A9">
        <w:rPr>
          <w:rFonts w:ascii="Times New Roman" w:hAnsi="Times New Roman" w:cs="Times New Roman"/>
          <w:b/>
          <w:bCs/>
          <w:color w:val="000000"/>
          <w:sz w:val="24"/>
          <w:szCs w:val="24"/>
          <w:u w:val="single"/>
        </w:rPr>
        <w:t xml:space="preserve">в  </w:t>
      </w:r>
      <w:r w:rsidRPr="00D249A9">
        <w:rPr>
          <w:rFonts w:ascii="Times New Roman" w:hAnsi="Times New Roman" w:cs="Times New Roman"/>
          <w:b/>
          <w:sz w:val="24"/>
          <w:szCs w:val="24"/>
          <w:u w:val="single"/>
        </w:rPr>
        <w:t>20</w:t>
      </w:r>
      <w:r w:rsidR="000C3765">
        <w:rPr>
          <w:rFonts w:ascii="Times New Roman" w:hAnsi="Times New Roman" w:cs="Times New Roman"/>
          <w:b/>
          <w:sz w:val="24"/>
          <w:szCs w:val="24"/>
          <w:u w:val="single"/>
        </w:rPr>
        <w:t>20</w:t>
      </w:r>
      <w:proofErr w:type="gramEnd"/>
      <w:r w:rsidRPr="00D249A9">
        <w:rPr>
          <w:rFonts w:ascii="Times New Roman" w:hAnsi="Times New Roman" w:cs="Times New Roman"/>
          <w:b/>
          <w:sz w:val="24"/>
          <w:szCs w:val="24"/>
          <w:u w:val="single"/>
        </w:rPr>
        <w:t>-202</w:t>
      </w:r>
      <w:r w:rsidR="000C3765">
        <w:rPr>
          <w:rFonts w:ascii="Times New Roman" w:hAnsi="Times New Roman" w:cs="Times New Roman"/>
          <w:b/>
          <w:sz w:val="24"/>
          <w:szCs w:val="24"/>
          <w:u w:val="single"/>
        </w:rPr>
        <w:t>1</w:t>
      </w:r>
      <w:r w:rsidRPr="00D249A9">
        <w:rPr>
          <w:rFonts w:ascii="Times New Roman" w:hAnsi="Times New Roman" w:cs="Times New Roman"/>
          <w:b/>
          <w:sz w:val="24"/>
          <w:szCs w:val="24"/>
          <w:u w:val="single"/>
        </w:rPr>
        <w:t xml:space="preserve"> учебном году:</w:t>
      </w:r>
    </w:p>
    <w:p w:rsidR="00D249A9" w:rsidRPr="00D249A9" w:rsidRDefault="00D249A9" w:rsidP="00D249A9">
      <w:pPr>
        <w:pStyle w:val="a7"/>
        <w:numPr>
          <w:ilvl w:val="0"/>
          <w:numId w:val="57"/>
        </w:numPr>
        <w:spacing w:after="0" w:line="240" w:lineRule="auto"/>
        <w:ind w:left="709" w:hanging="709"/>
        <w:jc w:val="both"/>
        <w:rPr>
          <w:rFonts w:ascii="Times New Roman" w:hAnsi="Times New Roman"/>
          <w:sz w:val="24"/>
          <w:szCs w:val="24"/>
        </w:rPr>
      </w:pPr>
      <w:r w:rsidRPr="00D249A9">
        <w:rPr>
          <w:rFonts w:ascii="Times New Roman" w:hAnsi="Times New Roman"/>
          <w:sz w:val="24"/>
          <w:szCs w:val="24"/>
        </w:rPr>
        <w:t>Профилактика возникновения проблемных ситуаций в жиз</w:t>
      </w:r>
      <w:r w:rsidRPr="00D249A9">
        <w:rPr>
          <w:rFonts w:ascii="Times New Roman" w:hAnsi="Times New Roman"/>
          <w:sz w:val="24"/>
          <w:szCs w:val="24"/>
        </w:rPr>
        <w:softHyphen/>
        <w:t>ни ребенка.</w:t>
      </w:r>
    </w:p>
    <w:p w:rsidR="00D249A9" w:rsidRPr="00D249A9" w:rsidRDefault="00D249A9" w:rsidP="00D249A9">
      <w:pPr>
        <w:pStyle w:val="a7"/>
        <w:numPr>
          <w:ilvl w:val="0"/>
          <w:numId w:val="57"/>
        </w:numPr>
        <w:spacing w:after="0" w:line="240" w:lineRule="auto"/>
        <w:ind w:left="709" w:hanging="709"/>
        <w:jc w:val="both"/>
        <w:rPr>
          <w:rFonts w:ascii="Times New Roman" w:hAnsi="Times New Roman"/>
          <w:sz w:val="24"/>
          <w:szCs w:val="24"/>
        </w:rPr>
      </w:pPr>
      <w:r w:rsidRPr="00D249A9">
        <w:rPr>
          <w:rFonts w:ascii="Times New Roman" w:hAnsi="Times New Roman"/>
          <w:sz w:val="24"/>
          <w:szCs w:val="24"/>
        </w:rPr>
        <w:t xml:space="preserve">Воспитание </w:t>
      </w:r>
      <w:proofErr w:type="gramStart"/>
      <w:r w:rsidRPr="00D249A9">
        <w:rPr>
          <w:rFonts w:ascii="Times New Roman" w:hAnsi="Times New Roman"/>
          <w:sz w:val="24"/>
          <w:szCs w:val="24"/>
        </w:rPr>
        <w:t>уважение  к</w:t>
      </w:r>
      <w:proofErr w:type="gramEnd"/>
      <w:r w:rsidRPr="00D249A9">
        <w:rPr>
          <w:rFonts w:ascii="Times New Roman" w:hAnsi="Times New Roman"/>
          <w:sz w:val="24"/>
          <w:szCs w:val="24"/>
        </w:rPr>
        <w:t xml:space="preserve"> закону,  нормам  коллективной жизни.</w:t>
      </w:r>
    </w:p>
    <w:p w:rsidR="00D249A9" w:rsidRPr="00D249A9" w:rsidRDefault="00D249A9" w:rsidP="00D249A9">
      <w:pPr>
        <w:pStyle w:val="a7"/>
        <w:numPr>
          <w:ilvl w:val="0"/>
          <w:numId w:val="57"/>
        </w:numPr>
        <w:spacing w:after="0" w:line="240" w:lineRule="auto"/>
        <w:ind w:left="709" w:hanging="709"/>
        <w:jc w:val="both"/>
        <w:rPr>
          <w:rFonts w:ascii="Times New Roman" w:hAnsi="Times New Roman"/>
          <w:sz w:val="24"/>
          <w:szCs w:val="24"/>
        </w:rPr>
      </w:pPr>
      <w:r w:rsidRPr="00D249A9">
        <w:rPr>
          <w:rFonts w:ascii="Times New Roman" w:hAnsi="Times New Roman"/>
          <w:sz w:val="24"/>
          <w:szCs w:val="24"/>
        </w:rPr>
        <w:t>Формирование общечеловеческих норм гуманистической морали, культуры общения.</w:t>
      </w:r>
    </w:p>
    <w:p w:rsidR="00D249A9" w:rsidRPr="00D249A9" w:rsidRDefault="00D249A9" w:rsidP="00D249A9">
      <w:p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b/>
          <w:bCs/>
          <w:color w:val="000000"/>
          <w:sz w:val="24"/>
          <w:szCs w:val="24"/>
        </w:rPr>
        <w:t>Задачи:</w:t>
      </w:r>
    </w:p>
    <w:p w:rsidR="00D249A9" w:rsidRPr="00D249A9" w:rsidRDefault="00D249A9" w:rsidP="00D249A9">
      <w:pPr>
        <w:pStyle w:val="a7"/>
        <w:numPr>
          <w:ilvl w:val="0"/>
          <w:numId w:val="58"/>
        </w:numPr>
        <w:spacing w:after="0" w:line="240" w:lineRule="auto"/>
        <w:ind w:left="709" w:hanging="709"/>
        <w:jc w:val="both"/>
        <w:rPr>
          <w:rFonts w:ascii="Times New Roman" w:hAnsi="Times New Roman"/>
          <w:color w:val="000000"/>
          <w:sz w:val="24"/>
          <w:szCs w:val="24"/>
        </w:rPr>
      </w:pPr>
      <w:r w:rsidRPr="00D249A9">
        <w:rPr>
          <w:rFonts w:ascii="Times New Roman" w:hAnsi="Times New Roman"/>
          <w:color w:val="000000"/>
          <w:sz w:val="24"/>
          <w:szCs w:val="24"/>
        </w:rPr>
        <w:t>выявление интересов и потребностей обучающихся, трудностей и проблем, отклонений в поведении, уровня социальной защищенности и адаптированности к социальной среде;</w:t>
      </w:r>
    </w:p>
    <w:p w:rsidR="00D249A9" w:rsidRPr="00D249A9" w:rsidRDefault="00D249A9" w:rsidP="00D249A9">
      <w:pPr>
        <w:pStyle w:val="a7"/>
        <w:numPr>
          <w:ilvl w:val="0"/>
          <w:numId w:val="58"/>
        </w:numPr>
        <w:spacing w:after="0" w:line="240" w:lineRule="auto"/>
        <w:ind w:left="709" w:hanging="709"/>
        <w:jc w:val="both"/>
        <w:rPr>
          <w:rFonts w:ascii="Times New Roman" w:hAnsi="Times New Roman"/>
          <w:color w:val="000000"/>
          <w:sz w:val="24"/>
          <w:szCs w:val="24"/>
        </w:rPr>
      </w:pPr>
      <w:r w:rsidRPr="00D249A9">
        <w:rPr>
          <w:rFonts w:ascii="Times New Roman" w:hAnsi="Times New Roman"/>
          <w:color w:val="000000"/>
          <w:sz w:val="24"/>
          <w:szCs w:val="24"/>
        </w:rPr>
        <w:t>оказание помощи в жизненном самоопределении обучающихся;</w:t>
      </w:r>
    </w:p>
    <w:p w:rsidR="00D249A9" w:rsidRPr="00D249A9" w:rsidRDefault="00D249A9" w:rsidP="00D249A9">
      <w:pPr>
        <w:pStyle w:val="a7"/>
        <w:numPr>
          <w:ilvl w:val="0"/>
          <w:numId w:val="58"/>
        </w:numPr>
        <w:spacing w:after="0" w:line="240" w:lineRule="auto"/>
        <w:ind w:left="709" w:hanging="709"/>
        <w:jc w:val="both"/>
        <w:rPr>
          <w:rFonts w:ascii="Times New Roman" w:hAnsi="Times New Roman"/>
          <w:color w:val="000000"/>
          <w:sz w:val="24"/>
          <w:szCs w:val="24"/>
        </w:rPr>
      </w:pPr>
      <w:r w:rsidRPr="00D249A9">
        <w:rPr>
          <w:rFonts w:ascii="Times New Roman" w:hAnsi="Times New Roman"/>
          <w:color w:val="000000"/>
          <w:sz w:val="24"/>
          <w:szCs w:val="24"/>
        </w:rPr>
        <w:t xml:space="preserve">диагностика </w:t>
      </w:r>
      <w:proofErr w:type="gramStart"/>
      <w:r w:rsidRPr="00D249A9">
        <w:rPr>
          <w:rFonts w:ascii="Times New Roman" w:hAnsi="Times New Roman"/>
          <w:color w:val="000000"/>
          <w:sz w:val="24"/>
          <w:szCs w:val="24"/>
        </w:rPr>
        <w:t>проблем</w:t>
      </w:r>
      <w:proofErr w:type="gramEnd"/>
      <w:r w:rsidRPr="00D249A9">
        <w:rPr>
          <w:rFonts w:ascii="Times New Roman" w:hAnsi="Times New Roman"/>
          <w:color w:val="000000"/>
          <w:sz w:val="24"/>
          <w:szCs w:val="24"/>
        </w:rPr>
        <w:t xml:space="preserve"> обучающихся;</w:t>
      </w:r>
    </w:p>
    <w:p w:rsidR="00D249A9" w:rsidRPr="00D249A9" w:rsidRDefault="00D249A9" w:rsidP="00D249A9">
      <w:pPr>
        <w:pStyle w:val="a7"/>
        <w:numPr>
          <w:ilvl w:val="0"/>
          <w:numId w:val="58"/>
        </w:numPr>
        <w:spacing w:after="0" w:line="240" w:lineRule="auto"/>
        <w:ind w:left="709" w:hanging="709"/>
        <w:jc w:val="both"/>
        <w:rPr>
          <w:rFonts w:ascii="Times New Roman" w:hAnsi="Times New Roman"/>
          <w:color w:val="000000"/>
          <w:sz w:val="24"/>
          <w:szCs w:val="24"/>
        </w:rPr>
      </w:pPr>
      <w:r w:rsidRPr="00D249A9">
        <w:rPr>
          <w:rFonts w:ascii="Times New Roman" w:hAnsi="Times New Roman"/>
          <w:color w:val="000000"/>
          <w:sz w:val="24"/>
          <w:szCs w:val="24"/>
        </w:rPr>
        <w:t>воспитание уважения к закону, нормам коллективной жизни;</w:t>
      </w:r>
    </w:p>
    <w:p w:rsidR="00D249A9" w:rsidRPr="00D249A9" w:rsidRDefault="00D249A9" w:rsidP="00D249A9">
      <w:pPr>
        <w:pStyle w:val="a7"/>
        <w:numPr>
          <w:ilvl w:val="0"/>
          <w:numId w:val="58"/>
        </w:numPr>
        <w:spacing w:after="0" w:line="240" w:lineRule="auto"/>
        <w:ind w:left="709" w:hanging="709"/>
        <w:jc w:val="both"/>
        <w:rPr>
          <w:rFonts w:ascii="Times New Roman" w:hAnsi="Times New Roman"/>
          <w:color w:val="000000"/>
          <w:sz w:val="24"/>
          <w:szCs w:val="24"/>
        </w:rPr>
      </w:pPr>
      <w:r w:rsidRPr="00D249A9">
        <w:rPr>
          <w:rFonts w:ascii="Times New Roman" w:hAnsi="Times New Roman"/>
          <w:color w:val="000000"/>
          <w:sz w:val="24"/>
          <w:szCs w:val="24"/>
        </w:rPr>
        <w:t>создание психологического комфорта и безопасности детей в школе, семье;</w:t>
      </w:r>
    </w:p>
    <w:p w:rsidR="00D249A9" w:rsidRPr="00D249A9" w:rsidRDefault="00D249A9" w:rsidP="00D249A9">
      <w:pPr>
        <w:pStyle w:val="a7"/>
        <w:numPr>
          <w:ilvl w:val="0"/>
          <w:numId w:val="58"/>
        </w:numPr>
        <w:spacing w:after="0" w:line="240" w:lineRule="auto"/>
        <w:ind w:left="709" w:hanging="709"/>
        <w:jc w:val="both"/>
        <w:rPr>
          <w:rFonts w:ascii="Times New Roman" w:hAnsi="Times New Roman"/>
          <w:color w:val="000000"/>
          <w:sz w:val="24"/>
          <w:szCs w:val="24"/>
        </w:rPr>
      </w:pPr>
      <w:r w:rsidRPr="00D249A9">
        <w:rPr>
          <w:rFonts w:ascii="Times New Roman" w:hAnsi="Times New Roman"/>
          <w:color w:val="000000"/>
          <w:sz w:val="24"/>
          <w:szCs w:val="24"/>
        </w:rPr>
        <w:t>профилактика асоциального поведения и правонарушений, пропаганда ЗОЖ;</w:t>
      </w:r>
    </w:p>
    <w:p w:rsidR="00D249A9" w:rsidRPr="00D249A9" w:rsidRDefault="00D249A9" w:rsidP="00D249A9">
      <w:pPr>
        <w:pStyle w:val="a7"/>
        <w:numPr>
          <w:ilvl w:val="0"/>
          <w:numId w:val="58"/>
        </w:numPr>
        <w:spacing w:after="0" w:line="240" w:lineRule="auto"/>
        <w:ind w:left="709" w:hanging="709"/>
        <w:jc w:val="both"/>
        <w:rPr>
          <w:rFonts w:ascii="Times New Roman" w:hAnsi="Times New Roman"/>
          <w:color w:val="000000"/>
          <w:sz w:val="24"/>
          <w:szCs w:val="24"/>
        </w:rPr>
      </w:pPr>
      <w:r w:rsidRPr="00D249A9">
        <w:rPr>
          <w:rFonts w:ascii="Times New Roman" w:hAnsi="Times New Roman"/>
          <w:color w:val="000000"/>
          <w:sz w:val="24"/>
          <w:szCs w:val="24"/>
        </w:rPr>
        <w:lastRenderedPageBreak/>
        <w:t>формирование общечеловеческих норм гуманистической морали и культуры общения;</w:t>
      </w:r>
    </w:p>
    <w:p w:rsidR="00D249A9" w:rsidRPr="00D249A9" w:rsidRDefault="00D249A9" w:rsidP="00D249A9">
      <w:pPr>
        <w:pStyle w:val="a7"/>
        <w:numPr>
          <w:ilvl w:val="0"/>
          <w:numId w:val="58"/>
        </w:numPr>
        <w:spacing w:after="0" w:line="240" w:lineRule="auto"/>
        <w:ind w:left="709" w:hanging="709"/>
        <w:jc w:val="both"/>
        <w:rPr>
          <w:rFonts w:ascii="Times New Roman" w:hAnsi="Times New Roman"/>
          <w:color w:val="000000"/>
          <w:sz w:val="24"/>
          <w:szCs w:val="24"/>
        </w:rPr>
      </w:pPr>
      <w:r w:rsidRPr="00D249A9">
        <w:rPr>
          <w:rFonts w:ascii="Times New Roman" w:hAnsi="Times New Roman"/>
          <w:color w:val="000000"/>
          <w:sz w:val="24"/>
          <w:szCs w:val="24"/>
        </w:rPr>
        <w:t>организация мероприятий, направленных на развитие социальной инициативы, реализацию социальных программ;</w:t>
      </w:r>
    </w:p>
    <w:p w:rsidR="00D249A9" w:rsidRPr="00D249A9" w:rsidRDefault="00D249A9" w:rsidP="00D249A9">
      <w:pPr>
        <w:pStyle w:val="a7"/>
        <w:numPr>
          <w:ilvl w:val="0"/>
          <w:numId w:val="58"/>
        </w:numPr>
        <w:spacing w:after="0" w:line="240" w:lineRule="auto"/>
        <w:ind w:left="709" w:hanging="709"/>
        <w:jc w:val="both"/>
        <w:rPr>
          <w:rFonts w:ascii="Times New Roman" w:hAnsi="Times New Roman"/>
          <w:color w:val="000000"/>
          <w:sz w:val="24"/>
          <w:szCs w:val="24"/>
        </w:rPr>
      </w:pPr>
      <w:r w:rsidRPr="00D249A9">
        <w:rPr>
          <w:rFonts w:ascii="Times New Roman" w:hAnsi="Times New Roman"/>
          <w:color w:val="000000"/>
          <w:sz w:val="24"/>
          <w:szCs w:val="24"/>
        </w:rPr>
        <w:t xml:space="preserve">координация взаимодействия учителей, родителей, специалистов социальных служб представителей административных органов для оказания помощи. </w:t>
      </w:r>
    </w:p>
    <w:p w:rsidR="00D249A9" w:rsidRPr="00D249A9" w:rsidRDefault="00D249A9" w:rsidP="00D249A9">
      <w:pPr>
        <w:spacing w:after="0" w:line="240" w:lineRule="auto"/>
        <w:ind w:left="-300"/>
        <w:jc w:val="center"/>
        <w:rPr>
          <w:rFonts w:ascii="Times New Roman" w:hAnsi="Times New Roman" w:cs="Times New Roman"/>
          <w:b/>
          <w:sz w:val="24"/>
          <w:szCs w:val="24"/>
          <w:u w:val="single"/>
        </w:rPr>
      </w:pPr>
    </w:p>
    <w:p w:rsidR="00D249A9" w:rsidRPr="00D249A9" w:rsidRDefault="00D249A9" w:rsidP="00D249A9">
      <w:pPr>
        <w:spacing w:after="0" w:line="240" w:lineRule="auto"/>
        <w:ind w:left="-300"/>
        <w:jc w:val="center"/>
        <w:rPr>
          <w:rFonts w:ascii="Times New Roman" w:hAnsi="Times New Roman" w:cs="Times New Roman"/>
          <w:b/>
          <w:sz w:val="24"/>
          <w:szCs w:val="24"/>
          <w:u w:val="single"/>
        </w:rPr>
      </w:pPr>
      <w:r w:rsidRPr="00D249A9">
        <w:rPr>
          <w:rFonts w:ascii="Times New Roman" w:hAnsi="Times New Roman" w:cs="Times New Roman"/>
          <w:b/>
          <w:sz w:val="24"/>
          <w:szCs w:val="24"/>
          <w:u w:val="single"/>
        </w:rPr>
        <w:t>2. Организационные вопросы</w:t>
      </w:r>
    </w:p>
    <w:p w:rsidR="00D249A9" w:rsidRPr="00D249A9" w:rsidRDefault="00D249A9" w:rsidP="00D249A9">
      <w:pPr>
        <w:spacing w:after="0" w:line="240" w:lineRule="auto"/>
        <w:ind w:left="-300" w:firstLine="300"/>
        <w:rPr>
          <w:rFonts w:ascii="Times New Roman" w:hAnsi="Times New Roman" w:cs="Times New Roman"/>
          <w:sz w:val="24"/>
          <w:szCs w:val="24"/>
        </w:rPr>
      </w:pPr>
      <w:r w:rsidRPr="00D249A9">
        <w:rPr>
          <w:rFonts w:ascii="Times New Roman" w:hAnsi="Times New Roman" w:cs="Times New Roman"/>
          <w:sz w:val="24"/>
          <w:szCs w:val="24"/>
        </w:rPr>
        <w:t>Во 1 полугодии 20</w:t>
      </w:r>
      <w:r w:rsidR="000C3765">
        <w:rPr>
          <w:rFonts w:ascii="Times New Roman" w:hAnsi="Times New Roman" w:cs="Times New Roman"/>
          <w:sz w:val="24"/>
          <w:szCs w:val="24"/>
        </w:rPr>
        <w:t>20</w:t>
      </w:r>
      <w:r w:rsidRPr="00D249A9">
        <w:rPr>
          <w:rFonts w:ascii="Times New Roman" w:hAnsi="Times New Roman" w:cs="Times New Roman"/>
          <w:sz w:val="24"/>
          <w:szCs w:val="24"/>
        </w:rPr>
        <w:t xml:space="preserve"> - 202</w:t>
      </w:r>
      <w:r w:rsidR="000C3765">
        <w:rPr>
          <w:rFonts w:ascii="Times New Roman" w:hAnsi="Times New Roman" w:cs="Times New Roman"/>
          <w:sz w:val="24"/>
          <w:szCs w:val="24"/>
        </w:rPr>
        <w:t>1</w:t>
      </w:r>
      <w:r w:rsidRPr="00D249A9">
        <w:rPr>
          <w:rFonts w:ascii="Times New Roman" w:hAnsi="Times New Roman" w:cs="Times New Roman"/>
          <w:sz w:val="24"/>
          <w:szCs w:val="24"/>
        </w:rPr>
        <w:t xml:space="preserve"> учебного года был составлен социальный паспорт школы, классов; план работы с детьми «группы риска», с обучающимися школы.</w:t>
      </w:r>
    </w:p>
    <w:p w:rsidR="00D249A9" w:rsidRPr="00D249A9" w:rsidRDefault="00D249A9" w:rsidP="00D249A9">
      <w:pPr>
        <w:spacing w:after="0" w:line="240" w:lineRule="auto"/>
        <w:jc w:val="center"/>
        <w:rPr>
          <w:rFonts w:ascii="Times New Roman" w:hAnsi="Times New Roman" w:cs="Times New Roman"/>
          <w:b/>
          <w:sz w:val="24"/>
          <w:szCs w:val="24"/>
          <w:u w:val="single"/>
        </w:rPr>
      </w:pPr>
      <w:r w:rsidRPr="00D249A9">
        <w:rPr>
          <w:rFonts w:ascii="Times New Roman" w:hAnsi="Times New Roman" w:cs="Times New Roman"/>
          <w:b/>
          <w:sz w:val="24"/>
          <w:szCs w:val="24"/>
          <w:u w:val="single"/>
        </w:rPr>
        <w:t>3. Обеспечение социальных прав и гарантий обучающихся</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           Основная работа была направлена на выявление интересов и потребностей обучающихся, трудностей и проблем, отклонений в поведении, уровня социальной защищенности и адаптированности к социальной среде.</w:t>
      </w:r>
    </w:p>
    <w:p w:rsidR="00D249A9" w:rsidRPr="00D249A9" w:rsidRDefault="00D249A9" w:rsidP="00D249A9">
      <w:pPr>
        <w:spacing w:after="0" w:line="240" w:lineRule="auto"/>
        <w:ind w:firstLine="708"/>
        <w:jc w:val="both"/>
        <w:rPr>
          <w:rFonts w:ascii="Times New Roman" w:hAnsi="Times New Roman" w:cs="Times New Roman"/>
          <w:sz w:val="24"/>
          <w:szCs w:val="24"/>
        </w:rPr>
      </w:pPr>
      <w:r w:rsidRPr="00D249A9">
        <w:rPr>
          <w:rFonts w:ascii="Times New Roman" w:hAnsi="Times New Roman" w:cs="Times New Roman"/>
          <w:sz w:val="24"/>
          <w:szCs w:val="24"/>
        </w:rPr>
        <w:t xml:space="preserve">           Особое внимание уделялось учащимся, находящимся в трудной жизненной ситуации. Социально-педагогическая защита прав ребенка выражалась в следующих формах работы: выявление и поддержка обучающихся, нуждающихся в социальной защите (дети, находящиеся под опекой, дети из многодетных и малообеспеченных семей). </w:t>
      </w:r>
    </w:p>
    <w:p w:rsidR="00D249A9" w:rsidRPr="00D249A9" w:rsidRDefault="00D249A9" w:rsidP="00D249A9">
      <w:pPr>
        <w:spacing w:after="0" w:line="240" w:lineRule="auto"/>
        <w:jc w:val="both"/>
        <w:rPr>
          <w:rFonts w:ascii="Times New Roman" w:hAnsi="Times New Roman" w:cs="Times New Roman"/>
          <w:b/>
          <w:sz w:val="24"/>
          <w:szCs w:val="24"/>
          <w:u w:val="single"/>
        </w:rPr>
      </w:pPr>
    </w:p>
    <w:p w:rsidR="00D249A9" w:rsidRPr="00D249A9" w:rsidRDefault="00D249A9" w:rsidP="00D249A9">
      <w:pPr>
        <w:spacing w:after="0" w:line="240" w:lineRule="auto"/>
        <w:jc w:val="center"/>
        <w:rPr>
          <w:rFonts w:ascii="Times New Roman" w:hAnsi="Times New Roman" w:cs="Times New Roman"/>
          <w:b/>
          <w:sz w:val="24"/>
          <w:szCs w:val="24"/>
          <w:u w:val="single"/>
        </w:rPr>
      </w:pPr>
      <w:r w:rsidRPr="00D249A9">
        <w:rPr>
          <w:rFonts w:ascii="Times New Roman" w:hAnsi="Times New Roman" w:cs="Times New Roman"/>
          <w:b/>
          <w:sz w:val="24"/>
          <w:szCs w:val="24"/>
          <w:u w:val="single"/>
        </w:rPr>
        <w:t>4. Работа по взаимодействию с педагогическим коллективом</w:t>
      </w:r>
    </w:p>
    <w:p w:rsidR="00D249A9" w:rsidRPr="00D249A9" w:rsidRDefault="00D249A9" w:rsidP="00D249A9">
      <w:pPr>
        <w:tabs>
          <w:tab w:val="left" w:pos="180"/>
        </w:tabs>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             В течение года проводилась работа по оказанию помощи классным руководителя и учителям-предметникам по следующим вопросам:</w:t>
      </w:r>
    </w:p>
    <w:p w:rsidR="00D249A9" w:rsidRPr="00D249A9" w:rsidRDefault="00D249A9" w:rsidP="00D249A9">
      <w:pPr>
        <w:numPr>
          <w:ilvl w:val="0"/>
          <w:numId w:val="59"/>
        </w:num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составления социального паспорта класса;</w:t>
      </w:r>
    </w:p>
    <w:p w:rsidR="00D249A9" w:rsidRPr="00D249A9" w:rsidRDefault="00D249A9" w:rsidP="00D249A9">
      <w:pPr>
        <w:spacing w:after="0" w:line="240" w:lineRule="auto"/>
        <w:ind w:left="1440"/>
        <w:jc w:val="both"/>
        <w:rPr>
          <w:rFonts w:ascii="Times New Roman" w:hAnsi="Times New Roman" w:cs="Times New Roman"/>
          <w:sz w:val="24"/>
          <w:szCs w:val="24"/>
        </w:rPr>
      </w:pPr>
      <w:r w:rsidRPr="00D249A9">
        <w:rPr>
          <w:rFonts w:ascii="Times New Roman" w:hAnsi="Times New Roman" w:cs="Times New Roman"/>
          <w:sz w:val="24"/>
          <w:szCs w:val="24"/>
        </w:rPr>
        <w:t>составления педагогических характеристик и представлений на обучающихся.</w:t>
      </w:r>
    </w:p>
    <w:p w:rsidR="00D249A9" w:rsidRPr="00D249A9" w:rsidRDefault="00D249A9" w:rsidP="00D249A9">
      <w:pPr>
        <w:numPr>
          <w:ilvl w:val="0"/>
          <w:numId w:val="59"/>
        </w:num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организации работы с детьми, стоящими на внутришкольном учете;</w:t>
      </w:r>
    </w:p>
    <w:p w:rsidR="00D249A9" w:rsidRPr="00D249A9" w:rsidRDefault="00D249A9" w:rsidP="00D249A9">
      <w:pPr>
        <w:numPr>
          <w:ilvl w:val="0"/>
          <w:numId w:val="59"/>
        </w:num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организации оздоровительной работы с детьми «группы риска», опекаемыми детьми; </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             </w:t>
      </w:r>
    </w:p>
    <w:p w:rsidR="00D249A9" w:rsidRPr="00D249A9" w:rsidRDefault="00D249A9" w:rsidP="00D249A9">
      <w:pPr>
        <w:spacing w:after="0" w:line="240" w:lineRule="auto"/>
        <w:jc w:val="center"/>
        <w:rPr>
          <w:rFonts w:ascii="Times New Roman" w:hAnsi="Times New Roman" w:cs="Times New Roman"/>
          <w:b/>
          <w:sz w:val="24"/>
          <w:szCs w:val="24"/>
          <w:u w:val="single"/>
        </w:rPr>
      </w:pPr>
      <w:r w:rsidRPr="00D249A9">
        <w:rPr>
          <w:rFonts w:ascii="Times New Roman" w:hAnsi="Times New Roman" w:cs="Times New Roman"/>
          <w:b/>
          <w:sz w:val="24"/>
          <w:szCs w:val="24"/>
          <w:u w:val="single"/>
        </w:rPr>
        <w:t>5. Работа с обучающимися</w:t>
      </w:r>
    </w:p>
    <w:p w:rsidR="00D249A9" w:rsidRPr="00D249A9" w:rsidRDefault="00D249A9" w:rsidP="00D249A9">
      <w:pPr>
        <w:spacing w:after="0" w:line="240" w:lineRule="auto"/>
        <w:ind w:firstLine="360"/>
        <w:jc w:val="both"/>
        <w:rPr>
          <w:rFonts w:ascii="Times New Roman" w:hAnsi="Times New Roman" w:cs="Times New Roman"/>
          <w:sz w:val="24"/>
          <w:szCs w:val="24"/>
        </w:rPr>
      </w:pPr>
      <w:r w:rsidRPr="00D249A9">
        <w:rPr>
          <w:rFonts w:ascii="Times New Roman" w:hAnsi="Times New Roman" w:cs="Times New Roman"/>
          <w:sz w:val="24"/>
          <w:szCs w:val="24"/>
        </w:rPr>
        <w:t xml:space="preserve">       В течение 2 полугодия 20</w:t>
      </w:r>
      <w:r w:rsidR="000C3765">
        <w:rPr>
          <w:rFonts w:ascii="Times New Roman" w:hAnsi="Times New Roman" w:cs="Times New Roman"/>
          <w:sz w:val="24"/>
          <w:szCs w:val="24"/>
        </w:rPr>
        <w:t>20</w:t>
      </w:r>
      <w:r w:rsidRPr="00D249A9">
        <w:rPr>
          <w:rFonts w:ascii="Times New Roman" w:hAnsi="Times New Roman" w:cs="Times New Roman"/>
          <w:sz w:val="24"/>
          <w:szCs w:val="24"/>
        </w:rPr>
        <w:t>-2</w:t>
      </w:r>
      <w:r w:rsidR="000C3765">
        <w:rPr>
          <w:rFonts w:ascii="Times New Roman" w:hAnsi="Times New Roman" w:cs="Times New Roman"/>
          <w:sz w:val="24"/>
          <w:szCs w:val="24"/>
        </w:rPr>
        <w:t>1</w:t>
      </w:r>
      <w:r w:rsidRPr="00D249A9">
        <w:rPr>
          <w:rFonts w:ascii="Times New Roman" w:hAnsi="Times New Roman" w:cs="Times New Roman"/>
          <w:sz w:val="24"/>
          <w:szCs w:val="24"/>
        </w:rPr>
        <w:t xml:space="preserve"> учебного года проводился ежедневный контроль посещаемости учеников с отметкой в журнале учета, выяснялись причины их отсутствия или опозданий, поддерживалась тесная связь с родителями и классными руководителями.</w:t>
      </w:r>
    </w:p>
    <w:p w:rsidR="00D249A9" w:rsidRPr="00D249A9" w:rsidRDefault="00D249A9" w:rsidP="00D249A9">
      <w:pPr>
        <w:spacing w:after="0" w:line="240" w:lineRule="auto"/>
        <w:ind w:firstLine="360"/>
        <w:jc w:val="both"/>
        <w:rPr>
          <w:rFonts w:ascii="Times New Roman" w:hAnsi="Times New Roman" w:cs="Times New Roman"/>
          <w:sz w:val="24"/>
          <w:szCs w:val="24"/>
        </w:rPr>
      </w:pPr>
      <w:r w:rsidRPr="00D249A9">
        <w:rPr>
          <w:rFonts w:ascii="Times New Roman" w:hAnsi="Times New Roman" w:cs="Times New Roman"/>
          <w:sz w:val="24"/>
          <w:szCs w:val="24"/>
        </w:rPr>
        <w:t xml:space="preserve">       В случае длительного отсутствия ученика социальный педагог и классный руководитель посещали обучающихся по месту их жительства.</w:t>
      </w:r>
    </w:p>
    <w:p w:rsidR="00D249A9" w:rsidRPr="00D249A9" w:rsidRDefault="00D249A9" w:rsidP="00D249A9">
      <w:pPr>
        <w:spacing w:after="0" w:line="240" w:lineRule="auto"/>
        <w:ind w:firstLine="708"/>
        <w:jc w:val="both"/>
        <w:rPr>
          <w:rFonts w:ascii="Times New Roman" w:hAnsi="Times New Roman" w:cs="Times New Roman"/>
          <w:sz w:val="24"/>
          <w:szCs w:val="24"/>
        </w:rPr>
      </w:pPr>
      <w:r w:rsidRPr="00D249A9">
        <w:rPr>
          <w:rFonts w:ascii="Times New Roman" w:hAnsi="Times New Roman" w:cs="Times New Roman"/>
          <w:sz w:val="24"/>
          <w:szCs w:val="24"/>
        </w:rPr>
        <w:t xml:space="preserve">В рамках профилактической </w:t>
      </w:r>
      <w:proofErr w:type="gramStart"/>
      <w:r w:rsidRPr="00D249A9">
        <w:rPr>
          <w:rFonts w:ascii="Times New Roman" w:hAnsi="Times New Roman" w:cs="Times New Roman"/>
          <w:sz w:val="24"/>
          <w:szCs w:val="24"/>
        </w:rPr>
        <w:t>работы  были</w:t>
      </w:r>
      <w:proofErr w:type="gramEnd"/>
      <w:r w:rsidRPr="00D249A9">
        <w:rPr>
          <w:rFonts w:ascii="Times New Roman" w:hAnsi="Times New Roman" w:cs="Times New Roman"/>
          <w:sz w:val="24"/>
          <w:szCs w:val="24"/>
        </w:rPr>
        <w:t xml:space="preserve"> организованы  и      </w:t>
      </w:r>
    </w:p>
    <w:p w:rsidR="00D249A9" w:rsidRPr="00D249A9" w:rsidRDefault="00D249A9" w:rsidP="00D249A9">
      <w:pPr>
        <w:spacing w:after="0" w:line="240" w:lineRule="auto"/>
        <w:jc w:val="both"/>
        <w:rPr>
          <w:rFonts w:ascii="Times New Roman" w:hAnsi="Times New Roman" w:cs="Times New Roman"/>
          <w:sz w:val="24"/>
          <w:szCs w:val="24"/>
        </w:rPr>
      </w:pPr>
      <w:proofErr w:type="gramStart"/>
      <w:r w:rsidRPr="00D249A9">
        <w:rPr>
          <w:rFonts w:ascii="Times New Roman" w:hAnsi="Times New Roman" w:cs="Times New Roman"/>
          <w:sz w:val="24"/>
          <w:szCs w:val="24"/>
        </w:rPr>
        <w:t xml:space="preserve">проведены </w:t>
      </w:r>
      <w:r w:rsidRPr="00D249A9">
        <w:rPr>
          <w:rFonts w:ascii="Times New Roman" w:hAnsi="Times New Roman" w:cs="Times New Roman"/>
          <w:b/>
          <w:sz w:val="24"/>
          <w:szCs w:val="24"/>
        </w:rPr>
        <w:t xml:space="preserve"> </w:t>
      </w:r>
      <w:r w:rsidRPr="00D249A9">
        <w:rPr>
          <w:rFonts w:ascii="Times New Roman" w:hAnsi="Times New Roman" w:cs="Times New Roman"/>
          <w:sz w:val="24"/>
          <w:szCs w:val="24"/>
        </w:rPr>
        <w:t>следующие</w:t>
      </w:r>
      <w:proofErr w:type="gramEnd"/>
      <w:r w:rsidRPr="00D249A9">
        <w:rPr>
          <w:rFonts w:ascii="Times New Roman" w:hAnsi="Times New Roman" w:cs="Times New Roman"/>
          <w:b/>
          <w:sz w:val="24"/>
          <w:szCs w:val="24"/>
        </w:rPr>
        <w:t xml:space="preserve"> </w:t>
      </w:r>
      <w:r w:rsidRPr="00D249A9">
        <w:rPr>
          <w:rFonts w:ascii="Times New Roman" w:hAnsi="Times New Roman" w:cs="Times New Roman"/>
          <w:sz w:val="24"/>
          <w:szCs w:val="24"/>
        </w:rPr>
        <w:t>мероприятия</w:t>
      </w:r>
      <w:r w:rsidRPr="00D249A9">
        <w:rPr>
          <w:rFonts w:ascii="Times New Roman" w:hAnsi="Times New Roman" w:cs="Times New Roman"/>
          <w:b/>
          <w:sz w:val="24"/>
          <w:szCs w:val="24"/>
        </w:rPr>
        <w:t xml:space="preserve"> </w:t>
      </w:r>
      <w:r w:rsidRPr="00D249A9">
        <w:rPr>
          <w:rFonts w:ascii="Times New Roman" w:hAnsi="Times New Roman" w:cs="Times New Roman"/>
          <w:sz w:val="24"/>
          <w:szCs w:val="24"/>
        </w:rPr>
        <w:t>для обучающихся:</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1. Беседы: </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о правилах поведения на перемене. Знакомство с Уставом школы 1-4, 5-7, 8-11 класс;</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«Будь вежлив с одноклассниками» 1-7 класс;</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«Научись говорить слово «нет»» школа жизненных навыков 1-4, 5-7, 8-11 классы;</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 «Твои права и </w:t>
      </w:r>
      <w:proofErr w:type="gramStart"/>
      <w:r w:rsidRPr="00D249A9">
        <w:rPr>
          <w:rFonts w:ascii="Times New Roman" w:hAnsi="Times New Roman" w:cs="Times New Roman"/>
          <w:sz w:val="24"/>
          <w:szCs w:val="24"/>
        </w:rPr>
        <w:t>обязанности»  1</w:t>
      </w:r>
      <w:proofErr w:type="gramEnd"/>
      <w:r w:rsidRPr="00D249A9">
        <w:rPr>
          <w:rFonts w:ascii="Times New Roman" w:hAnsi="Times New Roman" w:cs="Times New Roman"/>
          <w:sz w:val="24"/>
          <w:szCs w:val="24"/>
        </w:rPr>
        <w:t>-5, 6-11 классы;</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«Мир моих увлечений»1-5 класс;</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«Знаешь ли ты свои права?» 1-11 классы;</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«Как справиться со стрессом перед экзаменом» 9-11 классы;</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«Я в своей семье» 1-11 классы;</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По охране здоровья «Что имеем, не храним, потерявши плачем» 1-4, 5-7, 8-11 классы;</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«Труд красит человека» 1-11 класс;</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2. Анкетирование среди 5-11 классов: </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 Проявление насилия в семье и школе; </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 «Мотивы выбора профессии» 5-11 классы </w:t>
      </w:r>
    </w:p>
    <w:p w:rsidR="00D249A9" w:rsidRPr="00D249A9" w:rsidRDefault="00D249A9" w:rsidP="00D249A9">
      <w:pPr>
        <w:pStyle w:val="ad"/>
        <w:spacing w:before="0" w:beforeAutospacing="0" w:after="0" w:afterAutospacing="0"/>
        <w:ind w:firstLine="708"/>
      </w:pPr>
    </w:p>
    <w:p w:rsidR="00D249A9" w:rsidRPr="00D249A9" w:rsidRDefault="00D249A9" w:rsidP="00D249A9">
      <w:pPr>
        <w:pStyle w:val="ad"/>
        <w:spacing w:before="0" w:beforeAutospacing="0" w:after="0" w:afterAutospacing="0"/>
        <w:ind w:firstLine="708"/>
      </w:pPr>
      <w:r w:rsidRPr="00D249A9">
        <w:lastRenderedPageBreak/>
        <w:t>В течение 2 полугодия осуществлялся периодический патронаж семей (12), в которых воспитываются опекаемые дети, составлялись акты обследования жилищно-</w:t>
      </w:r>
      <w:proofErr w:type="gramStart"/>
      <w:r w:rsidRPr="00D249A9">
        <w:t>бытовых  условий</w:t>
      </w:r>
      <w:proofErr w:type="gramEnd"/>
      <w:r w:rsidRPr="00D249A9">
        <w:t xml:space="preserve"> проживания несовершеннолетних. </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Положение и условия проживания детей в опекунских семьях удовлетворительные. Дети обеспечены всем необходимым. Права детей со стороны опекунов не нарушаются.</w:t>
      </w:r>
    </w:p>
    <w:p w:rsidR="00D249A9" w:rsidRPr="00D249A9" w:rsidRDefault="00D249A9" w:rsidP="00D249A9">
      <w:pPr>
        <w:pStyle w:val="ad"/>
        <w:spacing w:before="0" w:beforeAutospacing="0" w:after="0" w:afterAutospacing="0"/>
        <w:ind w:firstLine="708"/>
      </w:pPr>
      <w:r w:rsidRPr="00D249A9">
        <w:t>Также осуществлялся периодический патронаж неблагополучных семей, детей группы риска с целью подготовки домашнего задания и выполнения режима дня, составлялись акты обследования жилищно-</w:t>
      </w:r>
      <w:proofErr w:type="gramStart"/>
      <w:r w:rsidRPr="00D249A9">
        <w:t>бытовых  условий</w:t>
      </w:r>
      <w:proofErr w:type="gramEnd"/>
      <w:r w:rsidRPr="00D249A9">
        <w:t xml:space="preserve"> проживания несовершеннолетних. </w:t>
      </w:r>
    </w:p>
    <w:p w:rsidR="00D249A9" w:rsidRPr="00D249A9" w:rsidRDefault="00D249A9" w:rsidP="00D249A9">
      <w:pPr>
        <w:spacing w:after="0" w:line="240" w:lineRule="auto"/>
        <w:ind w:firstLine="708"/>
        <w:jc w:val="both"/>
        <w:rPr>
          <w:rFonts w:ascii="Times New Roman" w:hAnsi="Times New Roman" w:cs="Times New Roman"/>
          <w:sz w:val="24"/>
          <w:szCs w:val="24"/>
        </w:rPr>
      </w:pPr>
      <w:r w:rsidRPr="00D249A9">
        <w:rPr>
          <w:rFonts w:ascii="Times New Roman" w:hAnsi="Times New Roman" w:cs="Times New Roman"/>
          <w:sz w:val="24"/>
          <w:szCs w:val="24"/>
        </w:rPr>
        <w:t xml:space="preserve">Формирование у обучающихся потребности в </w:t>
      </w:r>
      <w:proofErr w:type="gramStart"/>
      <w:r w:rsidRPr="00D249A9">
        <w:rPr>
          <w:rFonts w:ascii="Times New Roman" w:hAnsi="Times New Roman" w:cs="Times New Roman"/>
          <w:sz w:val="24"/>
          <w:szCs w:val="24"/>
        </w:rPr>
        <w:t>ЗОЖ  и</w:t>
      </w:r>
      <w:proofErr w:type="gramEnd"/>
      <w:r w:rsidRPr="00D249A9">
        <w:rPr>
          <w:rFonts w:ascii="Times New Roman" w:hAnsi="Times New Roman" w:cs="Times New Roman"/>
          <w:sz w:val="24"/>
          <w:szCs w:val="24"/>
        </w:rPr>
        <w:t xml:space="preserve"> воспитание здорового физически и нравственно молодого поколения – одна из первоочередных задач нашего общества. Ведущая роль по профилактике правонарушений, безусловно, принадлежит школе. Вопросы </w:t>
      </w:r>
      <w:proofErr w:type="gramStart"/>
      <w:r w:rsidRPr="00D249A9">
        <w:rPr>
          <w:rFonts w:ascii="Times New Roman" w:hAnsi="Times New Roman" w:cs="Times New Roman"/>
          <w:sz w:val="24"/>
          <w:szCs w:val="24"/>
        </w:rPr>
        <w:t>воспитания  у</w:t>
      </w:r>
      <w:proofErr w:type="gramEnd"/>
      <w:r w:rsidRPr="00D249A9">
        <w:rPr>
          <w:rFonts w:ascii="Times New Roman" w:hAnsi="Times New Roman" w:cs="Times New Roman"/>
          <w:sz w:val="24"/>
          <w:szCs w:val="24"/>
        </w:rPr>
        <w:t xml:space="preserve"> обучающихся потребности в здоровом образе жизни,  профилактики правонарушений включены в план работы социального педагога и классных руководителей 1-11 классов.</w:t>
      </w:r>
      <w:r w:rsidRPr="00D249A9">
        <w:rPr>
          <w:rFonts w:ascii="Times New Roman" w:hAnsi="Times New Roman" w:cs="Times New Roman"/>
          <w:sz w:val="24"/>
          <w:szCs w:val="24"/>
          <w:lang w:eastAsia="ar-SA"/>
        </w:rPr>
        <w:t xml:space="preserve"> План работы включал следующие мероприятия: вовлечение обучающихся в кружки и секции; организация КТД, конкурсов, спортивных состязаний и вовлечение в них обучающихся, в первую очередь из «группы риска»; классные часы и беседы, конкурсы рисунков и плакатов «Молодое поколение выбирает ЗОЖ», творческие работы обучающихся. </w:t>
      </w:r>
      <w:r w:rsidRPr="00D249A9">
        <w:rPr>
          <w:rFonts w:ascii="Times New Roman" w:hAnsi="Times New Roman" w:cs="Times New Roman"/>
          <w:sz w:val="24"/>
          <w:szCs w:val="24"/>
        </w:rPr>
        <w:t xml:space="preserve">В начале учебного года во всех классах были проведены классные часы о правах и обязанностях школьников, о правилах поведения в школе, а также обучающиеся 1-11 классов были ознакомлены с Уставом школы. </w:t>
      </w:r>
    </w:p>
    <w:p w:rsidR="00D249A9" w:rsidRPr="00D249A9" w:rsidRDefault="00D249A9" w:rsidP="00D249A9">
      <w:pPr>
        <w:spacing w:after="0" w:line="240" w:lineRule="auto"/>
        <w:ind w:firstLine="708"/>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 xml:space="preserve">Просветительская </w:t>
      </w:r>
      <w:proofErr w:type="gramStart"/>
      <w:r w:rsidRPr="00D249A9">
        <w:rPr>
          <w:rFonts w:ascii="Times New Roman" w:hAnsi="Times New Roman" w:cs="Times New Roman"/>
          <w:color w:val="000000"/>
          <w:sz w:val="24"/>
          <w:szCs w:val="24"/>
        </w:rPr>
        <w:t>работа  ведется</w:t>
      </w:r>
      <w:proofErr w:type="gramEnd"/>
      <w:r w:rsidRPr="00D249A9">
        <w:rPr>
          <w:rFonts w:ascii="Times New Roman" w:hAnsi="Times New Roman" w:cs="Times New Roman"/>
          <w:color w:val="000000"/>
          <w:sz w:val="24"/>
          <w:szCs w:val="24"/>
        </w:rPr>
        <w:t xml:space="preserve"> на протяжении всего периода обучения ребенка в школе. Родители, играющие важную роль в жизни ребенка, также вовлекаются в просвещение по профилактике правонарушений. </w:t>
      </w:r>
      <w:r w:rsidRPr="00D249A9">
        <w:rPr>
          <w:rFonts w:ascii="Times New Roman" w:hAnsi="Times New Roman" w:cs="Times New Roman"/>
          <w:sz w:val="24"/>
          <w:szCs w:val="24"/>
        </w:rPr>
        <w:t>Следует отметить, что</w:t>
      </w:r>
      <w:r w:rsidRPr="00D249A9">
        <w:rPr>
          <w:rFonts w:ascii="Times New Roman" w:hAnsi="Times New Roman" w:cs="Times New Roman"/>
          <w:b/>
          <w:i/>
          <w:sz w:val="24"/>
          <w:szCs w:val="24"/>
        </w:rPr>
        <w:t xml:space="preserve"> </w:t>
      </w:r>
      <w:r w:rsidRPr="00D249A9">
        <w:rPr>
          <w:rFonts w:ascii="Times New Roman" w:hAnsi="Times New Roman" w:cs="Times New Roman"/>
          <w:sz w:val="24"/>
          <w:szCs w:val="24"/>
        </w:rPr>
        <w:t xml:space="preserve">эффективность профилактической деятельности определяется тем, насколько у ребенка воспитана потребность в здоровом образе жизни, насколько у него выработана активная жизненная позиция. При организации профилактической работы основываюсь на том, что </w:t>
      </w:r>
      <w:r w:rsidRPr="00D249A9">
        <w:rPr>
          <w:rFonts w:ascii="Times New Roman" w:hAnsi="Times New Roman" w:cs="Times New Roman"/>
          <w:color w:val="000000"/>
          <w:sz w:val="24"/>
          <w:szCs w:val="24"/>
        </w:rPr>
        <w:t>чем больше у ребенка возможностей зарекомендовать себя как творческую личность, тем меньше у него проявится интерес к асоциальным явлениям.</w:t>
      </w:r>
    </w:p>
    <w:p w:rsidR="00D249A9" w:rsidRPr="00D249A9" w:rsidRDefault="00D249A9" w:rsidP="00D249A9">
      <w:pPr>
        <w:widowControl w:val="0"/>
        <w:autoSpaceDE w:val="0"/>
        <w:autoSpaceDN w:val="0"/>
        <w:adjustRightInd w:val="0"/>
        <w:spacing w:after="0" w:line="240" w:lineRule="auto"/>
        <w:jc w:val="both"/>
        <w:rPr>
          <w:rFonts w:ascii="Times New Roman" w:hAnsi="Times New Roman" w:cs="Times New Roman"/>
          <w:sz w:val="24"/>
          <w:szCs w:val="24"/>
          <w:lang w:eastAsia="ar-SA"/>
        </w:rPr>
      </w:pPr>
      <w:r w:rsidRPr="00D249A9">
        <w:rPr>
          <w:rFonts w:ascii="Times New Roman" w:hAnsi="Times New Roman" w:cs="Times New Roman"/>
          <w:sz w:val="24"/>
          <w:szCs w:val="24"/>
          <w:lang w:eastAsia="ar-SA"/>
        </w:rPr>
        <w:t xml:space="preserve">      В профилактике правонарушений большое значение имеет участие школьников во внеурочной деятельности и участие в работе кружков и секций. В текущем учебном </w:t>
      </w:r>
      <w:proofErr w:type="gramStart"/>
      <w:r w:rsidRPr="00D249A9">
        <w:rPr>
          <w:rFonts w:ascii="Times New Roman" w:hAnsi="Times New Roman" w:cs="Times New Roman"/>
          <w:sz w:val="24"/>
          <w:szCs w:val="24"/>
          <w:lang w:eastAsia="ar-SA"/>
        </w:rPr>
        <w:t>году  98</w:t>
      </w:r>
      <w:proofErr w:type="gramEnd"/>
      <w:r w:rsidRPr="00D249A9">
        <w:rPr>
          <w:rFonts w:ascii="Times New Roman" w:hAnsi="Times New Roman" w:cs="Times New Roman"/>
          <w:sz w:val="24"/>
          <w:szCs w:val="24"/>
          <w:lang w:eastAsia="ar-SA"/>
        </w:rPr>
        <w:t xml:space="preserve"> % обучающихся были охвачены различной кружковой деятельностью.</w:t>
      </w:r>
    </w:p>
    <w:p w:rsidR="00D249A9" w:rsidRPr="00D249A9" w:rsidRDefault="00D249A9" w:rsidP="00D249A9">
      <w:pPr>
        <w:spacing w:after="0" w:line="240" w:lineRule="auto"/>
        <w:jc w:val="both"/>
        <w:rPr>
          <w:rFonts w:ascii="Times New Roman" w:hAnsi="Times New Roman" w:cs="Times New Roman"/>
          <w:bCs/>
          <w:iCs/>
          <w:sz w:val="24"/>
          <w:szCs w:val="24"/>
        </w:rPr>
      </w:pPr>
      <w:r w:rsidRPr="00D249A9">
        <w:rPr>
          <w:rFonts w:ascii="Times New Roman" w:hAnsi="Times New Roman" w:cs="Times New Roman"/>
          <w:bCs/>
          <w:iCs/>
          <w:sz w:val="24"/>
          <w:szCs w:val="24"/>
        </w:rPr>
        <w:t xml:space="preserve">    Традиционными в школе на протяжении многих лет являются спортивные мероприятия «Осенний кросс», «Веселые старты», Дни здоровья, «Зарница».</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ab/>
      </w:r>
    </w:p>
    <w:p w:rsidR="00D249A9" w:rsidRPr="00D249A9" w:rsidRDefault="00D249A9" w:rsidP="00D249A9">
      <w:pPr>
        <w:spacing w:after="0" w:line="240" w:lineRule="auto"/>
        <w:ind w:left="1142" w:hanging="1142"/>
        <w:jc w:val="center"/>
        <w:rPr>
          <w:rFonts w:ascii="Times New Roman" w:hAnsi="Times New Roman" w:cs="Times New Roman"/>
          <w:b/>
          <w:sz w:val="24"/>
          <w:szCs w:val="24"/>
          <w:u w:val="single"/>
        </w:rPr>
      </w:pPr>
      <w:r w:rsidRPr="00D249A9">
        <w:rPr>
          <w:rFonts w:ascii="Times New Roman" w:hAnsi="Times New Roman" w:cs="Times New Roman"/>
          <w:b/>
          <w:sz w:val="24"/>
          <w:szCs w:val="24"/>
          <w:u w:val="single"/>
        </w:rPr>
        <w:t>6. Работа с родителями</w:t>
      </w:r>
    </w:p>
    <w:p w:rsidR="00D249A9" w:rsidRPr="00D249A9" w:rsidRDefault="00D249A9" w:rsidP="00D249A9">
      <w:pPr>
        <w:spacing w:after="0" w:line="240" w:lineRule="auto"/>
        <w:ind w:firstLine="708"/>
        <w:jc w:val="both"/>
        <w:rPr>
          <w:rFonts w:ascii="Times New Roman" w:hAnsi="Times New Roman" w:cs="Times New Roman"/>
          <w:sz w:val="24"/>
          <w:szCs w:val="24"/>
        </w:rPr>
      </w:pPr>
      <w:r w:rsidRPr="00D249A9">
        <w:rPr>
          <w:rFonts w:ascii="Times New Roman" w:hAnsi="Times New Roman" w:cs="Times New Roman"/>
          <w:sz w:val="24"/>
          <w:szCs w:val="24"/>
        </w:rPr>
        <w:t>Данная работа осуществлялась посредством индивидуальных консультаций, бесед для родителей, сообщениями на родительских собраниях, проводились родительские лектории («Роль семьи в профилактике правонарушений и преступлений среди несовершеннолетних»), посещения семей на дому (25</w:t>
      </w:r>
      <w:proofErr w:type="gramStart"/>
      <w:r w:rsidRPr="00D249A9">
        <w:rPr>
          <w:rFonts w:ascii="Times New Roman" w:hAnsi="Times New Roman" w:cs="Times New Roman"/>
          <w:sz w:val="24"/>
          <w:szCs w:val="24"/>
        </w:rPr>
        <w:t>).Эта</w:t>
      </w:r>
      <w:proofErr w:type="gramEnd"/>
      <w:r w:rsidRPr="00D249A9">
        <w:rPr>
          <w:rFonts w:ascii="Times New Roman" w:hAnsi="Times New Roman" w:cs="Times New Roman"/>
          <w:sz w:val="24"/>
          <w:szCs w:val="24"/>
        </w:rPr>
        <w:t xml:space="preserve"> работа проводилась с целью педагогического просвещения родителей, осуществления взаимодействия семьи и школы. </w:t>
      </w:r>
    </w:p>
    <w:p w:rsidR="00D249A9" w:rsidRPr="00D249A9" w:rsidRDefault="00D249A9" w:rsidP="00D249A9">
      <w:p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Родители с детьми, имеющие проблемы с учебой и посещаемостью, приглашались на Совет профилактики.</w:t>
      </w:r>
    </w:p>
    <w:p w:rsidR="00D249A9" w:rsidRPr="00D249A9" w:rsidRDefault="00D249A9" w:rsidP="00D249A9">
      <w:p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 </w:t>
      </w:r>
      <w:r w:rsidRPr="00D249A9">
        <w:rPr>
          <w:rFonts w:ascii="Times New Roman" w:hAnsi="Times New Roman" w:cs="Times New Roman"/>
          <w:color w:val="000000"/>
          <w:sz w:val="24"/>
          <w:szCs w:val="24"/>
        </w:rPr>
        <w:tab/>
      </w:r>
      <w:proofErr w:type="gramStart"/>
      <w:r w:rsidRPr="00D249A9">
        <w:rPr>
          <w:rFonts w:ascii="Times New Roman" w:hAnsi="Times New Roman" w:cs="Times New Roman"/>
          <w:color w:val="000000"/>
          <w:sz w:val="24"/>
          <w:szCs w:val="24"/>
        </w:rPr>
        <w:t>За  2</w:t>
      </w:r>
      <w:proofErr w:type="gramEnd"/>
      <w:r w:rsidRPr="00D249A9">
        <w:rPr>
          <w:rFonts w:ascii="Times New Roman" w:hAnsi="Times New Roman" w:cs="Times New Roman"/>
          <w:color w:val="000000"/>
          <w:sz w:val="24"/>
          <w:szCs w:val="24"/>
        </w:rPr>
        <w:t xml:space="preserve"> полугодие 20</w:t>
      </w:r>
      <w:r w:rsidR="000C3765">
        <w:rPr>
          <w:rFonts w:ascii="Times New Roman" w:hAnsi="Times New Roman" w:cs="Times New Roman"/>
          <w:color w:val="000000"/>
          <w:sz w:val="24"/>
          <w:szCs w:val="24"/>
        </w:rPr>
        <w:t>20</w:t>
      </w:r>
      <w:r w:rsidRPr="00D249A9">
        <w:rPr>
          <w:rFonts w:ascii="Times New Roman" w:hAnsi="Times New Roman" w:cs="Times New Roman"/>
          <w:color w:val="000000"/>
          <w:sz w:val="24"/>
          <w:szCs w:val="24"/>
        </w:rPr>
        <w:t>-202</w:t>
      </w:r>
      <w:r w:rsidR="000C3765">
        <w:rPr>
          <w:rFonts w:ascii="Times New Roman" w:hAnsi="Times New Roman" w:cs="Times New Roman"/>
          <w:color w:val="000000"/>
          <w:sz w:val="24"/>
          <w:szCs w:val="24"/>
        </w:rPr>
        <w:t>1</w:t>
      </w:r>
      <w:r w:rsidRPr="00D249A9">
        <w:rPr>
          <w:rFonts w:ascii="Times New Roman" w:hAnsi="Times New Roman" w:cs="Times New Roman"/>
          <w:color w:val="000000"/>
          <w:sz w:val="24"/>
          <w:szCs w:val="24"/>
        </w:rPr>
        <w:t xml:space="preserve"> учебного года было проведено 5 заседаний Совета профилактики, были приглашены  обучающиеся 9-х классов и их родители. 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 постановка и снятие с внутришкольного </w:t>
      </w:r>
      <w:proofErr w:type="gramStart"/>
      <w:r w:rsidRPr="00D249A9">
        <w:rPr>
          <w:rFonts w:ascii="Times New Roman" w:hAnsi="Times New Roman" w:cs="Times New Roman"/>
          <w:color w:val="000000"/>
          <w:sz w:val="24"/>
          <w:szCs w:val="24"/>
        </w:rPr>
        <w:t>контроля  детей</w:t>
      </w:r>
      <w:proofErr w:type="gramEnd"/>
      <w:r w:rsidRPr="00D249A9">
        <w:rPr>
          <w:rFonts w:ascii="Times New Roman" w:hAnsi="Times New Roman" w:cs="Times New Roman"/>
          <w:color w:val="000000"/>
          <w:sz w:val="24"/>
          <w:szCs w:val="24"/>
        </w:rPr>
        <w:t>, «группы риска», перевод в 10 класс.</w:t>
      </w:r>
    </w:p>
    <w:p w:rsidR="00D249A9" w:rsidRPr="00D249A9" w:rsidRDefault="00D249A9" w:rsidP="00D249A9">
      <w:pPr>
        <w:spacing w:after="0" w:line="240" w:lineRule="auto"/>
        <w:jc w:val="both"/>
        <w:rPr>
          <w:rFonts w:ascii="Times New Roman" w:hAnsi="Times New Roman" w:cs="Times New Roman"/>
          <w:sz w:val="24"/>
          <w:szCs w:val="24"/>
        </w:rPr>
      </w:pPr>
      <w:r w:rsidRPr="00D249A9">
        <w:rPr>
          <w:rFonts w:ascii="Times New Roman" w:hAnsi="Times New Roman" w:cs="Times New Roman"/>
          <w:sz w:val="24"/>
          <w:szCs w:val="24"/>
        </w:rPr>
        <w:t xml:space="preserve">      На основании вышеперечисленного считаю свою работу удовлетворительной по общей социально-педагогической диагностике контингента обучающихся, по взаимодействию с классными руководителями, работу по контролю за посещаемостью. Однако недостаточной была работа с родителями по вопросам воспитания детей, не дала запланированного результата работа по правовому просвещению детей и родителей, осталось прежнее число детей, поставленных на внутришкольный учет. </w:t>
      </w:r>
    </w:p>
    <w:p w:rsidR="00D249A9" w:rsidRPr="00D249A9" w:rsidRDefault="00D249A9" w:rsidP="00D249A9">
      <w:p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lastRenderedPageBreak/>
        <w:t> </w:t>
      </w:r>
    </w:p>
    <w:p w:rsidR="00D249A9" w:rsidRPr="00D249A9" w:rsidRDefault="00D249A9" w:rsidP="00D249A9">
      <w:pPr>
        <w:spacing w:after="0" w:line="240" w:lineRule="auto"/>
        <w:jc w:val="center"/>
        <w:rPr>
          <w:rFonts w:ascii="Times New Roman" w:hAnsi="Times New Roman" w:cs="Times New Roman"/>
          <w:color w:val="000000"/>
          <w:sz w:val="24"/>
          <w:szCs w:val="24"/>
        </w:rPr>
      </w:pPr>
      <w:r w:rsidRPr="00D249A9">
        <w:rPr>
          <w:rFonts w:ascii="Times New Roman" w:hAnsi="Times New Roman" w:cs="Times New Roman"/>
          <w:color w:val="000000"/>
          <w:sz w:val="24"/>
          <w:szCs w:val="24"/>
          <w:u w:val="single"/>
        </w:rPr>
        <w:t>Анализируя проделанную работу можно сделать следующие</w:t>
      </w:r>
      <w:r w:rsidRPr="00D249A9">
        <w:rPr>
          <w:rStyle w:val="apple-converted-space"/>
          <w:rFonts w:ascii="Times New Roman" w:hAnsi="Times New Roman" w:cs="Times New Roman"/>
          <w:color w:val="000000"/>
          <w:sz w:val="24"/>
          <w:szCs w:val="24"/>
          <w:u w:val="single"/>
        </w:rPr>
        <w:t> </w:t>
      </w:r>
      <w:r w:rsidRPr="00D249A9">
        <w:rPr>
          <w:rFonts w:ascii="Times New Roman" w:hAnsi="Times New Roman" w:cs="Times New Roman"/>
          <w:b/>
          <w:bCs/>
          <w:color w:val="000000"/>
          <w:sz w:val="24"/>
          <w:szCs w:val="24"/>
          <w:u w:val="single"/>
        </w:rPr>
        <w:t>выводы:</w:t>
      </w:r>
    </w:p>
    <w:p w:rsidR="00D249A9" w:rsidRPr="00D249A9" w:rsidRDefault="00D249A9" w:rsidP="00D249A9">
      <w:pPr>
        <w:numPr>
          <w:ilvl w:val="0"/>
          <w:numId w:val="60"/>
        </w:num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Запланированны</w:t>
      </w:r>
      <w:r w:rsidR="000C3765">
        <w:rPr>
          <w:rFonts w:ascii="Times New Roman" w:hAnsi="Times New Roman" w:cs="Times New Roman"/>
          <w:color w:val="000000"/>
          <w:sz w:val="24"/>
          <w:szCs w:val="24"/>
        </w:rPr>
        <w:t>е мероприятия на 2 полугодие 2020</w:t>
      </w:r>
      <w:r w:rsidRPr="00D249A9">
        <w:rPr>
          <w:rFonts w:ascii="Times New Roman" w:hAnsi="Times New Roman" w:cs="Times New Roman"/>
          <w:color w:val="000000"/>
          <w:sz w:val="24"/>
          <w:szCs w:val="24"/>
        </w:rPr>
        <w:t>--202</w:t>
      </w:r>
      <w:r w:rsidR="000C3765">
        <w:rPr>
          <w:rFonts w:ascii="Times New Roman" w:hAnsi="Times New Roman" w:cs="Times New Roman"/>
          <w:color w:val="000000"/>
          <w:sz w:val="24"/>
          <w:szCs w:val="24"/>
        </w:rPr>
        <w:t>1</w:t>
      </w:r>
      <w:r w:rsidRPr="00D249A9">
        <w:rPr>
          <w:rFonts w:ascii="Times New Roman" w:hAnsi="Times New Roman" w:cs="Times New Roman"/>
          <w:color w:val="000000"/>
          <w:sz w:val="24"/>
          <w:szCs w:val="24"/>
        </w:rPr>
        <w:t xml:space="preserve"> учебного года соц. педагогом выполнены.</w:t>
      </w:r>
    </w:p>
    <w:p w:rsidR="00D249A9" w:rsidRPr="00D249A9" w:rsidRDefault="00D249A9" w:rsidP="00D249A9">
      <w:pPr>
        <w:numPr>
          <w:ilvl w:val="0"/>
          <w:numId w:val="60"/>
        </w:num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Стабильным остается число опекаемых детей, детей из многодетных семей.  Снизилось число детей из неполных семей.</w:t>
      </w:r>
    </w:p>
    <w:p w:rsidR="00D249A9" w:rsidRPr="00D249A9" w:rsidRDefault="00D249A9" w:rsidP="00D249A9">
      <w:pPr>
        <w:spacing w:after="0" w:line="240" w:lineRule="auto"/>
        <w:ind w:left="360"/>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 xml:space="preserve">3. Остается значительным число детей «группы риска» </w:t>
      </w:r>
      <w:proofErr w:type="gramStart"/>
      <w:r w:rsidRPr="00D249A9">
        <w:rPr>
          <w:rFonts w:ascii="Times New Roman" w:hAnsi="Times New Roman" w:cs="Times New Roman"/>
          <w:color w:val="000000"/>
          <w:sz w:val="24"/>
          <w:szCs w:val="24"/>
        </w:rPr>
        <w:t>и  обучающихся</w:t>
      </w:r>
      <w:proofErr w:type="gramEnd"/>
      <w:r w:rsidRPr="00D249A9">
        <w:rPr>
          <w:rFonts w:ascii="Times New Roman" w:hAnsi="Times New Roman" w:cs="Times New Roman"/>
          <w:color w:val="000000"/>
          <w:sz w:val="24"/>
          <w:szCs w:val="24"/>
        </w:rPr>
        <w:t>, состоящих на внутришкольном контроле (низкая успеваемость, пропуски уроков без уважительной причины).  Данная категория детей требует повышенного внимания в работе социально – психологической службы.</w:t>
      </w:r>
    </w:p>
    <w:p w:rsidR="00D249A9" w:rsidRPr="00D249A9" w:rsidRDefault="00D249A9" w:rsidP="00D249A9">
      <w:pPr>
        <w:spacing w:after="0" w:line="240" w:lineRule="auto"/>
        <w:ind w:left="360"/>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4.  За 20</w:t>
      </w:r>
      <w:r w:rsidR="000C3765">
        <w:rPr>
          <w:rFonts w:ascii="Times New Roman" w:hAnsi="Times New Roman" w:cs="Times New Roman"/>
          <w:color w:val="000000"/>
          <w:sz w:val="24"/>
          <w:szCs w:val="24"/>
        </w:rPr>
        <w:t>20</w:t>
      </w:r>
      <w:r w:rsidRPr="00D249A9">
        <w:rPr>
          <w:rFonts w:ascii="Times New Roman" w:hAnsi="Times New Roman" w:cs="Times New Roman"/>
          <w:color w:val="000000"/>
          <w:sz w:val="24"/>
          <w:szCs w:val="24"/>
        </w:rPr>
        <w:t xml:space="preserve"> - 202</w:t>
      </w:r>
      <w:r w:rsidR="000C3765">
        <w:rPr>
          <w:rFonts w:ascii="Times New Roman" w:hAnsi="Times New Roman" w:cs="Times New Roman"/>
          <w:color w:val="000000"/>
          <w:sz w:val="24"/>
          <w:szCs w:val="24"/>
        </w:rPr>
        <w:t>1</w:t>
      </w:r>
      <w:r w:rsidRPr="00D249A9">
        <w:rPr>
          <w:rFonts w:ascii="Times New Roman" w:hAnsi="Times New Roman" w:cs="Times New Roman"/>
          <w:color w:val="000000"/>
          <w:sz w:val="24"/>
          <w:szCs w:val="24"/>
        </w:rPr>
        <w:t xml:space="preserve"> учебный год не совершено правонарушений и преступлений.</w:t>
      </w:r>
    </w:p>
    <w:p w:rsidR="00D249A9" w:rsidRPr="00D249A9" w:rsidRDefault="00D249A9" w:rsidP="00D249A9">
      <w:pPr>
        <w:numPr>
          <w:ilvl w:val="0"/>
          <w:numId w:val="61"/>
        </w:num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Растёт число семей «социального риска» и неблагополучных семей, имеющих проблемы с воспитанием и обучением ребёнка.</w:t>
      </w:r>
    </w:p>
    <w:p w:rsidR="00D249A9" w:rsidRPr="00D249A9" w:rsidRDefault="00D249A9" w:rsidP="00D249A9">
      <w:pPr>
        <w:numPr>
          <w:ilvl w:val="0"/>
          <w:numId w:val="61"/>
        </w:num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Постоянно ведется профилактическая, коррекционная, просветительская работа с детьми и родителями «социального риска».</w:t>
      </w:r>
    </w:p>
    <w:p w:rsidR="00D249A9" w:rsidRPr="00D249A9" w:rsidRDefault="00D249A9" w:rsidP="00D249A9">
      <w:pPr>
        <w:spacing w:after="0" w:line="240" w:lineRule="auto"/>
        <w:jc w:val="both"/>
        <w:rPr>
          <w:rFonts w:ascii="Times New Roman" w:hAnsi="Times New Roman" w:cs="Times New Roman"/>
          <w:b/>
          <w:bCs/>
          <w:color w:val="000000"/>
          <w:sz w:val="24"/>
          <w:szCs w:val="24"/>
        </w:rPr>
      </w:pPr>
    </w:p>
    <w:p w:rsidR="00D249A9" w:rsidRPr="00D249A9" w:rsidRDefault="00D249A9" w:rsidP="00D249A9">
      <w:p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Причин неблагополучия много:</w:t>
      </w:r>
    </w:p>
    <w:p w:rsidR="00D249A9" w:rsidRPr="00D249A9" w:rsidRDefault="00D249A9" w:rsidP="00D249A9">
      <w:pPr>
        <w:numPr>
          <w:ilvl w:val="0"/>
          <w:numId w:val="62"/>
        </w:num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Родители злоупотребляют спиртным;</w:t>
      </w:r>
    </w:p>
    <w:p w:rsidR="00D249A9" w:rsidRPr="00D249A9" w:rsidRDefault="00D249A9" w:rsidP="00D249A9">
      <w:pPr>
        <w:numPr>
          <w:ilvl w:val="0"/>
          <w:numId w:val="62"/>
        </w:num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Долгое время не работают;</w:t>
      </w:r>
    </w:p>
    <w:p w:rsidR="00D249A9" w:rsidRPr="00D249A9" w:rsidRDefault="00D249A9" w:rsidP="00D249A9">
      <w:pPr>
        <w:numPr>
          <w:ilvl w:val="0"/>
          <w:numId w:val="62"/>
        </w:num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Чрезмерно заняты (на работе или своей жизнью);</w:t>
      </w:r>
    </w:p>
    <w:p w:rsidR="00D249A9" w:rsidRPr="00D249A9" w:rsidRDefault="00D249A9" w:rsidP="00D249A9">
      <w:pPr>
        <w:numPr>
          <w:ilvl w:val="0"/>
          <w:numId w:val="62"/>
        </w:num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Уклоняются от исполнения своих родительских обязанностей.</w:t>
      </w:r>
    </w:p>
    <w:p w:rsidR="00D249A9" w:rsidRPr="00D249A9" w:rsidRDefault="00D249A9" w:rsidP="00D249A9">
      <w:p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b/>
          <w:bCs/>
          <w:color w:val="000000"/>
          <w:sz w:val="24"/>
          <w:szCs w:val="24"/>
        </w:rPr>
        <w:t xml:space="preserve">       </w:t>
      </w:r>
    </w:p>
    <w:p w:rsidR="00D249A9" w:rsidRPr="00D249A9" w:rsidRDefault="00D249A9" w:rsidP="00D249A9">
      <w:pPr>
        <w:spacing w:after="0" w:line="240" w:lineRule="auto"/>
        <w:jc w:val="center"/>
        <w:rPr>
          <w:rFonts w:ascii="Times New Roman" w:hAnsi="Times New Roman" w:cs="Times New Roman"/>
          <w:color w:val="000000"/>
          <w:sz w:val="24"/>
          <w:szCs w:val="24"/>
        </w:rPr>
      </w:pPr>
      <w:r w:rsidRPr="00D249A9">
        <w:rPr>
          <w:rFonts w:ascii="Times New Roman" w:hAnsi="Times New Roman" w:cs="Times New Roman"/>
          <w:b/>
          <w:bCs/>
          <w:color w:val="000000"/>
          <w:sz w:val="24"/>
          <w:szCs w:val="24"/>
        </w:rPr>
        <w:t>Определены цель, задачи на 2020-2021 учебный год:</w:t>
      </w:r>
    </w:p>
    <w:p w:rsidR="00D249A9" w:rsidRPr="00D249A9" w:rsidRDefault="00D249A9" w:rsidP="00D249A9">
      <w:pPr>
        <w:spacing w:after="0" w:line="240" w:lineRule="auto"/>
        <w:jc w:val="center"/>
        <w:rPr>
          <w:rFonts w:ascii="Times New Roman" w:hAnsi="Times New Roman" w:cs="Times New Roman"/>
          <w:color w:val="000000"/>
          <w:sz w:val="24"/>
          <w:szCs w:val="24"/>
        </w:rPr>
      </w:pPr>
      <w:r w:rsidRPr="00D249A9">
        <w:rPr>
          <w:rFonts w:ascii="Times New Roman" w:hAnsi="Times New Roman" w:cs="Times New Roman"/>
          <w:b/>
          <w:bCs/>
          <w:color w:val="000000"/>
          <w:sz w:val="24"/>
          <w:szCs w:val="24"/>
        </w:rPr>
        <w:t> </w:t>
      </w:r>
    </w:p>
    <w:p w:rsidR="00D249A9" w:rsidRPr="00D249A9" w:rsidRDefault="00D249A9" w:rsidP="00D249A9">
      <w:pPr>
        <w:spacing w:after="0" w:line="240" w:lineRule="auto"/>
        <w:jc w:val="both"/>
        <w:rPr>
          <w:rFonts w:ascii="Times New Roman" w:hAnsi="Times New Roman" w:cs="Times New Roman"/>
          <w:color w:val="000000"/>
          <w:sz w:val="24"/>
          <w:szCs w:val="24"/>
        </w:rPr>
      </w:pPr>
      <w:r w:rsidRPr="00D249A9">
        <w:rPr>
          <w:rFonts w:ascii="Times New Roman" w:hAnsi="Times New Roman" w:cs="Times New Roman"/>
          <w:b/>
          <w:bCs/>
          <w:color w:val="000000"/>
          <w:sz w:val="24"/>
          <w:szCs w:val="24"/>
        </w:rPr>
        <w:t>Цель:</w:t>
      </w:r>
      <w:r w:rsidRPr="00D249A9">
        <w:rPr>
          <w:rStyle w:val="apple-converted-space"/>
          <w:rFonts w:ascii="Times New Roman" w:hAnsi="Times New Roman" w:cs="Times New Roman"/>
          <w:b/>
          <w:bCs/>
          <w:color w:val="000000"/>
          <w:sz w:val="24"/>
          <w:szCs w:val="24"/>
        </w:rPr>
        <w:t> </w:t>
      </w:r>
      <w:r w:rsidRPr="00D249A9">
        <w:rPr>
          <w:rFonts w:ascii="Times New Roman" w:hAnsi="Times New Roman" w:cs="Times New Roman"/>
          <w:color w:val="000000"/>
          <w:sz w:val="24"/>
          <w:szCs w:val="24"/>
        </w:rPr>
        <w:t xml:space="preserve">Создавать </w:t>
      </w:r>
      <w:proofErr w:type="gramStart"/>
      <w:r w:rsidRPr="00D249A9">
        <w:rPr>
          <w:rFonts w:ascii="Times New Roman" w:hAnsi="Times New Roman" w:cs="Times New Roman"/>
          <w:color w:val="000000"/>
          <w:sz w:val="24"/>
          <w:szCs w:val="24"/>
        </w:rPr>
        <w:t>условия  для</w:t>
      </w:r>
      <w:proofErr w:type="gramEnd"/>
      <w:r w:rsidRPr="00D249A9">
        <w:rPr>
          <w:rFonts w:ascii="Times New Roman" w:hAnsi="Times New Roman" w:cs="Times New Roman"/>
          <w:color w:val="000000"/>
          <w:sz w:val="24"/>
          <w:szCs w:val="24"/>
        </w:rPr>
        <w:t xml:space="preserve"> полноценного личностного развития, позитивной социализации, профессионального становления и жизненного самоопределения обучающихся в школе, семье и социальном окружении.</w:t>
      </w:r>
    </w:p>
    <w:p w:rsidR="00D249A9" w:rsidRPr="00D249A9" w:rsidRDefault="00D249A9" w:rsidP="00D249A9">
      <w:pPr>
        <w:spacing w:after="0" w:line="240" w:lineRule="auto"/>
        <w:ind w:right="-5"/>
        <w:jc w:val="both"/>
        <w:rPr>
          <w:rFonts w:ascii="Times New Roman" w:hAnsi="Times New Roman" w:cs="Times New Roman"/>
          <w:color w:val="000000"/>
          <w:sz w:val="24"/>
          <w:szCs w:val="24"/>
        </w:rPr>
      </w:pPr>
      <w:r w:rsidRPr="00D249A9">
        <w:rPr>
          <w:rFonts w:ascii="Times New Roman" w:hAnsi="Times New Roman" w:cs="Times New Roman"/>
          <w:b/>
          <w:bCs/>
          <w:color w:val="000000"/>
          <w:sz w:val="24"/>
          <w:szCs w:val="24"/>
        </w:rPr>
        <w:t>Задачи:</w:t>
      </w:r>
    </w:p>
    <w:p w:rsidR="00D249A9" w:rsidRPr="00D249A9" w:rsidRDefault="00D249A9" w:rsidP="00D249A9">
      <w:pPr>
        <w:spacing w:after="0" w:line="240" w:lineRule="auto"/>
        <w:ind w:right="-5" w:hanging="360"/>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1.     </w:t>
      </w:r>
      <w:r w:rsidRPr="00D249A9">
        <w:rPr>
          <w:rStyle w:val="apple-converted-space"/>
          <w:rFonts w:ascii="Times New Roman" w:hAnsi="Times New Roman" w:cs="Times New Roman"/>
          <w:color w:val="000000"/>
          <w:sz w:val="24"/>
          <w:szCs w:val="24"/>
        </w:rPr>
        <w:t> </w:t>
      </w:r>
      <w:r w:rsidRPr="00D249A9">
        <w:rPr>
          <w:rFonts w:ascii="Times New Roman" w:hAnsi="Times New Roman" w:cs="Times New Roman"/>
          <w:color w:val="000000"/>
          <w:sz w:val="24"/>
          <w:szCs w:val="24"/>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D249A9" w:rsidRPr="00D249A9" w:rsidRDefault="00D249A9" w:rsidP="00D249A9">
      <w:pPr>
        <w:spacing w:after="0" w:line="240" w:lineRule="auto"/>
        <w:ind w:right="-5" w:hanging="360"/>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2.     </w:t>
      </w:r>
      <w:r w:rsidRPr="00D249A9">
        <w:rPr>
          <w:rStyle w:val="apple-converted-space"/>
          <w:rFonts w:ascii="Times New Roman" w:hAnsi="Times New Roman" w:cs="Times New Roman"/>
          <w:color w:val="000000"/>
          <w:sz w:val="24"/>
          <w:szCs w:val="24"/>
        </w:rPr>
        <w:t> </w:t>
      </w:r>
      <w:r w:rsidRPr="00D249A9">
        <w:rPr>
          <w:rFonts w:ascii="Times New Roman" w:hAnsi="Times New Roman" w:cs="Times New Roman"/>
          <w:color w:val="000000"/>
          <w:sz w:val="24"/>
          <w:szCs w:val="24"/>
        </w:rPr>
        <w:t xml:space="preserve"> Организация своевременной, комплексной, личностно-ориентированной, социально-педагогической, психологической и правовой помощи обучающимся и родителям, а </w:t>
      </w:r>
      <w:proofErr w:type="gramStart"/>
      <w:r w:rsidRPr="00D249A9">
        <w:rPr>
          <w:rFonts w:ascii="Times New Roman" w:hAnsi="Times New Roman" w:cs="Times New Roman"/>
          <w:color w:val="000000"/>
          <w:sz w:val="24"/>
          <w:szCs w:val="24"/>
        </w:rPr>
        <w:t>так же</w:t>
      </w:r>
      <w:proofErr w:type="gramEnd"/>
      <w:r w:rsidRPr="00D249A9">
        <w:rPr>
          <w:rFonts w:ascii="Times New Roman" w:hAnsi="Times New Roman" w:cs="Times New Roman"/>
          <w:color w:val="000000"/>
          <w:sz w:val="24"/>
          <w:szCs w:val="24"/>
        </w:rPr>
        <w:t xml:space="preserve"> детям «группы риска», которые имеют проблемы в общении, обучении, развитии, социализации или находится в социально-опасном положении.</w:t>
      </w:r>
    </w:p>
    <w:p w:rsidR="00D249A9" w:rsidRPr="00D249A9" w:rsidRDefault="00D249A9" w:rsidP="00D249A9">
      <w:pPr>
        <w:spacing w:after="0" w:line="240" w:lineRule="auto"/>
        <w:ind w:right="-5" w:hanging="360"/>
        <w:jc w:val="both"/>
        <w:rPr>
          <w:rFonts w:ascii="Times New Roman" w:hAnsi="Times New Roman" w:cs="Times New Roman"/>
          <w:color w:val="000000"/>
          <w:sz w:val="24"/>
          <w:szCs w:val="24"/>
        </w:rPr>
      </w:pPr>
      <w:r w:rsidRPr="00D249A9">
        <w:rPr>
          <w:rFonts w:ascii="Times New Roman" w:hAnsi="Times New Roman" w:cs="Times New Roman"/>
          <w:color w:val="000000"/>
          <w:sz w:val="24"/>
          <w:szCs w:val="24"/>
        </w:rPr>
        <w:t>3.     </w:t>
      </w:r>
      <w:r w:rsidRPr="00D249A9">
        <w:rPr>
          <w:rStyle w:val="apple-converted-space"/>
          <w:rFonts w:ascii="Times New Roman" w:hAnsi="Times New Roman" w:cs="Times New Roman"/>
          <w:color w:val="000000"/>
          <w:sz w:val="24"/>
          <w:szCs w:val="24"/>
        </w:rPr>
        <w:t> </w:t>
      </w:r>
      <w:r w:rsidRPr="00D249A9">
        <w:rPr>
          <w:rFonts w:ascii="Times New Roman" w:hAnsi="Times New Roman" w:cs="Times New Roman"/>
          <w:color w:val="000000"/>
          <w:sz w:val="24"/>
          <w:szCs w:val="24"/>
        </w:rPr>
        <w:t>Повышение педагогической и правовой культуры всех участников образовательного процесса и родителей.</w:t>
      </w:r>
    </w:p>
    <w:p w:rsidR="00D249A9" w:rsidRPr="00D249A9" w:rsidRDefault="00D249A9" w:rsidP="00D249A9">
      <w:pPr>
        <w:spacing w:after="0" w:line="240" w:lineRule="auto"/>
        <w:ind w:hanging="360"/>
        <w:jc w:val="both"/>
        <w:rPr>
          <w:rFonts w:ascii="Times New Roman" w:hAnsi="Times New Roman" w:cs="Times New Roman"/>
          <w:b/>
          <w:sz w:val="24"/>
          <w:szCs w:val="24"/>
        </w:rPr>
      </w:pPr>
      <w:r w:rsidRPr="00D249A9">
        <w:rPr>
          <w:rFonts w:ascii="Times New Roman" w:hAnsi="Times New Roman" w:cs="Times New Roman"/>
          <w:bCs/>
          <w:color w:val="000000"/>
          <w:sz w:val="24"/>
          <w:szCs w:val="24"/>
        </w:rPr>
        <w:t>4</w:t>
      </w:r>
      <w:r w:rsidRPr="00D249A9">
        <w:rPr>
          <w:rFonts w:ascii="Times New Roman" w:hAnsi="Times New Roman" w:cs="Times New Roman"/>
          <w:b/>
          <w:bCs/>
          <w:color w:val="000000"/>
          <w:sz w:val="24"/>
          <w:szCs w:val="24"/>
        </w:rPr>
        <w:t>.     </w:t>
      </w:r>
      <w:r w:rsidRPr="00D249A9">
        <w:rPr>
          <w:rStyle w:val="apple-converted-space"/>
          <w:rFonts w:ascii="Times New Roman" w:hAnsi="Times New Roman" w:cs="Times New Roman"/>
          <w:b/>
          <w:bCs/>
          <w:color w:val="000000"/>
          <w:sz w:val="24"/>
          <w:szCs w:val="24"/>
        </w:rPr>
        <w:t> </w:t>
      </w:r>
      <w:r w:rsidRPr="00D249A9">
        <w:rPr>
          <w:rFonts w:ascii="Times New Roman" w:hAnsi="Times New Roman" w:cs="Times New Roman"/>
          <w:color w:val="000000"/>
          <w:sz w:val="24"/>
          <w:szCs w:val="24"/>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w:t>
      </w:r>
    </w:p>
    <w:p w:rsidR="00D249A9" w:rsidRPr="00D249A9" w:rsidRDefault="00D249A9" w:rsidP="00D249A9">
      <w:pPr>
        <w:spacing w:after="0" w:line="240" w:lineRule="auto"/>
        <w:ind w:left="-851" w:firstLine="284"/>
        <w:jc w:val="both"/>
        <w:rPr>
          <w:rFonts w:ascii="Times New Roman" w:hAnsi="Times New Roman" w:cs="Times New Roman"/>
          <w:color w:val="000000" w:themeColor="text1"/>
          <w:sz w:val="24"/>
          <w:szCs w:val="24"/>
        </w:rPr>
      </w:pPr>
    </w:p>
    <w:p w:rsidR="00D249A9" w:rsidRPr="00D249A9" w:rsidRDefault="00D249A9" w:rsidP="00D249A9">
      <w:pPr>
        <w:spacing w:after="0" w:line="240" w:lineRule="auto"/>
        <w:ind w:left="-851" w:firstLine="284"/>
        <w:jc w:val="both"/>
        <w:rPr>
          <w:rFonts w:ascii="Times New Roman" w:hAnsi="Times New Roman" w:cs="Times New Roman"/>
          <w:color w:val="000000" w:themeColor="text1"/>
          <w:sz w:val="24"/>
          <w:szCs w:val="24"/>
        </w:rPr>
      </w:pPr>
    </w:p>
    <w:p w:rsidR="00D249A9" w:rsidRPr="00D249A9" w:rsidRDefault="00D249A9" w:rsidP="00D249A9">
      <w:pPr>
        <w:spacing w:after="0" w:line="240" w:lineRule="auto"/>
        <w:ind w:left="-851" w:firstLine="284"/>
        <w:jc w:val="both"/>
        <w:rPr>
          <w:rFonts w:ascii="Times New Roman" w:hAnsi="Times New Roman" w:cs="Times New Roman"/>
          <w:color w:val="000000" w:themeColor="text1"/>
          <w:sz w:val="24"/>
          <w:szCs w:val="24"/>
        </w:rPr>
      </w:pPr>
    </w:p>
    <w:p w:rsidR="00D249A9" w:rsidRPr="009A1A89" w:rsidRDefault="00D249A9" w:rsidP="009A1A89">
      <w:pPr>
        <w:ind w:left="-851" w:firstLine="284"/>
        <w:jc w:val="both"/>
        <w:rPr>
          <w:rFonts w:ascii="Times New Roman" w:hAnsi="Times New Roman" w:cs="Times New Roman"/>
          <w:color w:val="000000" w:themeColor="text1"/>
          <w:sz w:val="24"/>
          <w:szCs w:val="24"/>
        </w:rPr>
      </w:pPr>
    </w:p>
    <w:p w:rsidR="002477B4" w:rsidRPr="00775ADC" w:rsidRDefault="002477B4" w:rsidP="002477B4">
      <w:pPr>
        <w:shd w:val="clear" w:color="auto" w:fill="FFFFFF"/>
        <w:spacing w:after="0" w:line="240" w:lineRule="auto"/>
        <w:ind w:firstLine="425"/>
        <w:jc w:val="center"/>
        <w:rPr>
          <w:rFonts w:ascii="Times New Roman" w:eastAsia="Times New Roman" w:hAnsi="Times New Roman" w:cs="Times New Roman"/>
          <w:b/>
          <w:color w:val="000000" w:themeColor="text1"/>
          <w:sz w:val="28"/>
          <w:szCs w:val="28"/>
        </w:rPr>
      </w:pPr>
      <w:r w:rsidRPr="00775ADC">
        <w:rPr>
          <w:rFonts w:ascii="Times New Roman" w:eastAsia="Times New Roman" w:hAnsi="Times New Roman" w:cs="Times New Roman"/>
          <w:b/>
          <w:color w:val="000000" w:themeColor="text1"/>
          <w:sz w:val="28"/>
          <w:szCs w:val="28"/>
        </w:rPr>
        <w:t> Аналитический отчёт о работе</w:t>
      </w:r>
    </w:p>
    <w:p w:rsidR="002477B4" w:rsidRPr="00775ADC" w:rsidRDefault="002477B4" w:rsidP="002477B4">
      <w:pPr>
        <w:shd w:val="clear" w:color="auto" w:fill="FFFFFF"/>
        <w:spacing w:after="0" w:line="240" w:lineRule="auto"/>
        <w:ind w:firstLine="425"/>
        <w:jc w:val="center"/>
        <w:rPr>
          <w:rFonts w:ascii="Times New Roman" w:eastAsia="Times New Roman" w:hAnsi="Times New Roman" w:cs="Times New Roman"/>
          <w:b/>
          <w:color w:val="000000" w:themeColor="text1"/>
          <w:sz w:val="28"/>
          <w:szCs w:val="28"/>
        </w:rPr>
      </w:pPr>
      <w:r w:rsidRPr="00775ADC">
        <w:rPr>
          <w:rFonts w:ascii="Times New Roman" w:eastAsia="Times New Roman" w:hAnsi="Times New Roman" w:cs="Times New Roman"/>
          <w:b/>
          <w:color w:val="000000" w:themeColor="text1"/>
          <w:sz w:val="28"/>
          <w:szCs w:val="28"/>
        </w:rPr>
        <w:t xml:space="preserve">педагога-психолога </w:t>
      </w:r>
    </w:p>
    <w:p w:rsidR="002477B4" w:rsidRPr="00775ADC" w:rsidRDefault="002477B4" w:rsidP="002477B4">
      <w:pPr>
        <w:shd w:val="clear" w:color="auto" w:fill="FFFFFF"/>
        <w:spacing w:after="0" w:line="240" w:lineRule="auto"/>
        <w:ind w:firstLine="425"/>
        <w:jc w:val="center"/>
        <w:rPr>
          <w:rFonts w:ascii="Times New Roman" w:eastAsia="Times New Roman" w:hAnsi="Times New Roman" w:cs="Times New Roman"/>
          <w:b/>
          <w:color w:val="000000" w:themeColor="text1"/>
          <w:sz w:val="28"/>
          <w:szCs w:val="28"/>
        </w:rPr>
      </w:pPr>
      <w:r w:rsidRPr="00775ADC">
        <w:rPr>
          <w:rFonts w:ascii="Times New Roman" w:eastAsia="Times New Roman" w:hAnsi="Times New Roman" w:cs="Times New Roman"/>
          <w:b/>
          <w:color w:val="000000" w:themeColor="text1"/>
          <w:sz w:val="28"/>
          <w:szCs w:val="28"/>
        </w:rPr>
        <w:t>за I полугодие 2020 – 2021 учебный год.</w:t>
      </w:r>
    </w:p>
    <w:p w:rsidR="002477B4" w:rsidRPr="00775ADC" w:rsidRDefault="002477B4" w:rsidP="002477B4">
      <w:pPr>
        <w:shd w:val="clear" w:color="auto" w:fill="FFFFFF"/>
        <w:spacing w:after="0" w:line="240" w:lineRule="auto"/>
        <w:ind w:firstLine="425"/>
        <w:jc w:val="center"/>
        <w:rPr>
          <w:rFonts w:ascii="Times New Roman" w:eastAsia="Times New Roman" w:hAnsi="Times New Roman" w:cs="Times New Roman"/>
          <w:b/>
          <w:color w:val="000000" w:themeColor="text1"/>
          <w:sz w:val="24"/>
          <w:szCs w:val="24"/>
        </w:rPr>
      </w:pP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организационно-методическом плане деятельность школьного педагога - психолога строилась в соответствии с утверждённым годовым планом и должностными обязанностями, с учётом задач, определённых общешкольным планом учебно-воспитательной работы.  Основная цель педагога-психолога заключалась во всемерном содействии школе в решении практических задач формирования развивающего образа жизни учащихся, раскрытия их индивидуального потенциала и развития творческих и </w:t>
      </w:r>
      <w:r w:rsidRPr="00775ADC">
        <w:rPr>
          <w:rFonts w:ascii="Times New Roman" w:hAnsi="Times New Roman"/>
          <w:color w:val="000000" w:themeColor="text1"/>
          <w:sz w:val="24"/>
          <w:szCs w:val="24"/>
        </w:rPr>
        <w:lastRenderedPageBreak/>
        <w:t xml:space="preserve">деятельностных способностей, создания позитивной мотивации к обучению, а также определения и профилактики причин нарушения личностного и социального развития, возможной коррекции произошедших деформаций психики.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Общая направленность работы психолога определялись следующими практическими задачами: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повышение уровня учебной мотивации учащихся;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создание благоприятных условий обучения и пребывания в школе для всех субъектов образовательного процесса;</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оптимизация стиля взаимодействия педагогов с учащимися;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выявление и устранение факторов, негативно влияющих на развитие ребёнка;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расширение компетенций учащихся в учебной и социальной сферах;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развитие рефлексивных и деятельностных способностей детей.</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Служебные задачи решались психологом при реализации традиционных направлений психологической школьной службы. В реализации системы психолого-педагогической поддержки учащихся были задействованы все субъекты образовательного процесса: учащийся, классный руководитель, учитель-предметник, педагог-психолог, школьный администратор, медицинский персонал, социальный педагог, родители, сотрудничающие со школой официальные лица и учреждения.</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Психологическая служба школы строилась традиционно по следующим направлениям: - психолого-педагогическая диагностика;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коррекционно-развивающая работа;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психолого-педагогическое консультирование;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методическая работа;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просветительская деятельность.</w:t>
      </w:r>
    </w:p>
    <w:p w:rsidR="002477B4" w:rsidRPr="00775ADC" w:rsidRDefault="002477B4" w:rsidP="002477B4">
      <w:pPr>
        <w:pStyle w:val="aa"/>
        <w:ind w:firstLine="426"/>
        <w:jc w:val="both"/>
        <w:rPr>
          <w:rFonts w:ascii="Times New Roman" w:hAnsi="Times New Roman"/>
          <w:color w:val="000000" w:themeColor="text1"/>
          <w:sz w:val="24"/>
          <w:szCs w:val="24"/>
        </w:rPr>
      </w:pPr>
    </w:p>
    <w:p w:rsidR="002477B4" w:rsidRPr="00775ADC" w:rsidRDefault="002477B4" w:rsidP="002477B4">
      <w:pPr>
        <w:pStyle w:val="aa"/>
        <w:ind w:firstLine="426"/>
        <w:jc w:val="both"/>
        <w:rPr>
          <w:rFonts w:ascii="Times New Roman" w:hAnsi="Times New Roman"/>
          <w:color w:val="000000" w:themeColor="text1"/>
          <w:sz w:val="24"/>
          <w:szCs w:val="24"/>
        </w:rPr>
      </w:pPr>
    </w:p>
    <w:p w:rsidR="002477B4" w:rsidRPr="00775ADC" w:rsidRDefault="002477B4" w:rsidP="002477B4">
      <w:pPr>
        <w:pStyle w:val="aa"/>
        <w:spacing w:line="360" w:lineRule="auto"/>
        <w:ind w:firstLine="426"/>
        <w:jc w:val="both"/>
        <w:rPr>
          <w:rFonts w:ascii="Times New Roman" w:hAnsi="Times New Roman"/>
          <w:color w:val="000000" w:themeColor="text1"/>
          <w:sz w:val="24"/>
          <w:szCs w:val="24"/>
        </w:rPr>
      </w:pPr>
    </w:p>
    <w:p w:rsidR="002477B4" w:rsidRPr="00775ADC" w:rsidRDefault="002477B4" w:rsidP="002477B4">
      <w:pPr>
        <w:pStyle w:val="aa"/>
        <w:spacing w:line="360" w:lineRule="auto"/>
        <w:ind w:firstLine="426"/>
        <w:jc w:val="center"/>
        <w:rPr>
          <w:rFonts w:ascii="Times New Roman" w:hAnsi="Times New Roman"/>
          <w:b/>
          <w:color w:val="000000" w:themeColor="text1"/>
          <w:sz w:val="24"/>
          <w:szCs w:val="24"/>
        </w:rPr>
      </w:pPr>
      <w:r w:rsidRPr="00775ADC">
        <w:rPr>
          <w:rFonts w:ascii="Times New Roman" w:hAnsi="Times New Roman"/>
          <w:b/>
          <w:color w:val="000000" w:themeColor="text1"/>
          <w:sz w:val="24"/>
          <w:szCs w:val="24"/>
        </w:rPr>
        <w:t>ДИАГНОСТИЧЕСКАЯ РАБОТА</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Традиционно проводилась диагностика простых и сложных психических процессов: интеллекта, креативности, эмоционально-волевой сферы,</w:t>
      </w:r>
      <w:r w:rsidRPr="00775ADC">
        <w:rPr>
          <w:color w:val="000000" w:themeColor="text1"/>
        </w:rPr>
        <w:t xml:space="preserve"> </w:t>
      </w:r>
      <w:r w:rsidRPr="00775ADC">
        <w:rPr>
          <w:rFonts w:ascii="Times New Roman" w:hAnsi="Times New Roman"/>
          <w:color w:val="000000" w:themeColor="text1"/>
          <w:sz w:val="24"/>
          <w:szCs w:val="24"/>
        </w:rPr>
        <w:t xml:space="preserve">коммуникативных способностей, межличностных отношений, эмоционального благополучия, профессиональных задатков, ценностных ориентиров, деятельностных качеств, уровней школьной подготовленности, отклонений в психическом развитии и др.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процессе диагностики использовались методы как высокого уровня формализации (тесты, опросники, психофизиологические методы, проективные техники), так и малоформализованные методы (наблюдение, опрос, беседа, анализ продуктов деятельности).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Формы тестового материала: вербальные, невербальные, устные и письменные, аппаратурные, предметные, бланковые, проективные и др. В равной мере применялись групповые и индивидуальные формы обследования учащихся. </w:t>
      </w:r>
    </w:p>
    <w:p w:rsidR="002477B4" w:rsidRPr="00775ADC" w:rsidRDefault="002477B4" w:rsidP="002477B4">
      <w:pPr>
        <w:pStyle w:val="aa"/>
        <w:ind w:firstLine="425"/>
        <w:jc w:val="both"/>
        <w:rPr>
          <w:rFonts w:ascii="Times New Roman" w:hAnsi="Times New Roman"/>
          <w:b/>
          <w:color w:val="000000" w:themeColor="text1"/>
          <w:sz w:val="24"/>
          <w:szCs w:val="24"/>
        </w:rPr>
      </w:pPr>
      <w:r w:rsidRPr="00775ADC">
        <w:rPr>
          <w:rFonts w:ascii="Times New Roman" w:hAnsi="Times New Roman"/>
          <w:b/>
          <w:color w:val="000000" w:themeColor="text1"/>
          <w:sz w:val="24"/>
          <w:szCs w:val="24"/>
        </w:rPr>
        <w:t xml:space="preserve">Общие групповые исследования были проведены в следующих классах: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Проективный тест личностных отношений, социальных эмоций и ценностных ориентаций «Домики» в 1 классах.</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Цель: диагностика эмоциональной сферы ребенка в части высших эмоций социального генеза, личностных предпочтений и деятельностных ориентаций ребенка.</w:t>
      </w:r>
    </w:p>
    <w:p w:rsidR="002477B4" w:rsidRPr="00775ADC" w:rsidRDefault="002477B4" w:rsidP="002477B4">
      <w:pPr>
        <w:pStyle w:val="aa"/>
        <w:spacing w:line="360" w:lineRule="auto"/>
        <w:ind w:firstLine="426"/>
        <w:jc w:val="center"/>
        <w:rPr>
          <w:rFonts w:ascii="Times New Roman" w:hAnsi="Times New Roman"/>
          <w:color w:val="000000" w:themeColor="text1"/>
          <w:sz w:val="24"/>
          <w:szCs w:val="24"/>
        </w:rPr>
      </w:pPr>
      <w:r w:rsidRPr="00775ADC">
        <w:rPr>
          <w:rFonts w:ascii="Times New Roman" w:hAnsi="Times New Roman"/>
          <w:noProof/>
          <w:color w:val="000000" w:themeColor="text1"/>
          <w:sz w:val="24"/>
          <w:szCs w:val="24"/>
          <w:lang w:eastAsia="ru-RU"/>
        </w:rPr>
        <w:lastRenderedPageBreak/>
        <w:drawing>
          <wp:inline distT="0" distB="0" distL="0" distR="0" wp14:anchorId="3C2F66AF" wp14:editId="01831355">
            <wp:extent cx="3412990" cy="21240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52536" cy="2148686"/>
                    </a:xfrm>
                    <a:prstGeom prst="rect">
                      <a:avLst/>
                    </a:prstGeom>
                    <a:noFill/>
                  </pic:spPr>
                </pic:pic>
              </a:graphicData>
            </a:graphic>
          </wp:inline>
        </w:drawing>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b/>
          <w:color w:val="000000" w:themeColor="text1"/>
          <w:sz w:val="24"/>
          <w:szCs w:val="24"/>
        </w:rPr>
        <w:t>Из 112 детей у __3 (3%) хроническое переутомление</w:t>
      </w:r>
      <w:r w:rsidRPr="00775ADC">
        <w:rPr>
          <w:rFonts w:ascii="Times New Roman" w:hAnsi="Times New Roman"/>
          <w:color w:val="000000" w:themeColor="text1"/>
          <w:sz w:val="24"/>
          <w:szCs w:val="24"/>
        </w:rPr>
        <w:t xml:space="preserve">, истощение, низкая работоспособность. Нагрузки непосильны для ребенка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b/>
          <w:color w:val="000000" w:themeColor="text1"/>
          <w:sz w:val="24"/>
          <w:szCs w:val="24"/>
        </w:rPr>
        <w:t>__22 (19%) компенсируемое состояние усталости.</w:t>
      </w:r>
      <w:r w:rsidRPr="00775ADC">
        <w:rPr>
          <w:rFonts w:ascii="Times New Roman" w:hAnsi="Times New Roman"/>
          <w:color w:val="000000" w:themeColor="text1"/>
          <w:sz w:val="24"/>
          <w:szCs w:val="24"/>
        </w:rPr>
        <w:t xml:space="preserve"> Самовосстановление оптимальной работоспособности происходит за счет периодического снижения активности. Необходима оптимизация рабочего ритма, режима труда и отдыха.</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b/>
          <w:color w:val="000000" w:themeColor="text1"/>
          <w:sz w:val="24"/>
          <w:szCs w:val="24"/>
        </w:rPr>
        <w:t>__77 (69%) оптимальная работоспособность.</w:t>
      </w:r>
      <w:r w:rsidRPr="00775ADC">
        <w:rPr>
          <w:rFonts w:ascii="Times New Roman" w:hAnsi="Times New Roman"/>
          <w:color w:val="000000" w:themeColor="text1"/>
          <w:sz w:val="24"/>
          <w:szCs w:val="24"/>
        </w:rPr>
        <w:t xml:space="preserve"> Ребенок отличается бодростью, здоровой активностью, готовностью к энергозатратам. Нагрузки соответствуют возможностям. Образ жизни позволяет ребенку восстанавливать затраченную энергию.</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b/>
          <w:color w:val="000000" w:themeColor="text1"/>
          <w:sz w:val="24"/>
          <w:szCs w:val="24"/>
        </w:rPr>
        <w:t>_10 (9%) перевозбуждение.</w:t>
      </w:r>
      <w:r w:rsidRPr="00775ADC">
        <w:rPr>
          <w:rFonts w:ascii="Times New Roman" w:hAnsi="Times New Roman"/>
          <w:color w:val="000000" w:themeColor="text1"/>
          <w:sz w:val="24"/>
          <w:szCs w:val="24"/>
        </w:rPr>
        <w:t xml:space="preserve"> Чаще является результатом работы ребенка на пределе своих возможностей, что приводит к быстрому истощению. Требуется нормализация темпа деятельности, режима труда и отдыха, а иногда и снижение нагрузки.</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Аутогенная норма – является индикатором психологического благополучия, преобладающее настроение ребенка. </w:t>
      </w:r>
    </w:p>
    <w:p w:rsidR="002477B4" w:rsidRPr="00775ADC" w:rsidRDefault="002477B4" w:rsidP="002477B4">
      <w:pPr>
        <w:pStyle w:val="aa"/>
        <w:spacing w:line="360" w:lineRule="auto"/>
        <w:ind w:firstLine="426"/>
        <w:jc w:val="center"/>
        <w:rPr>
          <w:rFonts w:ascii="Times New Roman" w:hAnsi="Times New Roman"/>
          <w:b/>
          <w:color w:val="000000" w:themeColor="text1"/>
          <w:sz w:val="24"/>
          <w:szCs w:val="24"/>
        </w:rPr>
      </w:pPr>
      <w:r w:rsidRPr="00775ADC">
        <w:rPr>
          <w:rFonts w:ascii="Times New Roman" w:hAnsi="Times New Roman"/>
          <w:b/>
          <w:noProof/>
          <w:color w:val="000000" w:themeColor="text1"/>
          <w:sz w:val="24"/>
          <w:szCs w:val="24"/>
          <w:lang w:eastAsia="ru-RU"/>
        </w:rPr>
        <w:drawing>
          <wp:inline distT="0" distB="0" distL="0" distR="0" wp14:anchorId="1C8954F6" wp14:editId="5B8D13DE">
            <wp:extent cx="2773004" cy="16668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02835" cy="1684807"/>
                    </a:xfrm>
                    <a:prstGeom prst="rect">
                      <a:avLst/>
                    </a:prstGeom>
                    <a:noFill/>
                  </pic:spPr>
                </pic:pic>
              </a:graphicData>
            </a:graphic>
          </wp:inline>
        </w:drawing>
      </w:r>
    </w:p>
    <w:p w:rsidR="002477B4" w:rsidRPr="00775ADC" w:rsidRDefault="002477B4" w:rsidP="002477B4">
      <w:pPr>
        <w:spacing w:after="0" w:line="240" w:lineRule="auto"/>
        <w:ind w:firstLine="425"/>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b/>
          <w:color w:val="000000" w:themeColor="text1"/>
          <w:sz w:val="24"/>
          <w:szCs w:val="24"/>
        </w:rPr>
        <w:t xml:space="preserve">У _15 (13%) </w:t>
      </w:r>
      <w:r w:rsidRPr="00775ADC">
        <w:rPr>
          <w:rFonts w:ascii="Times New Roman" w:eastAsia="Calibri" w:hAnsi="Times New Roman" w:cs="Times New Roman"/>
          <w:color w:val="000000" w:themeColor="text1"/>
          <w:sz w:val="24"/>
          <w:szCs w:val="24"/>
        </w:rPr>
        <w:t>преобладание отрицательных эмоций. У ребенка доминируют плохое настроение и неприятные переживания. Имеются проблемы, которые ребенок не может решить самостоятельно.</w:t>
      </w:r>
    </w:p>
    <w:p w:rsidR="002477B4" w:rsidRPr="00775ADC" w:rsidRDefault="002477B4" w:rsidP="002477B4">
      <w:pPr>
        <w:spacing w:after="0" w:line="240" w:lineRule="auto"/>
        <w:ind w:firstLine="425"/>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b/>
          <w:color w:val="000000" w:themeColor="text1"/>
          <w:sz w:val="24"/>
          <w:szCs w:val="24"/>
        </w:rPr>
        <w:t xml:space="preserve">_69 (58%) </w:t>
      </w:r>
      <w:r w:rsidRPr="00775ADC">
        <w:rPr>
          <w:rFonts w:ascii="Times New Roman" w:eastAsia="Calibri" w:hAnsi="Times New Roman" w:cs="Times New Roman"/>
          <w:color w:val="000000" w:themeColor="text1"/>
          <w:sz w:val="24"/>
          <w:szCs w:val="24"/>
        </w:rPr>
        <w:t>эмоциональное состояние в норме. Ребенок может радоваться и печалиться, поводов для беспокойства нет.</w:t>
      </w:r>
    </w:p>
    <w:p w:rsidR="002477B4" w:rsidRPr="00775ADC" w:rsidRDefault="002477B4" w:rsidP="002477B4">
      <w:pPr>
        <w:spacing w:after="0" w:line="240" w:lineRule="auto"/>
        <w:ind w:firstLine="425"/>
        <w:jc w:val="both"/>
        <w:rPr>
          <w:rFonts w:ascii="Times New Roman" w:eastAsia="Calibri" w:hAnsi="Times New Roman" w:cs="Times New Roman"/>
          <w:color w:val="000000" w:themeColor="text1"/>
          <w:sz w:val="24"/>
          <w:szCs w:val="24"/>
        </w:rPr>
      </w:pPr>
      <w:r w:rsidRPr="00775ADC">
        <w:rPr>
          <w:rFonts w:ascii="Times New Roman" w:eastAsia="Calibri" w:hAnsi="Times New Roman" w:cs="Times New Roman"/>
          <w:b/>
          <w:color w:val="000000" w:themeColor="text1"/>
          <w:sz w:val="24"/>
          <w:szCs w:val="24"/>
        </w:rPr>
        <w:t>_35 (29%)</w:t>
      </w:r>
      <w:r w:rsidRPr="00775ADC">
        <w:rPr>
          <w:rFonts w:ascii="Times New Roman" w:eastAsia="Calibri" w:hAnsi="Times New Roman" w:cs="Times New Roman"/>
          <w:color w:val="000000" w:themeColor="text1"/>
          <w:sz w:val="24"/>
          <w:szCs w:val="24"/>
        </w:rPr>
        <w:t>– Преобладание положительных эмоций. Ребенок весел, счастлив, настроен оптимистично.</w:t>
      </w:r>
    </w:p>
    <w:p w:rsidR="002477B4" w:rsidRPr="00775ADC" w:rsidRDefault="002477B4" w:rsidP="002477B4">
      <w:pPr>
        <w:pStyle w:val="aa"/>
        <w:spacing w:line="360" w:lineRule="auto"/>
        <w:ind w:firstLine="426"/>
        <w:jc w:val="center"/>
        <w:rPr>
          <w:rFonts w:ascii="Times New Roman" w:hAnsi="Times New Roman"/>
          <w:color w:val="000000" w:themeColor="text1"/>
          <w:sz w:val="24"/>
          <w:szCs w:val="24"/>
        </w:rPr>
      </w:pPr>
      <w:r w:rsidRPr="00775ADC">
        <w:rPr>
          <w:rFonts w:ascii="Times New Roman" w:hAnsi="Times New Roman"/>
          <w:noProof/>
          <w:color w:val="000000" w:themeColor="text1"/>
          <w:sz w:val="24"/>
          <w:szCs w:val="24"/>
          <w:lang w:eastAsia="ru-RU"/>
        </w:rPr>
        <w:drawing>
          <wp:inline distT="0" distB="0" distL="0" distR="0" wp14:anchorId="4E402153" wp14:editId="0D4B3E14">
            <wp:extent cx="2915615" cy="1752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15615" cy="1752600"/>
                    </a:xfrm>
                    <a:prstGeom prst="rect">
                      <a:avLst/>
                    </a:prstGeom>
                    <a:noFill/>
                  </pic:spPr>
                </pic:pic>
              </a:graphicData>
            </a:graphic>
          </wp:inline>
        </w:drawing>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lastRenderedPageBreak/>
        <w:t xml:space="preserve">    По результатам исследования составлена справочная документация в помощь учителю. Практиковались беседы с родителями, интересующимися результатами обследования. 12 учащихся привлекались к индивидуальным и групповым коррекционно-развивающим занятиям. Проведены углублённые обследования 3-х учащихся, на основании которого составлены рекомендации по дальнейшему психолого-педагогическому сопровождению.  </w:t>
      </w:r>
    </w:p>
    <w:p w:rsidR="002477B4" w:rsidRPr="00775ADC" w:rsidRDefault="002477B4" w:rsidP="002477B4">
      <w:pPr>
        <w:pStyle w:val="aa"/>
        <w:spacing w:line="360" w:lineRule="auto"/>
        <w:jc w:val="both"/>
        <w:rPr>
          <w:rFonts w:ascii="Times New Roman" w:hAnsi="Times New Roman"/>
          <w:color w:val="000000" w:themeColor="text1"/>
          <w:sz w:val="24"/>
          <w:szCs w:val="24"/>
        </w:rPr>
      </w:pPr>
      <w:r w:rsidRPr="00775ADC">
        <w:rPr>
          <w:rFonts w:ascii="Times New Roman" w:hAnsi="Times New Roman"/>
          <w:noProof/>
          <w:color w:val="000000" w:themeColor="text1"/>
          <w:sz w:val="24"/>
          <w:szCs w:val="24"/>
          <w:lang w:eastAsia="ru-RU"/>
        </w:rPr>
        <w:drawing>
          <wp:inline distT="0" distB="0" distL="0" distR="0" wp14:anchorId="1A993F56" wp14:editId="041F9752">
            <wp:extent cx="2899293" cy="174278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27425" cy="1759699"/>
                    </a:xfrm>
                    <a:prstGeom prst="rect">
                      <a:avLst/>
                    </a:prstGeom>
                    <a:noFill/>
                  </pic:spPr>
                </pic:pic>
              </a:graphicData>
            </a:graphic>
          </wp:inline>
        </w:drawing>
      </w:r>
      <w:r w:rsidRPr="00775ADC">
        <w:rPr>
          <w:rFonts w:ascii="Times New Roman" w:hAnsi="Times New Roman"/>
          <w:noProof/>
          <w:color w:val="000000" w:themeColor="text1"/>
          <w:sz w:val="24"/>
          <w:szCs w:val="24"/>
          <w:lang w:eastAsia="ru-RU"/>
        </w:rPr>
        <w:drawing>
          <wp:inline distT="0" distB="0" distL="0" distR="0" wp14:anchorId="4AFCC66E" wp14:editId="5E555927">
            <wp:extent cx="2947307" cy="177165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69820" cy="1785183"/>
                    </a:xfrm>
                    <a:prstGeom prst="rect">
                      <a:avLst/>
                    </a:prstGeom>
                    <a:noFill/>
                  </pic:spPr>
                </pic:pic>
              </a:graphicData>
            </a:graphic>
          </wp:inline>
        </w:drawing>
      </w:r>
    </w:p>
    <w:p w:rsidR="002477B4" w:rsidRPr="00775ADC" w:rsidRDefault="002477B4" w:rsidP="002477B4">
      <w:pPr>
        <w:pStyle w:val="aa"/>
        <w:spacing w:line="360" w:lineRule="auto"/>
        <w:jc w:val="both"/>
        <w:rPr>
          <w:rFonts w:ascii="Times New Roman" w:hAnsi="Times New Roman"/>
          <w:color w:val="000000" w:themeColor="text1"/>
          <w:sz w:val="24"/>
          <w:szCs w:val="24"/>
        </w:rPr>
      </w:pPr>
      <w:r w:rsidRPr="00775ADC">
        <w:rPr>
          <w:rFonts w:ascii="Times New Roman" w:hAnsi="Times New Roman"/>
          <w:noProof/>
          <w:color w:val="000000" w:themeColor="text1"/>
          <w:sz w:val="24"/>
          <w:szCs w:val="24"/>
          <w:lang w:eastAsia="ru-RU"/>
        </w:rPr>
        <w:drawing>
          <wp:inline distT="0" distB="0" distL="0" distR="0" wp14:anchorId="0B4A1C4A" wp14:editId="352C04AC">
            <wp:extent cx="2924175" cy="25364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46893" cy="2556176"/>
                    </a:xfrm>
                    <a:prstGeom prst="rect">
                      <a:avLst/>
                    </a:prstGeom>
                    <a:noFill/>
                  </pic:spPr>
                </pic:pic>
              </a:graphicData>
            </a:graphic>
          </wp:inline>
        </w:drawing>
      </w:r>
    </w:p>
    <w:p w:rsidR="002477B4" w:rsidRPr="00775ADC" w:rsidRDefault="002477B4" w:rsidP="002477B4">
      <w:pPr>
        <w:pStyle w:val="aa"/>
        <w:spacing w:line="360" w:lineRule="auto"/>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 сентябре и октябре была проведена диагностика 5 классов на выявление уровня тревожности при переходе в среднее звено. Далее приведены сравнительные показатели за 2 года.</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noProof/>
          <w:color w:val="000000" w:themeColor="text1"/>
          <w:sz w:val="24"/>
          <w:szCs w:val="24"/>
          <w:lang w:eastAsia="ru-RU"/>
        </w:rPr>
        <w:drawing>
          <wp:inline distT="0" distB="0" distL="0" distR="0" wp14:anchorId="74BC0064" wp14:editId="6B67E839">
            <wp:extent cx="4502150" cy="2457450"/>
            <wp:effectExtent l="0" t="0" r="12700"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noProof/>
          <w:color w:val="000000" w:themeColor="text1"/>
          <w:sz w:val="24"/>
          <w:szCs w:val="24"/>
          <w:lang w:eastAsia="ru-RU"/>
        </w:rPr>
        <w:lastRenderedPageBreak/>
        <w:drawing>
          <wp:inline distT="0" distB="0" distL="0" distR="0" wp14:anchorId="0C44C221" wp14:editId="44D8235C">
            <wp:extent cx="4667250" cy="26289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477B4" w:rsidRPr="00775ADC" w:rsidRDefault="002477B4" w:rsidP="002477B4">
      <w:pPr>
        <w:pStyle w:val="aa"/>
        <w:tabs>
          <w:tab w:val="left" w:pos="3675"/>
        </w:tabs>
        <w:jc w:val="both"/>
        <w:rPr>
          <w:rFonts w:ascii="Times New Roman" w:hAnsi="Times New Roman"/>
          <w:i/>
          <w:color w:val="000000" w:themeColor="text1"/>
          <w:sz w:val="24"/>
          <w:szCs w:val="24"/>
          <w:u w:val="single"/>
        </w:rPr>
      </w:pPr>
      <w:r w:rsidRPr="00775ADC">
        <w:rPr>
          <w:rFonts w:ascii="Times New Roman" w:hAnsi="Times New Roman"/>
          <w:i/>
          <w:noProof/>
          <w:color w:val="000000" w:themeColor="text1"/>
          <w:sz w:val="24"/>
          <w:szCs w:val="24"/>
          <w:u w:val="single"/>
          <w:lang w:eastAsia="ru-RU"/>
        </w:rPr>
        <w:drawing>
          <wp:anchor distT="0" distB="0" distL="114300" distR="114300" simplePos="0" relativeHeight="251655168" behindDoc="0" locked="0" layoutInCell="1" allowOverlap="1" wp14:anchorId="32D1632E" wp14:editId="25D69EA0">
            <wp:simplePos x="0" y="0"/>
            <wp:positionH relativeFrom="column">
              <wp:posOffset>3382874</wp:posOffset>
            </wp:positionH>
            <wp:positionV relativeFrom="paragraph">
              <wp:posOffset>262484</wp:posOffset>
            </wp:positionV>
            <wp:extent cx="3194050" cy="2548646"/>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94050" cy="2548646"/>
                    </a:xfrm>
                    <a:prstGeom prst="rect">
                      <a:avLst/>
                    </a:prstGeom>
                    <a:noFill/>
                  </pic:spPr>
                </pic:pic>
              </a:graphicData>
            </a:graphic>
            <wp14:sizeRelH relativeFrom="margin">
              <wp14:pctWidth>0</wp14:pctWidth>
            </wp14:sizeRelH>
            <wp14:sizeRelV relativeFrom="margin">
              <wp14:pctHeight>0</wp14:pctHeight>
            </wp14:sizeRelV>
          </wp:anchor>
        </w:drawing>
      </w:r>
    </w:p>
    <w:p w:rsidR="002477B4" w:rsidRPr="00775ADC" w:rsidRDefault="002477B4" w:rsidP="002477B4">
      <w:pPr>
        <w:pStyle w:val="aa"/>
        <w:jc w:val="both"/>
        <w:rPr>
          <w:rFonts w:ascii="Times New Roman" w:hAnsi="Times New Roman"/>
          <w:i/>
          <w:color w:val="000000" w:themeColor="text1"/>
          <w:sz w:val="24"/>
          <w:szCs w:val="24"/>
          <w:u w:val="single"/>
        </w:rPr>
      </w:pPr>
      <w:r w:rsidRPr="00775ADC">
        <w:rPr>
          <w:rFonts w:ascii="Times New Roman" w:hAnsi="Times New Roman"/>
          <w:i/>
          <w:noProof/>
          <w:color w:val="000000" w:themeColor="text1"/>
          <w:sz w:val="24"/>
          <w:szCs w:val="24"/>
          <w:u w:val="single"/>
          <w:lang w:eastAsia="ru-RU"/>
        </w:rPr>
        <w:drawing>
          <wp:anchor distT="0" distB="0" distL="114300" distR="114300" simplePos="0" relativeHeight="251659264" behindDoc="0" locked="0" layoutInCell="1" allowOverlap="1" wp14:anchorId="35901B78" wp14:editId="747A9F09">
            <wp:simplePos x="0" y="0"/>
            <wp:positionH relativeFrom="column">
              <wp:posOffset>-118110</wp:posOffset>
            </wp:positionH>
            <wp:positionV relativeFrom="paragraph">
              <wp:posOffset>91440</wp:posOffset>
            </wp:positionV>
            <wp:extent cx="3343275" cy="2476500"/>
            <wp:effectExtent l="0" t="0" r="9525" b="0"/>
            <wp:wrapThrough wrapText="bothSides">
              <wp:wrapPolygon edited="0">
                <wp:start x="0" y="0"/>
                <wp:lineTo x="0" y="21434"/>
                <wp:lineTo x="21538" y="21434"/>
                <wp:lineTo x="21538" y="0"/>
                <wp:lineTo x="0" y="0"/>
              </wp:wrapPolygon>
            </wp:wrapThrough>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i/>
          <w:color w:val="000000" w:themeColor="text1"/>
          <w:sz w:val="24"/>
          <w:szCs w:val="24"/>
          <w:u w:val="single"/>
        </w:rPr>
      </w:pPr>
    </w:p>
    <w:p w:rsidR="002477B4" w:rsidRPr="00775ADC" w:rsidRDefault="002477B4" w:rsidP="002477B4">
      <w:pPr>
        <w:pStyle w:val="aa"/>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Диагностика проведена с  115  обучающимися 5 классов.</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b/>
          <w:color w:val="000000" w:themeColor="text1"/>
          <w:sz w:val="24"/>
          <w:szCs w:val="24"/>
        </w:rPr>
        <w:t>Общая тревожность к школе</w:t>
      </w:r>
      <w:r w:rsidRPr="00775ADC">
        <w:rPr>
          <w:rFonts w:ascii="Times New Roman" w:hAnsi="Times New Roman"/>
          <w:color w:val="000000" w:themeColor="text1"/>
          <w:sz w:val="24"/>
          <w:szCs w:val="24"/>
        </w:rPr>
        <w:t xml:space="preserve"> — общее эмоциональное состояние ребенка, связанное с различными формами его включения в жизнь школы, повышенная составляет 55%, (в 2019 году 43%).  </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«А» - 51%</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«Б» - 54%</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«В» - 53%</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«Г» - 62%</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b/>
          <w:color w:val="000000" w:themeColor="text1"/>
          <w:sz w:val="24"/>
          <w:szCs w:val="24"/>
        </w:rPr>
        <w:t>Переживание социального стресса</w:t>
      </w:r>
      <w:r w:rsidRPr="00775ADC">
        <w:rPr>
          <w:rFonts w:ascii="Times New Roman" w:hAnsi="Times New Roman"/>
          <w:color w:val="000000" w:themeColor="text1"/>
          <w:sz w:val="24"/>
          <w:szCs w:val="24"/>
        </w:rPr>
        <w:t xml:space="preserve"> — эмоциональное состояние ребенка, на фоне которого развиваются его социальные контакты (прежде всего — со сверстниками), умеренная 40%, (в 2019 году 45%).  </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«А» - 33%</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«Б» - 47%</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«В» - 33%</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«Г» - 47%</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b/>
          <w:color w:val="000000" w:themeColor="text1"/>
          <w:sz w:val="24"/>
          <w:szCs w:val="24"/>
        </w:rPr>
        <w:t>Фрустрация потребности в достижении успеха</w:t>
      </w:r>
      <w:r w:rsidRPr="00775ADC">
        <w:rPr>
          <w:rFonts w:ascii="Times New Roman" w:hAnsi="Times New Roman"/>
          <w:color w:val="000000" w:themeColor="text1"/>
          <w:sz w:val="24"/>
          <w:szCs w:val="24"/>
        </w:rPr>
        <w:t xml:space="preserve"> — неблагоприятный психический фон, не позволяющий ребенку развивать свои потребности в успехе, достижении высокого результата и т. д., умеренная 36 %, (в 2019 году 38%).     </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«А» - 31%</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«Б» - 34%</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«В» - 42%</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«Г» - 36%</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b/>
          <w:color w:val="000000" w:themeColor="text1"/>
          <w:sz w:val="24"/>
          <w:szCs w:val="24"/>
        </w:rPr>
        <w:lastRenderedPageBreak/>
        <w:t>Страх самовыражения</w:t>
      </w:r>
      <w:r w:rsidRPr="00775ADC">
        <w:rPr>
          <w:rFonts w:ascii="Times New Roman" w:hAnsi="Times New Roman"/>
          <w:color w:val="000000" w:themeColor="text1"/>
          <w:sz w:val="24"/>
          <w:szCs w:val="24"/>
        </w:rPr>
        <w:t xml:space="preserve">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повышенный 58%, (в 2019 году 54%). </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«А» - 61%</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«Б» - 51%</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«В» - 40%</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«Г» - 77%</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b/>
          <w:color w:val="000000" w:themeColor="text1"/>
          <w:sz w:val="24"/>
          <w:szCs w:val="24"/>
        </w:rPr>
        <w:t>Страх ситуации проверки знаний</w:t>
      </w:r>
      <w:r w:rsidRPr="00775ADC">
        <w:rPr>
          <w:rFonts w:ascii="Times New Roman" w:hAnsi="Times New Roman"/>
          <w:color w:val="000000" w:themeColor="text1"/>
          <w:sz w:val="24"/>
          <w:szCs w:val="24"/>
        </w:rPr>
        <w:t xml:space="preserve"> — негативное отношение и переживание тревоги в ситуациях проверки (особенно — публичной) знаний, достижений, возможностей, повышенный 69%, (в 2019 году 60 %).  </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«А» - 66%</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«Б» - 67%</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«В» - 74%</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«Г» - 67%</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b/>
          <w:color w:val="000000" w:themeColor="text1"/>
          <w:sz w:val="24"/>
          <w:szCs w:val="24"/>
        </w:rPr>
        <w:t>Страх не соответствовать ожиданиям окружающих</w:t>
      </w:r>
      <w:r w:rsidRPr="00775ADC">
        <w:rPr>
          <w:rFonts w:ascii="Times New Roman" w:hAnsi="Times New Roman"/>
          <w:color w:val="000000" w:themeColor="text1"/>
          <w:sz w:val="24"/>
          <w:szCs w:val="24"/>
        </w:rPr>
        <w:t xml:space="preserve">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умеренный 48%, (в 2019 году 59%).  </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«А» - 40%</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«Б» - 41%</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«В» - 50%</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«Г» - 61%</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w:t>
      </w:r>
      <w:r w:rsidRPr="00775ADC">
        <w:rPr>
          <w:rFonts w:ascii="Times New Roman" w:hAnsi="Times New Roman"/>
          <w:b/>
          <w:color w:val="000000" w:themeColor="text1"/>
          <w:sz w:val="24"/>
          <w:szCs w:val="24"/>
        </w:rPr>
        <w:t>Низкая физиологическая сопротивляемость стрессу</w:t>
      </w:r>
      <w:r w:rsidRPr="00775ADC">
        <w:rPr>
          <w:rFonts w:ascii="Times New Roman" w:hAnsi="Times New Roman"/>
          <w:color w:val="000000" w:themeColor="text1"/>
          <w:sz w:val="24"/>
          <w:szCs w:val="24"/>
        </w:rPr>
        <w:t xml:space="preserve">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 умеренный 43%, (в 2019 году 31%).   </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«А» - 37%</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«Б» - 40%</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«В» - 37%</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«Г» - 55%</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w:t>
      </w:r>
      <w:r w:rsidRPr="00775ADC">
        <w:rPr>
          <w:rFonts w:ascii="Times New Roman" w:hAnsi="Times New Roman"/>
          <w:b/>
          <w:color w:val="000000" w:themeColor="text1"/>
          <w:sz w:val="24"/>
          <w:szCs w:val="24"/>
        </w:rPr>
        <w:t>Проблемы и страхи в отношениях с учителями</w:t>
      </w:r>
      <w:r w:rsidRPr="00775ADC">
        <w:rPr>
          <w:rFonts w:ascii="Times New Roman" w:hAnsi="Times New Roman"/>
          <w:color w:val="000000" w:themeColor="text1"/>
          <w:sz w:val="24"/>
          <w:szCs w:val="24"/>
        </w:rPr>
        <w:t xml:space="preserve"> — общий негативный эмоциональный фон отношений с взрослыми в школе, снижающий успешность обучения подростка, повышенный 59%, (в 2019 году 102%).  </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«А» - 51%</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«Б» - 63%</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«В» - 71%</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5 «Г» - 50 %</w:t>
      </w:r>
    </w:p>
    <w:p w:rsidR="002477B4" w:rsidRPr="00775ADC" w:rsidRDefault="002477B4" w:rsidP="002477B4">
      <w:pPr>
        <w:pStyle w:val="aa"/>
        <w:rPr>
          <w:rFonts w:ascii="Times New Roman" w:hAnsi="Times New Roman"/>
          <w:color w:val="000000" w:themeColor="text1"/>
          <w:sz w:val="24"/>
          <w:szCs w:val="24"/>
        </w:rPr>
      </w:pPr>
    </w:p>
    <w:p w:rsidR="002477B4" w:rsidRPr="00775ADC" w:rsidRDefault="002477B4" w:rsidP="002477B4">
      <w:pPr>
        <w:pStyle w:val="aa"/>
        <w:rPr>
          <w:rFonts w:ascii="Times New Roman" w:hAnsi="Times New Roman"/>
          <w:i/>
          <w:color w:val="000000" w:themeColor="text1"/>
          <w:sz w:val="24"/>
          <w:szCs w:val="24"/>
          <w:u w:val="single"/>
        </w:rPr>
      </w:pPr>
      <w:r w:rsidRPr="00775ADC">
        <w:rPr>
          <w:rFonts w:ascii="Times New Roman" w:hAnsi="Times New Roman"/>
          <w:i/>
          <w:color w:val="000000" w:themeColor="text1"/>
          <w:sz w:val="24"/>
          <w:szCs w:val="24"/>
          <w:u w:val="single"/>
        </w:rPr>
        <w:t>Если больше 75%, то данный фактор школьной тревожности высокий. Если больше 50%, то фактор школьной тревожности повышен. Если 49% и меньше, то это умеренная тревожность.</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Обучающиеся с высокой и повышенной тревожностью требуют особого внимания.  Тревожность может порождаться либо реальным неблагополучием школьника в наиболее значимых областях деятельности и общения, либо существовать как бы вопреки объективно благополучному положению, являясь следствием определенных личностных конфликтов, нарушений в развитии самооценки.</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      Последние случаи представляются наиболее существенными, поскольку они нередко проходят мимо внимания учителей и родителей.</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t>     Подобную тревожность часто испытывают школьники, которые хорошо и даже отлично учатся, ответственно относятся к учебе, однако этот видимое благополучие достается им неоправданно большой ценой и чревато срывами, особенно при резком усложнении деятельности. У таких школьников отмечаются выраженные вегетативные реакции, неврозоподобные и психосоматические нарушения.</w:t>
      </w:r>
    </w:p>
    <w:p w:rsidR="002477B4" w:rsidRPr="00775ADC" w:rsidRDefault="002477B4" w:rsidP="002477B4">
      <w:pPr>
        <w:pStyle w:val="aa"/>
        <w:rPr>
          <w:rFonts w:ascii="Times New Roman" w:hAnsi="Times New Roman"/>
          <w:color w:val="000000" w:themeColor="text1"/>
          <w:sz w:val="24"/>
          <w:szCs w:val="24"/>
        </w:rPr>
      </w:pPr>
      <w:r w:rsidRPr="00775ADC">
        <w:rPr>
          <w:rFonts w:ascii="Times New Roman" w:hAnsi="Times New Roman"/>
          <w:color w:val="000000" w:themeColor="text1"/>
          <w:sz w:val="24"/>
          <w:szCs w:val="24"/>
        </w:rPr>
        <w:lastRenderedPageBreak/>
        <w:t>     Тревожность в этих случаях часто порождается конфликтностью самооценки, наличием в ней противоречия между высокими притязаниями и достаточно сильной неуверенностью в себе. Подобный конфликт, заставляя этих школьников постоянно добиваться успеха, одновременно мешает им правильно оценить его, порождая чувство постоянной неуверенности, неустойчивости, напряженности.</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Для своевременного выявления проблем во взаимоотношениях с преподавателями и учащимися в 10-классах, а также для выявления уровня адаптации, было проведено психологическое исследование - изучение адаптационных возможностей учащихся 10-х классов, выявление уровня школьной тревожности. (14% (2 человек) имеют высокий уровень школьной дезадаптации; 59% (12 человек) - средний уровень школьной дезадаптации; 27% (5 человек) - низкий уровень школьной дезадаптации). Все данные были проанализированы и доведены до классного руководителя, педагогов и на родительских собраниях. С результатами учащиеся были ознакомлены в рамках индивидуального консультирования.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Психологической службой осуществляется и индивидуальная работа с учащимися по запросам классных руководителей и учителей - предметников.  Далее была проведена диагностика интеллектуального развития учащихся – 3-х классов, данная диагностика показала следующие результаты: 28% (34 человек) - низкий уровень дивергентного мышления; 27% (33 человека) - высокий уровень</w:t>
      </w:r>
      <w:r w:rsidRPr="00775ADC">
        <w:rPr>
          <w:color w:val="000000" w:themeColor="text1"/>
        </w:rPr>
        <w:t xml:space="preserve"> </w:t>
      </w:r>
      <w:r w:rsidRPr="00775ADC">
        <w:rPr>
          <w:rFonts w:ascii="Times New Roman" w:hAnsi="Times New Roman"/>
          <w:color w:val="000000" w:themeColor="text1"/>
          <w:sz w:val="24"/>
          <w:szCs w:val="24"/>
        </w:rPr>
        <w:t>дивергентного мышления; 45% (56 человек) - средний уровень дивергентного мышления.  Для детей с низким уровенем дивергентного мышления были разработаны и проведены тренинговые упражнения направленные на повышения мышления. По итогам было проведено повторное исследование, которое показало следующие результаты:  6% (3 человека) - низкий уровень дивергентного мышления; 25% (12 человек) - средний уровень дивергентного мышления; 69% (19 человек) - высокий уровень дивергентного мышления.</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Исследование интеллектуальной сферы учащихся 7-х классов. Данное исследование проводилось с помощью методики Ф.Гудинафа «Нарисуй человека». Эта методика позволяет оценить уровень умственного развития, причем в достаточной степени независимо от уровня усвоенных знаний и умений, в том числе и навыков рисования. В тесте основное внимание уделяется точности и детальности рисунка, а не художественным изобразительным средствам. Рисуночный тест использовался для того, чтобы получить первое представление об уровне развития ребенка. Результаты проведенного исследования. 17% учащихся получил высокие баллы, которые соответствуют детям по данному тесту. 79% учащихся показали норму, то есть полученные баллы соответствуют возрастной норме интеллектуального развития. 4% учащихся получили минимальное количество нормы. Это дает основание для более детального изучения интеллектуальной сферы. Но стоит подчеркнуть, что на основе лишь данного теста не следует делать вывод, что у мальчика низкий уровень интеллекта. Это может быть связан с тем, что мальчик просто устал или что-то недопонял. </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Вывод: Таким образом, следует заключить, что показатели I Q у учащихся 7 классов в пределах возрастной нормы.</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Так же в 9 классах была проведена групповая диагностика с помощью Методики первичной диагностики и выявления детей «группы риска» (М.И. Рожков, М.А. Ковальчук).</w:t>
      </w:r>
    </w:p>
    <w:p w:rsidR="002477B4" w:rsidRPr="00775ADC" w:rsidRDefault="002477B4" w:rsidP="002477B4">
      <w:pPr>
        <w:pStyle w:val="aa"/>
        <w:ind w:firstLine="426"/>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По результатам диагностики 65 обучающихся в 9 классах, выявлено:</w:t>
      </w:r>
    </w:p>
    <w:p w:rsidR="002477B4" w:rsidRPr="00775ADC" w:rsidRDefault="002477B4" w:rsidP="002477B4">
      <w:pPr>
        <w:pStyle w:val="aa"/>
        <w:spacing w:line="360" w:lineRule="auto"/>
        <w:ind w:firstLine="426"/>
        <w:jc w:val="center"/>
        <w:rPr>
          <w:rFonts w:ascii="Times New Roman" w:hAnsi="Times New Roman"/>
          <w:color w:val="000000" w:themeColor="text1"/>
          <w:sz w:val="24"/>
          <w:szCs w:val="24"/>
        </w:rPr>
      </w:pPr>
      <w:r w:rsidRPr="00775ADC">
        <w:rPr>
          <w:rFonts w:ascii="Times New Roman" w:hAnsi="Times New Roman"/>
          <w:noProof/>
          <w:color w:val="000000" w:themeColor="text1"/>
          <w:sz w:val="24"/>
          <w:szCs w:val="24"/>
          <w:lang w:eastAsia="ru-RU"/>
        </w:rPr>
        <w:lastRenderedPageBreak/>
        <w:drawing>
          <wp:inline distT="0" distB="0" distL="0" distR="0" wp14:anchorId="1F34114F" wp14:editId="2B88D30D">
            <wp:extent cx="3498850" cy="217297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22077" cy="2187395"/>
                    </a:xfrm>
                    <a:prstGeom prst="rect">
                      <a:avLst/>
                    </a:prstGeom>
                    <a:noFill/>
                  </pic:spPr>
                </pic:pic>
              </a:graphicData>
            </a:graphic>
          </wp:inline>
        </w:drawing>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bCs/>
          <w:color w:val="000000" w:themeColor="text1"/>
          <w:sz w:val="24"/>
          <w:szCs w:val="24"/>
        </w:rPr>
        <w:t>15 обучающихся</w:t>
      </w:r>
      <w:r w:rsidRPr="00775ADC">
        <w:rPr>
          <w:rFonts w:ascii="Times New Roman" w:hAnsi="Times New Roman"/>
          <w:color w:val="000000" w:themeColor="text1"/>
          <w:sz w:val="24"/>
          <w:szCs w:val="24"/>
        </w:rPr>
        <w:t> имеют высокие баллы по шкале </w:t>
      </w:r>
      <w:r w:rsidRPr="00775ADC">
        <w:rPr>
          <w:rFonts w:ascii="Times New Roman" w:hAnsi="Times New Roman"/>
          <w:bCs/>
          <w:color w:val="000000" w:themeColor="text1"/>
          <w:sz w:val="24"/>
          <w:szCs w:val="24"/>
        </w:rPr>
        <w:t>опросника «Отношение в семье»</w:t>
      </w:r>
      <w:r w:rsidRPr="00775ADC">
        <w:rPr>
          <w:rFonts w:ascii="Times New Roman" w:hAnsi="Times New Roman"/>
          <w:color w:val="000000" w:themeColor="text1"/>
          <w:sz w:val="24"/>
          <w:szCs w:val="24"/>
        </w:rPr>
        <w:t>. Это свидетельствует о нарушении внутрисемейных отношений, которые чаще всего обусловлены напряженной ситуацией в семье; ограничениями и требованиями дисциплины без чувства родительской любви; страхом перед родителями. Если ребенок довольно долгое время находится в таких условиях, это рано или поздно отразится на его здоровье и поведении.</w:t>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color w:val="000000" w:themeColor="text1"/>
          <w:sz w:val="24"/>
          <w:szCs w:val="24"/>
        </w:rPr>
        <w:t>Настораживает тот факт, что 36 % (31 чел.) обследуемых школьников испытывают недоверие к людям, что свидетельствует о сильно выраженном недоверии к окружающим, подозрительности, враждебности. Чаще это наблюдается у подростков пассивных, застенчивых в общении со сверстниками из-за боязни быть отвергнутыми. Таким подросткам очень сложно устанавливать дружеские взаимоотношения с окружающими их людьми.</w:t>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color w:val="000000" w:themeColor="text1"/>
          <w:sz w:val="24"/>
          <w:szCs w:val="24"/>
        </w:rPr>
        <w:t>Высокие баллы по шкале агрессивность свидетельствуют о повышенной враждебности, задиристости, грубости. Выявлено у 17 (20%) человек. Агрессия может выражаться и в скрытых формах — недоброжелательности и озлобленности.</w:t>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color w:val="000000" w:themeColor="text1"/>
          <w:sz w:val="24"/>
          <w:szCs w:val="24"/>
        </w:rPr>
        <w:t>Повышенная агрессивность, склонностью к риску является неотъемлемой чертой характера детей и подростков группы риска.</w:t>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color w:val="000000" w:themeColor="text1"/>
          <w:sz w:val="24"/>
          <w:szCs w:val="24"/>
        </w:rPr>
        <w:t>Неуверенность в себе у 15 (27%) человек. Высокие баллы по этой шкале свидетельствуют о высокой тревожности, неуверенности личности в себе, возможно, о наличии комплекса неполноценности, низкой самооценки.</w:t>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октябре проведено Всероссийское социально – психологическое тестирование детей с 7- ых по 11 классы. </w:t>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color w:val="000000" w:themeColor="text1"/>
          <w:sz w:val="24"/>
          <w:szCs w:val="24"/>
        </w:rPr>
        <w:t>Всего в течение полугодия было обследовано человек.</w:t>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color w:val="000000" w:themeColor="text1"/>
          <w:sz w:val="24"/>
          <w:szCs w:val="24"/>
        </w:rPr>
        <w:t>Из них обучающиеся – 579 человек,</w:t>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color w:val="000000" w:themeColor="text1"/>
          <w:sz w:val="24"/>
          <w:szCs w:val="24"/>
        </w:rPr>
        <w:t>Родители - 8 человек</w:t>
      </w:r>
    </w:p>
    <w:p w:rsidR="002477B4" w:rsidRPr="00775ADC" w:rsidRDefault="002477B4" w:rsidP="002477B4">
      <w:pPr>
        <w:pStyle w:val="aa"/>
        <w:ind w:firstLine="425"/>
        <w:rPr>
          <w:rFonts w:ascii="Times New Roman" w:hAnsi="Times New Roman"/>
          <w:color w:val="000000" w:themeColor="text1"/>
          <w:sz w:val="24"/>
          <w:szCs w:val="24"/>
        </w:rPr>
      </w:pPr>
      <w:r w:rsidRPr="00775ADC">
        <w:rPr>
          <w:rFonts w:ascii="Times New Roman" w:hAnsi="Times New Roman"/>
          <w:color w:val="000000" w:themeColor="text1"/>
          <w:sz w:val="24"/>
          <w:szCs w:val="24"/>
        </w:rPr>
        <w:t>Педагоги - 21 человек.</w:t>
      </w:r>
    </w:p>
    <w:p w:rsidR="002477B4" w:rsidRPr="00775ADC" w:rsidRDefault="002477B4" w:rsidP="002477B4">
      <w:pPr>
        <w:pStyle w:val="aa"/>
        <w:spacing w:line="360" w:lineRule="auto"/>
        <w:ind w:firstLine="426"/>
        <w:rPr>
          <w:rFonts w:ascii="Times New Roman" w:hAnsi="Times New Roman"/>
          <w:color w:val="000000" w:themeColor="text1"/>
          <w:sz w:val="24"/>
          <w:szCs w:val="24"/>
        </w:rPr>
      </w:pPr>
    </w:p>
    <w:p w:rsidR="002477B4" w:rsidRPr="00775ADC" w:rsidRDefault="002477B4" w:rsidP="002477B4">
      <w:pPr>
        <w:pStyle w:val="aa"/>
        <w:spacing w:line="360" w:lineRule="auto"/>
        <w:ind w:firstLine="426"/>
        <w:jc w:val="center"/>
        <w:rPr>
          <w:rFonts w:ascii="Times New Roman" w:hAnsi="Times New Roman"/>
          <w:b/>
          <w:color w:val="000000" w:themeColor="text1"/>
          <w:sz w:val="24"/>
          <w:szCs w:val="24"/>
        </w:rPr>
      </w:pPr>
      <w:r w:rsidRPr="00775ADC">
        <w:rPr>
          <w:rFonts w:ascii="Times New Roman" w:hAnsi="Times New Roman"/>
          <w:b/>
          <w:color w:val="000000" w:themeColor="text1"/>
          <w:sz w:val="24"/>
          <w:szCs w:val="24"/>
        </w:rPr>
        <w:t>Психологическое консультирование.</w:t>
      </w:r>
    </w:p>
    <w:p w:rsidR="002477B4" w:rsidRPr="00775ADC" w:rsidRDefault="002477B4" w:rsidP="002477B4">
      <w:pPr>
        <w:pStyle w:val="aa"/>
        <w:spacing w:line="360" w:lineRule="auto"/>
        <w:ind w:firstLine="426"/>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конкретных условиях рассматривалось как совокупность процедур, направленных на помощь субъекту образовательного процесса (учащийся, педагог, родитель) в разрешении возникающих проблем и принятии решений по вопросам школьного обучения и круга взаимоотношений, сопутствующих получению образования.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Консультирование ориентировалось на клинически здоровую личность, имеющую в повседневной школьной жизни психологические трудности и проблемы, предъявляющую жалобы невротического характера. Консультировались также учащиеся, учителя и родители, которые чувствуют себя хорошо, однако ставящие перед собой цель дальнейшего развития личности, заинтересованные в нахождении более эффективных путей и способов разрешения жизненных задач. Консультирование выполнялось с учётом стоящих задач в настоящем и будущем клиента. Стремясь помочь клиенту, психолог </w:t>
      </w:r>
      <w:r w:rsidRPr="00775ADC">
        <w:rPr>
          <w:rFonts w:ascii="Times New Roman" w:hAnsi="Times New Roman"/>
          <w:color w:val="000000" w:themeColor="text1"/>
          <w:sz w:val="24"/>
          <w:szCs w:val="24"/>
        </w:rPr>
        <w:lastRenderedPageBreak/>
        <w:t>выполнял задачу вместе с клиентом, но не вместо него. Консультирование проходило в тесном взаимодействии с выполнением психоразвивающих и психокоррекционных задач.  Психологическое консультирование преследовало следующие основные цели:</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способствовать изменению поведения клиента (учащийся, педагог, родитель) таким образом, чтобы он мог жить продуктивнее, испытывать удовлетворение от процесса обучения, несмотря на все имеющиеся объективные трудности;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развивать навыки преодоления трудностей при столкновении с теми или обстоятельствами школьной жизни и требованиями школы: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развивать умение завязывать и поддерживать межличностные отношения, самостоятельно разрешать возникающие проблемы на разных уровнях общения;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облегчать реализацию и повышение потенциала личности.</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Консультации велись по следующим направлениям: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с учащимися, родителями и учителями 1-х, 4-х, 5-х классов по предупреждению дезадаптации;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с учащимися и родителями 9-11 классов по проблемам профессиональной ориентации с учётом результатов диагностики;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с учителями и родителями учащихся 3, 4-х классов по проблемам перехода из начальной школы в среднее звено;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с родителями будущих первоклассников по проблемам готовности к школе;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по запросам учителей, родителей.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Проблемы, затронутые на консультациях, имели, в основном, следующую направленность: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поведенческую;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эмоциональную;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конфликтологическую;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диагностическую.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Поводами для обращения учащихся за консультативной помощью служили: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конфликты с товарищами по классу;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конфликтные ситуации в отношениях с учителями;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семейные неурядицы, нарушения отношений с родителями;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неразделённые чувства и мировоззренческие позиции;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страх самовыражения;</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страхи</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излишнее волнение. </w:t>
      </w:r>
    </w:p>
    <w:p w:rsidR="002477B4" w:rsidRPr="00775ADC" w:rsidRDefault="002477B4" w:rsidP="002477B4">
      <w:pPr>
        <w:pStyle w:val="aa"/>
        <w:ind w:firstLine="425"/>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течение </w:t>
      </w:r>
      <w:r w:rsidRPr="00775ADC">
        <w:rPr>
          <w:rFonts w:ascii="Times New Roman" w:hAnsi="Times New Roman"/>
          <w:color w:val="000000" w:themeColor="text1"/>
          <w:sz w:val="24"/>
          <w:szCs w:val="24"/>
          <w:lang w:val="en-US"/>
        </w:rPr>
        <w:t>I</w:t>
      </w:r>
      <w:r w:rsidRPr="00775ADC">
        <w:rPr>
          <w:rFonts w:ascii="Times New Roman" w:hAnsi="Times New Roman"/>
          <w:color w:val="000000" w:themeColor="text1"/>
          <w:sz w:val="24"/>
          <w:szCs w:val="24"/>
        </w:rPr>
        <w:t xml:space="preserve"> полугодия 2020-2021 учебного года за консультативной помощью к психологу, исключая профконсультации, обратилось 71 учащихся. Это значительно превышает численный показатель прошлого </w:t>
      </w:r>
      <w:r w:rsidRPr="00775ADC">
        <w:rPr>
          <w:rFonts w:ascii="Times New Roman" w:hAnsi="Times New Roman"/>
          <w:color w:val="000000" w:themeColor="text1"/>
          <w:sz w:val="24"/>
          <w:szCs w:val="24"/>
          <w:lang w:val="en-US"/>
        </w:rPr>
        <w:t>II</w:t>
      </w:r>
      <w:r w:rsidRPr="00775ADC">
        <w:rPr>
          <w:rFonts w:ascii="Times New Roman" w:hAnsi="Times New Roman"/>
          <w:color w:val="000000" w:themeColor="text1"/>
          <w:sz w:val="24"/>
          <w:szCs w:val="24"/>
        </w:rPr>
        <w:t xml:space="preserve"> полугодия 2019-2020 учебного года, что может свидетельствовать о росте доверия к психологической службе и лично к психологу. Увеличилось число обращений за консультацией, со стороны учителей и родителей, что говорит в пользу принятых мер по пропаганде психологии.  В течение </w:t>
      </w:r>
      <w:r w:rsidRPr="00775ADC">
        <w:rPr>
          <w:rFonts w:ascii="Times New Roman" w:hAnsi="Times New Roman"/>
          <w:color w:val="000000" w:themeColor="text1"/>
          <w:sz w:val="24"/>
          <w:szCs w:val="24"/>
          <w:lang w:val="en-US"/>
        </w:rPr>
        <w:t>II</w:t>
      </w:r>
      <w:r w:rsidRPr="00775ADC">
        <w:rPr>
          <w:rFonts w:ascii="Times New Roman" w:hAnsi="Times New Roman"/>
          <w:color w:val="000000" w:themeColor="text1"/>
          <w:sz w:val="24"/>
          <w:szCs w:val="24"/>
        </w:rPr>
        <w:t xml:space="preserve"> полугодия было зарегистрировано 95 обращений учителей к психологу. Со стороны родителей таких обращений было 91.  </w:t>
      </w:r>
    </w:p>
    <w:p w:rsidR="002477B4" w:rsidRPr="00775ADC" w:rsidRDefault="002477B4" w:rsidP="002477B4">
      <w:pPr>
        <w:pStyle w:val="aa"/>
        <w:ind w:firstLine="425"/>
        <w:jc w:val="both"/>
        <w:rPr>
          <w:rFonts w:ascii="Times New Roman" w:hAnsi="Times New Roman"/>
          <w:color w:val="000000" w:themeColor="text1"/>
          <w:sz w:val="24"/>
          <w:szCs w:val="24"/>
        </w:rPr>
      </w:pPr>
    </w:p>
    <w:p w:rsidR="002477B4" w:rsidRPr="00775ADC" w:rsidRDefault="002477B4" w:rsidP="002477B4">
      <w:pPr>
        <w:pStyle w:val="aa"/>
        <w:spacing w:line="360" w:lineRule="auto"/>
        <w:ind w:firstLine="426"/>
        <w:jc w:val="center"/>
        <w:rPr>
          <w:rFonts w:ascii="Times New Roman" w:hAnsi="Times New Roman"/>
          <w:b/>
          <w:color w:val="000000" w:themeColor="text1"/>
          <w:sz w:val="24"/>
          <w:szCs w:val="24"/>
        </w:rPr>
      </w:pPr>
      <w:r w:rsidRPr="00775ADC">
        <w:rPr>
          <w:rFonts w:ascii="Times New Roman" w:hAnsi="Times New Roman"/>
          <w:b/>
          <w:color w:val="000000" w:themeColor="text1"/>
          <w:sz w:val="24"/>
          <w:szCs w:val="24"/>
        </w:rPr>
        <w:t>Коррекционная деятельность (основные проблемы, по которым велась коррекционная деятельность, достигнутые результаты)</w:t>
      </w:r>
    </w:p>
    <w:p w:rsidR="002477B4" w:rsidRPr="00775ADC" w:rsidRDefault="002477B4" w:rsidP="00DD18EB">
      <w:pPr>
        <w:pStyle w:val="aa"/>
        <w:numPr>
          <w:ilvl w:val="0"/>
          <w:numId w:val="12"/>
        </w:numPr>
        <w:ind w:left="0"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Коррекционно-развивающие занятия для 7 и 8-х классов. Тренинг «Познай себя. - Тренинг позволил определить причины дезадаптации некоторых учащихся в классе. Причина заключалась в конфликте между учениками. С помощью тренинговых упражнений было достигнуто соглашение между конфликтующими. Тренинг позволил учащимся объяснить себе некоторые неясные моменты поведения.</w:t>
      </w:r>
    </w:p>
    <w:p w:rsidR="002477B4" w:rsidRPr="00775ADC" w:rsidRDefault="002477B4" w:rsidP="00DD18EB">
      <w:pPr>
        <w:pStyle w:val="aa"/>
        <w:numPr>
          <w:ilvl w:val="0"/>
          <w:numId w:val="12"/>
        </w:numPr>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Коррекционно-развивающие занятия для 5-х классов. Тренинг «Познай себя» - </w:t>
      </w:r>
    </w:p>
    <w:p w:rsidR="002477B4" w:rsidRPr="00775ADC" w:rsidRDefault="002477B4" w:rsidP="002477B4">
      <w:pPr>
        <w:pStyle w:val="aa"/>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Тренинг позволил определить причины дезадаптации некоторых учащихся в классе. Причина заключалась в конфликте между учениками. С помощью тренинговых </w:t>
      </w:r>
      <w:r w:rsidRPr="00775ADC">
        <w:rPr>
          <w:rFonts w:ascii="Times New Roman" w:hAnsi="Times New Roman"/>
          <w:color w:val="000000" w:themeColor="text1"/>
          <w:sz w:val="24"/>
          <w:szCs w:val="24"/>
        </w:rPr>
        <w:lastRenderedPageBreak/>
        <w:t>упражнений было достигнуто соглашение между конфликтующими. Тренинг позволил учащимся объяснить себе некоторые неясные моменты поведения.</w:t>
      </w:r>
    </w:p>
    <w:p w:rsidR="002477B4" w:rsidRPr="00775ADC" w:rsidRDefault="002477B4" w:rsidP="00DD18EB">
      <w:pPr>
        <w:pStyle w:val="aa"/>
        <w:numPr>
          <w:ilvl w:val="0"/>
          <w:numId w:val="12"/>
        </w:numPr>
        <w:ind w:left="0" w:firstLine="273"/>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Коррекционно-развивающие занятия для 10-11-х классов. Тренинг «Нет наркотикам» - Тренинг предназначен для профилактики наркомании и алкоголизма среди несовершеннолетних. Результатом тренинговой работы стали решения, принятые участниками тренинга о неупотреблении запрещенных веществ.</w:t>
      </w:r>
    </w:p>
    <w:p w:rsidR="002477B4" w:rsidRPr="00775ADC" w:rsidRDefault="002477B4" w:rsidP="00DD18EB">
      <w:pPr>
        <w:pStyle w:val="aa"/>
        <w:numPr>
          <w:ilvl w:val="0"/>
          <w:numId w:val="12"/>
        </w:numPr>
        <w:ind w:left="0" w:firstLine="273"/>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Индивидуальные и групповые занятия с детьми «группы риска» - Занятия предназначены для осознания своего «агрессивного» поведения, и принятия себя таким, каков есть в не «агрессивном» поведение.</w:t>
      </w:r>
    </w:p>
    <w:p w:rsidR="002477B4" w:rsidRPr="00775ADC" w:rsidRDefault="002477B4" w:rsidP="00DD18EB">
      <w:pPr>
        <w:pStyle w:val="aa"/>
        <w:numPr>
          <w:ilvl w:val="0"/>
          <w:numId w:val="12"/>
        </w:numPr>
        <w:ind w:left="0" w:firstLine="273"/>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Коррекционно-развивающие занятия для детей 3 – 4 классов. Тренинг «Креативность» - Тренинг предназначен для развития креативности. Подобранные упражнения позволили определить роль креативного мышления для человека, осознание его значимости. Тренинговые упражнения позволили участникам раскрыть свой творческий потенциал.  </w:t>
      </w:r>
    </w:p>
    <w:p w:rsidR="002477B4" w:rsidRPr="00775ADC" w:rsidRDefault="002477B4" w:rsidP="00DD18EB">
      <w:pPr>
        <w:pStyle w:val="aa"/>
        <w:numPr>
          <w:ilvl w:val="0"/>
          <w:numId w:val="12"/>
        </w:numPr>
        <w:ind w:left="0" w:firstLine="273"/>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Коррекционно-развивающие занятия для родителей. Тренинг «Ваш беспокойный подросток» - Тренинг предназначен для родителей подростков, переживающих кризисный период в жизни. В программе тренинга система «эффективного родителя» представлена шаг за шагом. Результатом тренинговой работы стали обращения некоторых родителей за консультационной помощью к школьному психологу, а также осознание механизмов подросткового кризиса.</w:t>
      </w:r>
    </w:p>
    <w:p w:rsidR="002477B4" w:rsidRPr="00775ADC" w:rsidRDefault="002477B4" w:rsidP="00DD18EB">
      <w:pPr>
        <w:pStyle w:val="aa"/>
        <w:numPr>
          <w:ilvl w:val="0"/>
          <w:numId w:val="12"/>
        </w:numPr>
        <w:ind w:left="0" w:firstLine="273"/>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Тренинг для родителей «родители меня не понимают или как услышать ребенка» -Тренинг предназначен для родителей подростков, переживающих кризисный период в жизни. Результатом тренинговой работы стало для родителей принятием и понимание своего ребенка, родитель научился слышать и слушать подростка.</w:t>
      </w:r>
    </w:p>
    <w:p w:rsidR="002477B4" w:rsidRPr="00775ADC" w:rsidRDefault="002477B4" w:rsidP="00DD18EB">
      <w:pPr>
        <w:pStyle w:val="aa"/>
        <w:numPr>
          <w:ilvl w:val="0"/>
          <w:numId w:val="12"/>
        </w:numPr>
        <w:ind w:left="0" w:firstLine="273"/>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Тренинг для педагогов по профилактике профессионального выгорания педагогов «Сказочная страна» - Результатом тренинговой работы стало принятие и понимание своих внутриличностных проблем и катарсису.</w:t>
      </w:r>
    </w:p>
    <w:p w:rsidR="002477B4" w:rsidRPr="00775ADC" w:rsidRDefault="002477B4" w:rsidP="002477B4">
      <w:pPr>
        <w:pStyle w:val="aa"/>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Индивидуальные развивающие и коррекционные занятия с детьми ОВЗ по развитию эмоционально - волевой сферы проводились с каждым ребенком индивидуально раз в неделю.</w:t>
      </w:r>
    </w:p>
    <w:p w:rsidR="002477B4" w:rsidRPr="00775ADC" w:rsidRDefault="002477B4" w:rsidP="002477B4">
      <w:pPr>
        <w:pStyle w:val="aa"/>
        <w:spacing w:line="360" w:lineRule="auto"/>
        <w:jc w:val="center"/>
        <w:rPr>
          <w:rFonts w:ascii="Times New Roman" w:hAnsi="Times New Roman"/>
          <w:b/>
          <w:color w:val="000000" w:themeColor="text1"/>
          <w:sz w:val="24"/>
          <w:szCs w:val="24"/>
        </w:rPr>
      </w:pPr>
      <w:r w:rsidRPr="00775ADC">
        <w:rPr>
          <w:rFonts w:ascii="Times New Roman" w:hAnsi="Times New Roman"/>
          <w:b/>
          <w:color w:val="000000" w:themeColor="text1"/>
          <w:sz w:val="24"/>
          <w:szCs w:val="24"/>
        </w:rPr>
        <w:t>Организация работы с детьми «группы риска»</w:t>
      </w:r>
    </w:p>
    <w:p w:rsidR="002477B4" w:rsidRPr="00775ADC" w:rsidRDefault="002477B4" w:rsidP="002477B4">
      <w:pPr>
        <w:pStyle w:val="aa"/>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В течение </w:t>
      </w:r>
      <w:r w:rsidRPr="00775ADC">
        <w:rPr>
          <w:rFonts w:ascii="Times New Roman" w:hAnsi="Times New Roman"/>
          <w:color w:val="000000" w:themeColor="text1"/>
          <w:sz w:val="24"/>
          <w:szCs w:val="24"/>
          <w:lang w:val="en-US"/>
        </w:rPr>
        <w:t>I</w:t>
      </w:r>
      <w:r w:rsidRPr="00775ADC">
        <w:rPr>
          <w:rFonts w:ascii="Times New Roman" w:hAnsi="Times New Roman"/>
          <w:color w:val="000000" w:themeColor="text1"/>
          <w:sz w:val="24"/>
          <w:szCs w:val="24"/>
        </w:rPr>
        <w:t xml:space="preserve"> полугодия с детьми группы риска поводилась консультационная работа, за помощью к психологу обратились 28 человек. По итогам консультации проблемы были решены, ребята остались довольны. </w:t>
      </w:r>
    </w:p>
    <w:p w:rsidR="002477B4" w:rsidRPr="00775ADC" w:rsidRDefault="002477B4" w:rsidP="002477B4">
      <w:pPr>
        <w:pStyle w:val="aa"/>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 феврале месяце было проведено коррекционно-развивающие занятие. Данное занятие помогло детям из группы риска улучшить свои отношения с преподавателями и со сверстниками. Так же в течение года проводились классные часы на темы: «Профилактика безнадзорности и беспризорности среди несовершеннолетних»; «Профилактика алкоголизма и наркомании».  Из этих тем ребята вынесли для себя много чего интересного, и так же были моменты, которые их возмутили, с которыми оны были не согласны.</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Рекомендации: В целях улучшения работы по профилактике правонарушений среди подростков представляется необходимым шире использовать возможности: </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детского самоуправления в классах, которое может стать одним из факторов социализации подростков, поможет включению этих ребят в значимую деятельность, выработке у них активной жизненной позиции; </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правового просвещения учащихся, с помощью которого они получат основную информацию о законах, правовой системе, своих правах и обязанностях.</w:t>
      </w:r>
    </w:p>
    <w:p w:rsidR="002477B4" w:rsidRPr="00775ADC" w:rsidRDefault="002477B4" w:rsidP="002477B4">
      <w:pPr>
        <w:pStyle w:val="aa"/>
        <w:spacing w:line="360" w:lineRule="auto"/>
        <w:jc w:val="both"/>
        <w:rPr>
          <w:rFonts w:ascii="Times New Roman" w:hAnsi="Times New Roman"/>
          <w:color w:val="000000" w:themeColor="text1"/>
          <w:sz w:val="24"/>
          <w:szCs w:val="24"/>
        </w:rPr>
      </w:pPr>
    </w:p>
    <w:p w:rsidR="002477B4" w:rsidRPr="00775ADC" w:rsidRDefault="002477B4" w:rsidP="002477B4">
      <w:pPr>
        <w:pStyle w:val="aa"/>
        <w:spacing w:line="360" w:lineRule="auto"/>
        <w:ind w:firstLine="284"/>
        <w:jc w:val="center"/>
        <w:rPr>
          <w:rFonts w:ascii="Times New Roman" w:hAnsi="Times New Roman"/>
          <w:b/>
          <w:color w:val="000000" w:themeColor="text1"/>
          <w:sz w:val="24"/>
          <w:szCs w:val="24"/>
        </w:rPr>
      </w:pPr>
      <w:r w:rsidRPr="00775ADC">
        <w:rPr>
          <w:rFonts w:ascii="Times New Roman" w:hAnsi="Times New Roman"/>
          <w:b/>
          <w:color w:val="000000" w:themeColor="text1"/>
          <w:sz w:val="24"/>
          <w:szCs w:val="24"/>
        </w:rPr>
        <w:t>Проведенная организационно-методическая работа</w:t>
      </w:r>
    </w:p>
    <w:p w:rsidR="002477B4" w:rsidRPr="00775ADC" w:rsidRDefault="002477B4" w:rsidP="002477B4">
      <w:pPr>
        <w:pStyle w:val="aa"/>
        <w:spacing w:line="360" w:lineRule="auto"/>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 </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lastRenderedPageBreak/>
        <w:t xml:space="preserve">1.Подборка диагностических методик, заполнение папки «Диагностика» тестами, опросниками для младших, средних и старших классов, направленных на изучение интеллекта, эмоционально-нравственного развития, потребностно - мотивационной и волевой сфер личности, социального взаимодействия, а также подготовка нейропсихологических методов обследования с целью прослеживать протекание психических процессов и отклонения от нормы.  </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2. Разработка и написание программы для подростков – учеников старших классов – «тренинг личностного роста», включающий в себя просветительские занятия различной тематики, а также коррекционно-развивающие занятия с учетом результатов, полученных при диагностике. </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xml:space="preserve">3. Разработка и написание программы терапевтических занятий для младших школьников, страдающих излишней агрессивностью, тревожностью и низко социально адаптированных. </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4. Подготовлены специальные методические материалы (личные методички по аутотренингу, использованию танцевально – двигательной терапии, советы сдающим экзамены, их родителям, учителям, классные стенды, папки по вопросам подготовки и сдачи ЕГЭ и ГИА).</w:t>
      </w:r>
    </w:p>
    <w:p w:rsidR="002477B4" w:rsidRPr="00775ADC" w:rsidRDefault="002477B4" w:rsidP="002477B4">
      <w:pPr>
        <w:pStyle w:val="aa"/>
        <w:spacing w:line="360" w:lineRule="auto"/>
        <w:ind w:firstLine="284"/>
        <w:jc w:val="both"/>
        <w:rPr>
          <w:rFonts w:ascii="Times New Roman" w:hAnsi="Times New Roman"/>
          <w:color w:val="000000" w:themeColor="text1"/>
          <w:sz w:val="24"/>
          <w:szCs w:val="24"/>
        </w:rPr>
      </w:pPr>
    </w:p>
    <w:p w:rsidR="002477B4" w:rsidRPr="00775ADC" w:rsidRDefault="002477B4" w:rsidP="002477B4">
      <w:pPr>
        <w:pStyle w:val="aa"/>
        <w:spacing w:line="360" w:lineRule="auto"/>
        <w:ind w:firstLine="284"/>
        <w:jc w:val="both"/>
        <w:rPr>
          <w:rFonts w:ascii="Times New Roman" w:hAnsi="Times New Roman"/>
          <w:color w:val="000000" w:themeColor="text1"/>
          <w:sz w:val="24"/>
          <w:szCs w:val="24"/>
        </w:rPr>
      </w:pPr>
      <w:r w:rsidRPr="00775ADC">
        <w:rPr>
          <w:rFonts w:ascii="Times New Roman" w:hAnsi="Times New Roman"/>
          <w:b/>
          <w:bCs/>
          <w:color w:val="000000" w:themeColor="text1"/>
          <w:sz w:val="24"/>
          <w:szCs w:val="24"/>
        </w:rPr>
        <w:t xml:space="preserve">         Психологическое просвещение и психологическая профилактика</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Психологическое просвещение предполагает знакомство с основами межличностного взаимодействия, процессами формирования личности.</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Профилактика включает в себя предупреждение возникновения явлений дезадаптации обучающихся, в своевременном предупреждении возможных нарушений в становлении личности и развитии интеллекта, разработку конкретных рекомендаций педагогическим работникам, родителям по оказанию помощи в вопросах воспитания, обучения и развития.</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Виды работ: консультации, беседы с участниками учебного процесса.</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Было проведено 46 классных часов. Просвещение обучающихся по темам:</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«Мы - команда!» для обучающихся 3 –х классов;</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«Привычки и здоровье» для обучающихся 6 –х классов;</w:t>
      </w:r>
    </w:p>
    <w:p w:rsidR="002477B4" w:rsidRPr="00775ADC" w:rsidRDefault="002477B4" w:rsidP="002477B4">
      <w:pPr>
        <w:pStyle w:val="aa"/>
        <w:tabs>
          <w:tab w:val="left" w:pos="7635"/>
        </w:tabs>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«Профилактика ПАВ» для обучающихся 7, 8, 9 –х классов, 10,11.</w:t>
      </w:r>
      <w:r w:rsidRPr="00775ADC">
        <w:rPr>
          <w:rFonts w:ascii="Times New Roman" w:hAnsi="Times New Roman"/>
          <w:color w:val="000000" w:themeColor="text1"/>
          <w:sz w:val="24"/>
          <w:szCs w:val="24"/>
        </w:rPr>
        <w:tab/>
      </w:r>
    </w:p>
    <w:p w:rsidR="002477B4" w:rsidRPr="00775ADC" w:rsidRDefault="002477B4" w:rsidP="002477B4">
      <w:pPr>
        <w:pStyle w:val="aa"/>
        <w:tabs>
          <w:tab w:val="left" w:pos="7635"/>
        </w:tabs>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«Добро и зло» для обучающихся 5 –х классов;</w:t>
      </w:r>
    </w:p>
    <w:p w:rsidR="002477B4" w:rsidRPr="00775ADC" w:rsidRDefault="002477B4" w:rsidP="002477B4">
      <w:pPr>
        <w:pStyle w:val="aa"/>
        <w:tabs>
          <w:tab w:val="left" w:pos="7635"/>
        </w:tabs>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«Сила воли» для обучающихся 6 –х классов;</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«Конфликты и Я» для обучающихся 7,8 –х классов;</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«Я и Родители» для обучающихся 8,9 –х классов;</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«Правонарушения среди подростков» для обучающихся 7 –х классов;</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«Мои желания» для обучающихся 5 –х классов;</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«Я – подросток, как договориться с родителями» для обучающихся 7 –х классов;</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«Снюс – опасность здоровью!» для обучающихся 7, 8, 9 –х классов.</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Мероприятия по профилактике аутоагрессивного поведения среди обучающихся:</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Выявление семей, в которых практикуется жестокое обращение с детьми. Беседы с классными руководителями, наблюдение.</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 Профилактика конфликтных ситуаций в ученическом коллективе.</w:t>
      </w:r>
    </w:p>
    <w:p w:rsidR="002477B4" w:rsidRPr="00775ADC" w:rsidRDefault="002477B4" w:rsidP="002477B4">
      <w:pPr>
        <w:pStyle w:val="aa"/>
        <w:ind w:firstLine="284"/>
        <w:jc w:val="both"/>
        <w:rPr>
          <w:rFonts w:ascii="Times New Roman" w:hAnsi="Times New Roman"/>
          <w:b/>
          <w:color w:val="000000" w:themeColor="text1"/>
          <w:sz w:val="24"/>
          <w:szCs w:val="24"/>
        </w:rPr>
      </w:pPr>
      <w:r w:rsidRPr="00775ADC">
        <w:rPr>
          <w:rFonts w:ascii="Times New Roman" w:hAnsi="Times New Roman"/>
          <w:b/>
          <w:color w:val="000000" w:themeColor="text1"/>
          <w:sz w:val="24"/>
          <w:szCs w:val="24"/>
          <w:u w:val="single"/>
        </w:rPr>
        <w:t xml:space="preserve">Перспективы работы на </w:t>
      </w:r>
      <w:r w:rsidRPr="00775ADC">
        <w:rPr>
          <w:rFonts w:ascii="Times New Roman" w:hAnsi="Times New Roman"/>
          <w:b/>
          <w:color w:val="000000" w:themeColor="text1"/>
          <w:sz w:val="24"/>
          <w:szCs w:val="24"/>
          <w:u w:val="single"/>
          <w:lang w:val="en-US"/>
        </w:rPr>
        <w:t>II</w:t>
      </w:r>
      <w:r w:rsidRPr="00775ADC">
        <w:rPr>
          <w:rFonts w:ascii="Times New Roman" w:hAnsi="Times New Roman"/>
          <w:b/>
          <w:color w:val="000000" w:themeColor="text1"/>
          <w:sz w:val="24"/>
          <w:szCs w:val="24"/>
          <w:u w:val="single"/>
        </w:rPr>
        <w:t xml:space="preserve"> полугодие 2020 – 2021 учебный год:</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Продолжать работу по всем направлениям:</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b/>
          <w:bCs/>
          <w:i/>
          <w:iCs/>
          <w:color w:val="000000" w:themeColor="text1"/>
          <w:sz w:val="24"/>
          <w:szCs w:val="24"/>
        </w:rPr>
        <w:t>По диагностическому направлению:</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1. Продолжить создавать постоянную базу диагностических методик.</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2.Использовать диагностическое направление как вспомогательное для дальнейшей большей эффективности в работе.</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5. Проведение диагностики обучающихся по запросам родителей и классных руководителей.</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b/>
          <w:bCs/>
          <w:i/>
          <w:iCs/>
          <w:color w:val="000000" w:themeColor="text1"/>
          <w:sz w:val="24"/>
          <w:szCs w:val="24"/>
        </w:rPr>
        <w:t>По консультированию:</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Активизировать работу как с детьми и родителями, так и с учителями.</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b/>
          <w:bCs/>
          <w:i/>
          <w:iCs/>
          <w:color w:val="000000" w:themeColor="text1"/>
          <w:sz w:val="24"/>
          <w:szCs w:val="24"/>
        </w:rPr>
        <w:t>По коррекционно-развивающему направлению:</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lastRenderedPageBreak/>
        <w:t>Продолжать оказывать помощь по выявленным проблемам и по запросу педагогов школы;</w:t>
      </w:r>
    </w:p>
    <w:p w:rsidR="002477B4" w:rsidRPr="00775ADC" w:rsidRDefault="002477B4" w:rsidP="002477B4">
      <w:pPr>
        <w:pStyle w:val="aa"/>
        <w:ind w:firstLine="284"/>
        <w:jc w:val="both"/>
        <w:rPr>
          <w:rFonts w:ascii="Times New Roman" w:hAnsi="Times New Roman"/>
          <w:color w:val="000000" w:themeColor="text1"/>
          <w:sz w:val="24"/>
          <w:szCs w:val="24"/>
        </w:rPr>
      </w:pPr>
      <w:r w:rsidRPr="00775ADC">
        <w:rPr>
          <w:rFonts w:ascii="Times New Roman" w:hAnsi="Times New Roman"/>
          <w:b/>
          <w:bCs/>
          <w:i/>
          <w:iCs/>
          <w:color w:val="000000" w:themeColor="text1"/>
          <w:sz w:val="24"/>
          <w:szCs w:val="24"/>
        </w:rPr>
        <w:t>По просветительскому и профилактическому направлениям:</w:t>
      </w:r>
    </w:p>
    <w:p w:rsidR="002477B4" w:rsidRPr="00775ADC" w:rsidRDefault="002477B4" w:rsidP="00DD18EB">
      <w:pPr>
        <w:pStyle w:val="aa"/>
        <w:numPr>
          <w:ilvl w:val="0"/>
          <w:numId w:val="13"/>
        </w:numPr>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Обеспечивать всех участников педагогического процесса психологическими знаниями, позволяющими повышать психологическую грамотность;</w:t>
      </w:r>
    </w:p>
    <w:p w:rsidR="002477B4" w:rsidRPr="00775ADC" w:rsidRDefault="002477B4" w:rsidP="00DD18EB">
      <w:pPr>
        <w:pStyle w:val="aa"/>
        <w:numPr>
          <w:ilvl w:val="0"/>
          <w:numId w:val="13"/>
        </w:numPr>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Уточнить тематику родительских собраний, которые были бы интересны и актуальны родителям и педагогам;</w:t>
      </w:r>
    </w:p>
    <w:p w:rsidR="002477B4" w:rsidRPr="00775ADC" w:rsidRDefault="002477B4" w:rsidP="00DD18EB">
      <w:pPr>
        <w:pStyle w:val="aa"/>
        <w:numPr>
          <w:ilvl w:val="0"/>
          <w:numId w:val="13"/>
        </w:numPr>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Продолжать работу совместно с другими специалистами школы.</w:t>
      </w:r>
    </w:p>
    <w:p w:rsidR="002477B4" w:rsidRPr="00775ADC" w:rsidRDefault="002477B4" w:rsidP="00DD18EB">
      <w:pPr>
        <w:pStyle w:val="aa"/>
        <w:numPr>
          <w:ilvl w:val="0"/>
          <w:numId w:val="13"/>
        </w:numPr>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Продолжать повышать свою профессиональную компетентность через мастера – классы, семинары, практикумы и повышения квалификации.</w:t>
      </w:r>
    </w:p>
    <w:p w:rsidR="002477B4" w:rsidRPr="003965E2" w:rsidRDefault="002477B4" w:rsidP="002477B4">
      <w:pPr>
        <w:pStyle w:val="aa"/>
        <w:ind w:firstLine="284"/>
        <w:jc w:val="both"/>
        <w:rPr>
          <w:rFonts w:ascii="Times New Roman" w:hAnsi="Times New Roman"/>
          <w:color w:val="000000" w:themeColor="text1"/>
          <w:sz w:val="28"/>
          <w:szCs w:val="28"/>
        </w:rPr>
      </w:pPr>
      <w:r w:rsidRPr="00775ADC">
        <w:rPr>
          <w:rFonts w:ascii="Times New Roman" w:hAnsi="Times New Roman"/>
          <w:color w:val="000000" w:themeColor="text1"/>
          <w:sz w:val="24"/>
          <w:szCs w:val="24"/>
        </w:rPr>
        <w:br/>
      </w:r>
    </w:p>
    <w:p w:rsidR="00833960" w:rsidRPr="003965E2" w:rsidRDefault="00833960" w:rsidP="009A1A89">
      <w:pPr>
        <w:shd w:val="clear" w:color="auto" w:fill="FFFFFF"/>
        <w:spacing w:after="0" w:line="240" w:lineRule="auto"/>
        <w:ind w:firstLine="425"/>
        <w:jc w:val="center"/>
        <w:rPr>
          <w:rFonts w:ascii="Times New Roman" w:eastAsia="Times New Roman" w:hAnsi="Times New Roman" w:cs="Times New Roman"/>
          <w:b/>
          <w:color w:val="000000"/>
          <w:sz w:val="28"/>
          <w:szCs w:val="28"/>
        </w:rPr>
      </w:pPr>
      <w:r w:rsidRPr="003965E2">
        <w:rPr>
          <w:rFonts w:ascii="Times New Roman" w:eastAsia="Times New Roman" w:hAnsi="Times New Roman" w:cs="Times New Roman"/>
          <w:b/>
          <w:color w:val="000000"/>
          <w:sz w:val="28"/>
          <w:szCs w:val="28"/>
        </w:rPr>
        <w:t>Аналитический отчёт о работе</w:t>
      </w:r>
    </w:p>
    <w:p w:rsidR="00833960" w:rsidRPr="003965E2" w:rsidRDefault="00833960" w:rsidP="009A1A89">
      <w:pPr>
        <w:shd w:val="clear" w:color="auto" w:fill="FFFFFF"/>
        <w:spacing w:after="0" w:line="240" w:lineRule="auto"/>
        <w:ind w:firstLine="425"/>
        <w:jc w:val="center"/>
        <w:rPr>
          <w:rFonts w:ascii="Times New Roman" w:eastAsia="Times New Roman" w:hAnsi="Times New Roman" w:cs="Times New Roman"/>
          <w:b/>
          <w:color w:val="000000"/>
          <w:sz w:val="28"/>
          <w:szCs w:val="28"/>
        </w:rPr>
      </w:pPr>
      <w:r w:rsidRPr="003965E2">
        <w:rPr>
          <w:rFonts w:ascii="Times New Roman" w:eastAsia="Times New Roman" w:hAnsi="Times New Roman" w:cs="Times New Roman"/>
          <w:b/>
          <w:color w:val="000000"/>
          <w:sz w:val="28"/>
          <w:szCs w:val="28"/>
        </w:rPr>
        <w:t xml:space="preserve">педагога-психолога </w:t>
      </w:r>
    </w:p>
    <w:p w:rsidR="00833960" w:rsidRPr="003965E2" w:rsidRDefault="00833960" w:rsidP="009A1A89">
      <w:pPr>
        <w:shd w:val="clear" w:color="auto" w:fill="FFFFFF"/>
        <w:spacing w:after="0" w:line="240" w:lineRule="auto"/>
        <w:ind w:firstLine="425"/>
        <w:jc w:val="center"/>
        <w:rPr>
          <w:rFonts w:ascii="Times New Roman" w:eastAsia="Times New Roman" w:hAnsi="Times New Roman" w:cs="Times New Roman"/>
          <w:b/>
          <w:color w:val="000000"/>
          <w:sz w:val="28"/>
          <w:szCs w:val="28"/>
        </w:rPr>
      </w:pPr>
      <w:r w:rsidRPr="003965E2">
        <w:rPr>
          <w:rFonts w:ascii="Times New Roman" w:eastAsia="Times New Roman" w:hAnsi="Times New Roman" w:cs="Times New Roman"/>
          <w:b/>
          <w:color w:val="000000"/>
          <w:sz w:val="28"/>
          <w:szCs w:val="28"/>
        </w:rPr>
        <w:t>за I</w:t>
      </w:r>
      <w:r w:rsidRPr="003965E2">
        <w:rPr>
          <w:rFonts w:ascii="Times New Roman" w:eastAsia="Times New Roman" w:hAnsi="Times New Roman" w:cs="Times New Roman"/>
          <w:b/>
          <w:color w:val="000000"/>
          <w:sz w:val="28"/>
          <w:szCs w:val="28"/>
          <w:lang w:val="en-US"/>
        </w:rPr>
        <w:t>I</w:t>
      </w:r>
      <w:r w:rsidRPr="003965E2">
        <w:rPr>
          <w:rFonts w:ascii="Times New Roman" w:eastAsia="Times New Roman" w:hAnsi="Times New Roman" w:cs="Times New Roman"/>
          <w:b/>
          <w:color w:val="000000"/>
          <w:sz w:val="28"/>
          <w:szCs w:val="28"/>
        </w:rPr>
        <w:t xml:space="preserve"> полугодие 2020 – 2021 учебный год.</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В организационно-методическом плане деятельность школьного педагога - психолога строилась в соответствии с утверждённым годовым планом и должностными обязанностями, с учётом задач, определённых общешкольным планом учебно-воспитательной работы.  Основная цель педагога-психолога заключалась во всемерном содействии школе в решении практических задач формирования развивающего образа жизни учащихся, раскрытия их индивидуального потенциала и развития творческих и деятельностных способностей, создания позитивной мотивации к обучению, а также определения и профилактики причин нарушения личностного и социального развития, возможной коррекции произошедших деформаций психики.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Общая направленность работы психолога определялись следующими практическими задачами: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повышение уровня учебной мотивации учащихся;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создание благоприятных условий обучения и пребывания в школе для всех субъектов образовательного процесса;</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оптимизация стиля взаимодействия педагогов с учащимися;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выявление и устранение факторов, негативно влияющих на развитие ребёнка;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расширение </w:t>
      </w:r>
      <w:proofErr w:type="gramStart"/>
      <w:r w:rsidRPr="00441385">
        <w:rPr>
          <w:rFonts w:ascii="Times New Roman" w:hAnsi="Times New Roman"/>
          <w:sz w:val="24"/>
          <w:szCs w:val="24"/>
        </w:rPr>
        <w:t>компетенций</w:t>
      </w:r>
      <w:proofErr w:type="gramEnd"/>
      <w:r w:rsidRPr="00441385">
        <w:rPr>
          <w:rFonts w:ascii="Times New Roman" w:hAnsi="Times New Roman"/>
          <w:sz w:val="24"/>
          <w:szCs w:val="24"/>
        </w:rPr>
        <w:t xml:space="preserve"> учащихся в учебной и социальной сферах;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w:t>
      </w:r>
      <w:proofErr w:type="gramStart"/>
      <w:r w:rsidRPr="00441385">
        <w:rPr>
          <w:rFonts w:ascii="Times New Roman" w:hAnsi="Times New Roman"/>
          <w:sz w:val="24"/>
          <w:szCs w:val="24"/>
        </w:rPr>
        <w:t>развитие  рефлексивных</w:t>
      </w:r>
      <w:proofErr w:type="gramEnd"/>
      <w:r w:rsidRPr="00441385">
        <w:rPr>
          <w:rFonts w:ascii="Times New Roman" w:hAnsi="Times New Roman"/>
          <w:sz w:val="24"/>
          <w:szCs w:val="24"/>
        </w:rPr>
        <w:t xml:space="preserve"> и деятельностных способностей детей.</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Служебные задачи решались психологом при реализации традиционных направлений психологической школьной службы. В реализации </w:t>
      </w:r>
      <w:proofErr w:type="gramStart"/>
      <w:r w:rsidRPr="00441385">
        <w:rPr>
          <w:rFonts w:ascii="Times New Roman" w:hAnsi="Times New Roman"/>
          <w:sz w:val="24"/>
          <w:szCs w:val="24"/>
        </w:rPr>
        <w:t>системы психолого-педагогической поддержки</w:t>
      </w:r>
      <w:proofErr w:type="gramEnd"/>
      <w:r w:rsidRPr="00441385">
        <w:rPr>
          <w:rFonts w:ascii="Times New Roman" w:hAnsi="Times New Roman"/>
          <w:sz w:val="24"/>
          <w:szCs w:val="24"/>
        </w:rPr>
        <w:t xml:space="preserve"> учащихся были задействованы все субъекты образовательного процесса: учащийся, классный руководитель, учитель-предметник, педагог-психолог, школьный администратор, медицинский персонал, социальный педагог, родители, сотрудничающие со школой официальные лица и учреждения.</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Психологическая служба школы строилась традиционно по следующим направлениям: - психолого-педагогическая диагностика;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коррекционно-развивающая работа;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психолого-педагогическое консультирование;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методическая работа;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просветительская деятельность.</w:t>
      </w:r>
    </w:p>
    <w:p w:rsidR="00833960" w:rsidRPr="00441385" w:rsidRDefault="00833960" w:rsidP="00833960">
      <w:pPr>
        <w:pStyle w:val="aa"/>
        <w:jc w:val="both"/>
        <w:rPr>
          <w:rFonts w:ascii="Times New Roman" w:hAnsi="Times New Roman"/>
          <w:sz w:val="24"/>
          <w:szCs w:val="24"/>
        </w:rPr>
      </w:pPr>
    </w:p>
    <w:p w:rsidR="00833960" w:rsidRPr="00441385" w:rsidRDefault="00833960" w:rsidP="00833960">
      <w:pPr>
        <w:pStyle w:val="aa"/>
        <w:ind w:firstLine="426"/>
        <w:jc w:val="both"/>
        <w:rPr>
          <w:rFonts w:ascii="Times New Roman" w:hAnsi="Times New Roman"/>
          <w:sz w:val="24"/>
          <w:szCs w:val="24"/>
        </w:rPr>
      </w:pPr>
    </w:p>
    <w:p w:rsidR="00833960" w:rsidRPr="00441385" w:rsidRDefault="00833960" w:rsidP="00833960">
      <w:pPr>
        <w:pStyle w:val="aa"/>
        <w:ind w:firstLine="426"/>
        <w:jc w:val="both"/>
        <w:rPr>
          <w:rFonts w:ascii="Times New Roman" w:hAnsi="Times New Roman"/>
          <w:b/>
          <w:sz w:val="24"/>
          <w:szCs w:val="24"/>
        </w:rPr>
      </w:pPr>
      <w:r w:rsidRPr="00441385">
        <w:rPr>
          <w:rFonts w:ascii="Times New Roman" w:hAnsi="Times New Roman"/>
          <w:b/>
          <w:sz w:val="24"/>
          <w:szCs w:val="24"/>
        </w:rPr>
        <w:t>ДИАГНОСТИЧЕСКАЯ РАБОТА</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Традиционно проводилась диагностика простых и сложных психических процессов: интеллекта, креативности, эмоционально-волевой сферы, коммуникативных способностей, межличностных отношений, эмоционального благополучия, профессиональных задатков, ценностных ориентиров, деятельностных качеств, уровней школьной подготовленности, отклонений в психическом развитии и др.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lastRenderedPageBreak/>
        <w:t xml:space="preserve">В процессе диагностики использовались методы как высокого уровня формализации (тесты, опросники, психофизиологические методы, проективные техники), так и малоформализованные методы (наблюдение, опрос, беседа, анализ продуктов деятельности).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Формы тестового материала: вербальные, невербальные, устные и письменные, аппаратурные, предметные, бланковые, проективные и др. В равной мере применялись групповые и индивидуальные формы обследования учащихся. </w:t>
      </w:r>
    </w:p>
    <w:p w:rsidR="00833960" w:rsidRPr="00441385" w:rsidRDefault="00833960" w:rsidP="00833960">
      <w:pPr>
        <w:pStyle w:val="aa"/>
        <w:ind w:firstLine="426"/>
        <w:jc w:val="both"/>
        <w:rPr>
          <w:rFonts w:ascii="Times New Roman" w:hAnsi="Times New Roman"/>
          <w:b/>
          <w:sz w:val="24"/>
          <w:szCs w:val="24"/>
        </w:rPr>
      </w:pPr>
      <w:r w:rsidRPr="00441385">
        <w:rPr>
          <w:rFonts w:ascii="Times New Roman" w:hAnsi="Times New Roman"/>
          <w:b/>
          <w:sz w:val="24"/>
          <w:szCs w:val="24"/>
        </w:rPr>
        <w:t xml:space="preserve">Общие групповые исследования были проведены в следующих классах: </w:t>
      </w:r>
    </w:p>
    <w:p w:rsidR="00833960" w:rsidRPr="00441385" w:rsidRDefault="00833960" w:rsidP="00833960">
      <w:pPr>
        <w:pStyle w:val="aa"/>
        <w:ind w:firstLine="426"/>
        <w:jc w:val="both"/>
        <w:rPr>
          <w:rFonts w:ascii="Times New Roman" w:hAnsi="Times New Roman"/>
          <w:b/>
          <w:bCs/>
          <w:sz w:val="24"/>
          <w:szCs w:val="24"/>
        </w:rPr>
      </w:pPr>
      <w:r w:rsidRPr="00441385">
        <w:rPr>
          <w:rFonts w:ascii="Times New Roman" w:hAnsi="Times New Roman"/>
          <w:b/>
          <w:bCs/>
          <w:sz w:val="24"/>
          <w:szCs w:val="24"/>
        </w:rPr>
        <w:t>Результаты исследования показателей и форм агрессии по методике Басса-Дарки в 9 «В» и «Г» классах, 39 обучающихся:</w:t>
      </w:r>
    </w:p>
    <w:p w:rsidR="00833960" w:rsidRPr="00441385" w:rsidRDefault="00833960" w:rsidP="00833960">
      <w:pPr>
        <w:pStyle w:val="a7"/>
        <w:numPr>
          <w:ilvl w:val="0"/>
          <w:numId w:val="53"/>
        </w:numPr>
        <w:spacing w:before="90" w:after="90" w:line="240" w:lineRule="auto"/>
        <w:ind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b/>
          <w:bCs/>
          <w:color w:val="424242"/>
          <w:sz w:val="24"/>
          <w:szCs w:val="24"/>
          <w:lang w:eastAsia="ru-RU"/>
        </w:rPr>
        <w:t>Физическая агрессия –</w:t>
      </w:r>
      <w:r w:rsidRPr="00441385">
        <w:rPr>
          <w:rFonts w:ascii="Times New Roman" w:eastAsia="Times New Roman" w:hAnsi="Times New Roman"/>
          <w:color w:val="424242"/>
          <w:sz w:val="24"/>
          <w:szCs w:val="24"/>
          <w:lang w:eastAsia="ru-RU"/>
        </w:rPr>
        <w:t xml:space="preserve"> использование физической силы против другого лица при несовпадении интересов (мнений, суждений, желаний, устремлений) </w:t>
      </w:r>
    </w:p>
    <w:p w:rsidR="00833960" w:rsidRPr="00441385" w:rsidRDefault="00833960" w:rsidP="00833960">
      <w:pPr>
        <w:pStyle w:val="a7"/>
        <w:spacing w:before="90" w:after="90" w:line="240" w:lineRule="auto"/>
        <w:ind w:left="450"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noProof/>
          <w:color w:val="424242"/>
          <w:sz w:val="24"/>
          <w:szCs w:val="24"/>
          <w:lang w:eastAsia="ru-RU"/>
        </w:rPr>
        <w:drawing>
          <wp:inline distT="0" distB="0" distL="0" distR="0" wp14:anchorId="3316643C" wp14:editId="7D103200">
            <wp:extent cx="3089275" cy="18569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21615" cy="1876428"/>
                    </a:xfrm>
                    <a:prstGeom prst="rect">
                      <a:avLst/>
                    </a:prstGeom>
                    <a:noFill/>
                  </pic:spPr>
                </pic:pic>
              </a:graphicData>
            </a:graphic>
          </wp:inline>
        </w:drawing>
      </w:r>
    </w:p>
    <w:p w:rsidR="00833960" w:rsidRPr="00441385" w:rsidRDefault="00833960" w:rsidP="00833960">
      <w:pPr>
        <w:pStyle w:val="a7"/>
        <w:numPr>
          <w:ilvl w:val="0"/>
          <w:numId w:val="53"/>
        </w:numPr>
        <w:spacing w:before="90" w:after="90" w:line="240" w:lineRule="auto"/>
        <w:ind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b/>
          <w:bCs/>
          <w:color w:val="424242"/>
          <w:sz w:val="24"/>
          <w:szCs w:val="24"/>
          <w:lang w:eastAsia="ru-RU"/>
        </w:rPr>
        <w:t>Вербальная агрессия –</w:t>
      </w:r>
      <w:r w:rsidRPr="00441385">
        <w:rPr>
          <w:rFonts w:ascii="Times New Roman" w:eastAsia="Times New Roman" w:hAnsi="Times New Roman"/>
          <w:color w:val="424242"/>
          <w:sz w:val="24"/>
          <w:szCs w:val="24"/>
          <w:lang w:eastAsia="ru-RU"/>
        </w:rPr>
        <w:t> выражение негативных чувств как через форму ссоры (крик, визг, ругань), так и через содержание словесных ответов (высказываний), словесных обращений (воздействий), направленных на других людей (проклятия, угрозы).</w:t>
      </w:r>
    </w:p>
    <w:p w:rsidR="00833960" w:rsidRPr="00441385" w:rsidRDefault="00833960" w:rsidP="00833960">
      <w:pPr>
        <w:pStyle w:val="a7"/>
        <w:spacing w:before="90" w:after="90" w:line="240" w:lineRule="auto"/>
        <w:ind w:left="450"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noProof/>
          <w:color w:val="424242"/>
          <w:sz w:val="24"/>
          <w:szCs w:val="24"/>
          <w:lang w:eastAsia="ru-RU"/>
        </w:rPr>
        <w:drawing>
          <wp:inline distT="0" distB="0" distL="0" distR="0" wp14:anchorId="715B32E4" wp14:editId="52BC4FA3">
            <wp:extent cx="3076575" cy="18493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92952" cy="1859198"/>
                    </a:xfrm>
                    <a:prstGeom prst="rect">
                      <a:avLst/>
                    </a:prstGeom>
                    <a:noFill/>
                  </pic:spPr>
                </pic:pic>
              </a:graphicData>
            </a:graphic>
          </wp:inline>
        </w:drawing>
      </w:r>
    </w:p>
    <w:p w:rsidR="00833960" w:rsidRPr="00441385" w:rsidRDefault="00833960" w:rsidP="00833960">
      <w:pPr>
        <w:pStyle w:val="a7"/>
        <w:numPr>
          <w:ilvl w:val="0"/>
          <w:numId w:val="53"/>
        </w:numPr>
        <w:spacing w:before="90" w:after="90" w:line="240" w:lineRule="auto"/>
        <w:ind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b/>
          <w:bCs/>
          <w:color w:val="424242"/>
          <w:sz w:val="24"/>
          <w:szCs w:val="24"/>
          <w:lang w:eastAsia="ru-RU"/>
        </w:rPr>
        <w:t>Косвенная агрессия –</w:t>
      </w:r>
      <w:r w:rsidRPr="00441385">
        <w:rPr>
          <w:rFonts w:ascii="Times New Roman" w:eastAsia="Times New Roman" w:hAnsi="Times New Roman"/>
          <w:color w:val="424242"/>
          <w:sz w:val="24"/>
          <w:szCs w:val="24"/>
          <w:lang w:eastAsia="ru-RU"/>
        </w:rPr>
        <w:t>использование "окольным путем" направленных против других лиц слухов, сплетен, шуток, подрывающих их социальный авторитет, и проявление неупорядоченных бурных эмоциональных реакций (ненаправленный крик, – ногами, стук кулаком по столу и т.п.).</w:t>
      </w:r>
    </w:p>
    <w:p w:rsidR="00833960" w:rsidRPr="00441385" w:rsidRDefault="00833960" w:rsidP="00833960">
      <w:pPr>
        <w:spacing w:before="90" w:after="90" w:line="240" w:lineRule="auto"/>
        <w:ind w:right="525" w:firstLine="426"/>
        <w:jc w:val="both"/>
        <w:rPr>
          <w:rFonts w:ascii="Times New Roman" w:eastAsia="Times New Roman" w:hAnsi="Times New Roman" w:cs="Times New Roman"/>
          <w:color w:val="424242"/>
          <w:sz w:val="24"/>
          <w:szCs w:val="24"/>
        </w:rPr>
      </w:pPr>
      <w:r w:rsidRPr="00441385">
        <w:rPr>
          <w:rFonts w:ascii="Times New Roman" w:eastAsia="Times New Roman" w:hAnsi="Times New Roman" w:cs="Times New Roman"/>
          <w:noProof/>
          <w:color w:val="424242"/>
          <w:sz w:val="24"/>
          <w:szCs w:val="24"/>
        </w:rPr>
        <w:drawing>
          <wp:inline distT="0" distB="0" distL="0" distR="0" wp14:anchorId="1D47EEF8" wp14:editId="6BA74FE5">
            <wp:extent cx="3311760" cy="199072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35767" cy="2005156"/>
                    </a:xfrm>
                    <a:prstGeom prst="rect">
                      <a:avLst/>
                    </a:prstGeom>
                    <a:noFill/>
                  </pic:spPr>
                </pic:pic>
              </a:graphicData>
            </a:graphic>
          </wp:inline>
        </w:drawing>
      </w:r>
    </w:p>
    <w:p w:rsidR="00833960" w:rsidRPr="00441385" w:rsidRDefault="00833960" w:rsidP="00833960">
      <w:pPr>
        <w:pStyle w:val="a7"/>
        <w:numPr>
          <w:ilvl w:val="0"/>
          <w:numId w:val="53"/>
        </w:numPr>
        <w:spacing w:before="90" w:after="90" w:line="240" w:lineRule="auto"/>
        <w:ind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b/>
          <w:bCs/>
          <w:color w:val="424242"/>
          <w:sz w:val="24"/>
          <w:szCs w:val="24"/>
          <w:lang w:eastAsia="ru-RU"/>
        </w:rPr>
        <w:lastRenderedPageBreak/>
        <w:t>Негативизм –</w:t>
      </w:r>
      <w:r w:rsidRPr="00441385">
        <w:rPr>
          <w:rFonts w:ascii="Times New Roman" w:eastAsia="Times New Roman" w:hAnsi="Times New Roman"/>
          <w:color w:val="424242"/>
          <w:sz w:val="24"/>
          <w:szCs w:val="24"/>
          <w:lang w:eastAsia="ru-RU"/>
        </w:rPr>
        <w:t> оппозиционная манера (форма) в поведении (поведения), – от пассивного сопротивления до активной борьбы (действий) против авторитетов (авторитета), установившихся обычаев и законов. Негативизм направлен обычно против правил, требований и против руководства (руководителя).</w:t>
      </w:r>
    </w:p>
    <w:p w:rsidR="00833960" w:rsidRPr="00441385" w:rsidRDefault="00833960" w:rsidP="00833960">
      <w:pPr>
        <w:pStyle w:val="a7"/>
        <w:spacing w:before="90" w:after="90" w:line="240" w:lineRule="auto"/>
        <w:ind w:left="450"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noProof/>
          <w:color w:val="424242"/>
          <w:sz w:val="24"/>
          <w:szCs w:val="24"/>
          <w:lang w:eastAsia="ru-RU"/>
        </w:rPr>
        <w:drawing>
          <wp:inline distT="0" distB="0" distL="0" distR="0" wp14:anchorId="0CB1000D" wp14:editId="7D5BAFF0">
            <wp:extent cx="3298825" cy="1982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16824" cy="1993770"/>
                    </a:xfrm>
                    <a:prstGeom prst="rect">
                      <a:avLst/>
                    </a:prstGeom>
                    <a:noFill/>
                  </pic:spPr>
                </pic:pic>
              </a:graphicData>
            </a:graphic>
          </wp:inline>
        </w:drawing>
      </w:r>
    </w:p>
    <w:p w:rsidR="00833960" w:rsidRPr="00441385" w:rsidRDefault="00833960" w:rsidP="00833960">
      <w:pPr>
        <w:pStyle w:val="a7"/>
        <w:numPr>
          <w:ilvl w:val="0"/>
          <w:numId w:val="53"/>
        </w:numPr>
        <w:spacing w:before="90" w:after="90" w:line="240" w:lineRule="auto"/>
        <w:ind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b/>
          <w:bCs/>
          <w:color w:val="424242"/>
          <w:sz w:val="24"/>
          <w:szCs w:val="24"/>
          <w:lang w:eastAsia="ru-RU"/>
        </w:rPr>
        <w:t>Раздражение (раздражительность) –</w:t>
      </w:r>
      <w:r w:rsidRPr="00441385">
        <w:rPr>
          <w:rFonts w:ascii="Times New Roman" w:eastAsia="Times New Roman" w:hAnsi="Times New Roman"/>
          <w:color w:val="424242"/>
          <w:sz w:val="24"/>
          <w:szCs w:val="24"/>
          <w:lang w:eastAsia="ru-RU"/>
        </w:rPr>
        <w:t> психологическая "готовность" к проявлению (выражению) негативных чувств при малейшем эмоциональном возбуждении (личностные качества – вспыльчивость, грубость). Склонность к раздражительности проявляется в резкости поведения, высказываний и т.п.</w:t>
      </w:r>
    </w:p>
    <w:p w:rsidR="00833960" w:rsidRPr="00441385" w:rsidRDefault="00833960" w:rsidP="00833960">
      <w:pPr>
        <w:spacing w:before="90" w:after="90" w:line="240" w:lineRule="auto"/>
        <w:ind w:right="525"/>
        <w:jc w:val="both"/>
        <w:rPr>
          <w:rFonts w:ascii="Times New Roman" w:eastAsia="Times New Roman" w:hAnsi="Times New Roman" w:cs="Times New Roman"/>
          <w:color w:val="424242"/>
          <w:sz w:val="24"/>
          <w:szCs w:val="24"/>
        </w:rPr>
      </w:pPr>
      <w:r w:rsidRPr="00441385">
        <w:rPr>
          <w:rFonts w:ascii="Times New Roman" w:eastAsia="Times New Roman" w:hAnsi="Times New Roman" w:cs="Times New Roman"/>
          <w:color w:val="424242"/>
          <w:sz w:val="24"/>
          <w:szCs w:val="24"/>
        </w:rPr>
        <w:t xml:space="preserve">       </w:t>
      </w:r>
      <w:r w:rsidRPr="00441385">
        <w:rPr>
          <w:rFonts w:ascii="Times New Roman" w:eastAsia="Times New Roman" w:hAnsi="Times New Roman" w:cs="Times New Roman"/>
          <w:noProof/>
          <w:color w:val="424242"/>
          <w:sz w:val="24"/>
          <w:szCs w:val="24"/>
        </w:rPr>
        <w:drawing>
          <wp:inline distT="0" distB="0" distL="0" distR="0" wp14:anchorId="41797363" wp14:editId="6B4C77B3">
            <wp:extent cx="3311759" cy="19907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26378" cy="1999513"/>
                    </a:xfrm>
                    <a:prstGeom prst="rect">
                      <a:avLst/>
                    </a:prstGeom>
                    <a:noFill/>
                  </pic:spPr>
                </pic:pic>
              </a:graphicData>
            </a:graphic>
          </wp:inline>
        </w:drawing>
      </w:r>
    </w:p>
    <w:p w:rsidR="00833960" w:rsidRPr="00441385" w:rsidRDefault="00833960" w:rsidP="00833960">
      <w:pPr>
        <w:pStyle w:val="a7"/>
        <w:numPr>
          <w:ilvl w:val="0"/>
          <w:numId w:val="53"/>
        </w:numPr>
        <w:spacing w:before="90" w:after="90" w:line="240" w:lineRule="auto"/>
        <w:ind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b/>
          <w:bCs/>
          <w:color w:val="424242"/>
          <w:sz w:val="24"/>
          <w:szCs w:val="24"/>
          <w:lang w:eastAsia="ru-RU"/>
        </w:rPr>
        <w:t>Подозрительность –</w:t>
      </w:r>
      <w:r w:rsidRPr="00441385">
        <w:rPr>
          <w:rFonts w:ascii="Times New Roman" w:eastAsia="Times New Roman" w:hAnsi="Times New Roman"/>
          <w:color w:val="424242"/>
          <w:sz w:val="24"/>
          <w:szCs w:val="24"/>
          <w:lang w:eastAsia="ru-RU"/>
        </w:rPr>
        <w:t> склонность к недоверию и осторожному ("перестраховочному") отношению к другим людям, проистекающая из убеждения в том, что окружающие люди планируют причинить и/или намеренно приносят вред.</w:t>
      </w:r>
    </w:p>
    <w:p w:rsidR="00833960" w:rsidRPr="00441385" w:rsidRDefault="00833960" w:rsidP="00833960">
      <w:pPr>
        <w:pStyle w:val="a7"/>
        <w:spacing w:before="90" w:after="90" w:line="240" w:lineRule="auto"/>
        <w:ind w:left="450"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noProof/>
          <w:color w:val="424242"/>
          <w:sz w:val="24"/>
          <w:szCs w:val="24"/>
          <w:lang w:eastAsia="ru-RU"/>
        </w:rPr>
        <w:drawing>
          <wp:inline distT="0" distB="0" distL="0" distR="0" wp14:anchorId="6F990CF4" wp14:editId="5D92E174">
            <wp:extent cx="3264222" cy="1962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79320" cy="1971226"/>
                    </a:xfrm>
                    <a:prstGeom prst="rect">
                      <a:avLst/>
                    </a:prstGeom>
                    <a:noFill/>
                  </pic:spPr>
                </pic:pic>
              </a:graphicData>
            </a:graphic>
          </wp:inline>
        </w:drawing>
      </w:r>
    </w:p>
    <w:p w:rsidR="00833960" w:rsidRPr="00441385" w:rsidRDefault="00833960" w:rsidP="00833960">
      <w:pPr>
        <w:pStyle w:val="a7"/>
        <w:numPr>
          <w:ilvl w:val="0"/>
          <w:numId w:val="53"/>
        </w:numPr>
        <w:spacing w:before="90" w:after="90" w:line="240" w:lineRule="auto"/>
        <w:ind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b/>
          <w:bCs/>
          <w:color w:val="424242"/>
          <w:sz w:val="24"/>
          <w:szCs w:val="24"/>
          <w:lang w:eastAsia="ru-RU"/>
        </w:rPr>
        <w:t>Обида (обидчивость) –</w:t>
      </w:r>
      <w:r w:rsidRPr="00441385">
        <w:rPr>
          <w:rFonts w:ascii="Times New Roman" w:eastAsia="Times New Roman" w:hAnsi="Times New Roman"/>
          <w:color w:val="424242"/>
          <w:sz w:val="24"/>
          <w:szCs w:val="24"/>
          <w:lang w:eastAsia="ru-RU"/>
        </w:rPr>
        <w:t> проявления (выражения) неудовольствия, зависти и даже ненависти к окружающим за действительные и/или вымышленные их действия. Обида, чаще всего, обусловлена неоправданными (скорее всего завышенными) ожиданиями, чувством гнева, недовольством кем-то (чем-то) конкретно или недовольством "всем миром". Обида, как правило, происходит (проистекает) также из-за действительных или мнимых эмоциональных страданий субъекта.</w:t>
      </w:r>
    </w:p>
    <w:p w:rsidR="00833960" w:rsidRPr="00441385" w:rsidRDefault="00833960" w:rsidP="00833960">
      <w:pPr>
        <w:pStyle w:val="a7"/>
        <w:spacing w:before="90" w:after="90" w:line="240" w:lineRule="auto"/>
        <w:ind w:left="450"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noProof/>
          <w:color w:val="424242"/>
          <w:sz w:val="24"/>
          <w:szCs w:val="24"/>
          <w:lang w:eastAsia="ru-RU"/>
        </w:rPr>
        <w:lastRenderedPageBreak/>
        <w:drawing>
          <wp:inline distT="0" distB="0" distL="0" distR="0" wp14:anchorId="66DFFFDF" wp14:editId="3A67FAF5">
            <wp:extent cx="3280068" cy="1971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94964" cy="1980629"/>
                    </a:xfrm>
                    <a:prstGeom prst="rect">
                      <a:avLst/>
                    </a:prstGeom>
                    <a:noFill/>
                  </pic:spPr>
                </pic:pic>
              </a:graphicData>
            </a:graphic>
          </wp:inline>
        </w:drawing>
      </w:r>
    </w:p>
    <w:p w:rsidR="00833960" w:rsidRPr="00441385" w:rsidRDefault="00833960" w:rsidP="00833960">
      <w:pPr>
        <w:pStyle w:val="a7"/>
        <w:numPr>
          <w:ilvl w:val="0"/>
          <w:numId w:val="53"/>
        </w:numPr>
        <w:spacing w:before="90" w:after="90" w:line="240" w:lineRule="auto"/>
        <w:ind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b/>
          <w:bCs/>
          <w:color w:val="424242"/>
          <w:sz w:val="24"/>
          <w:szCs w:val="24"/>
          <w:lang w:eastAsia="ru-RU"/>
        </w:rPr>
        <w:t>Чувство вины (аутоагрессия) –</w:t>
      </w:r>
      <w:r w:rsidRPr="00441385">
        <w:rPr>
          <w:rFonts w:ascii="Times New Roman" w:eastAsia="Times New Roman" w:hAnsi="Times New Roman"/>
          <w:color w:val="424242"/>
          <w:sz w:val="24"/>
          <w:szCs w:val="24"/>
          <w:lang w:eastAsia="ru-RU"/>
        </w:rPr>
        <w:t> выражает (отражает) возможное убеждение субъекта в том, что он поступает нехорошо, бессовестно, зло, (с кем-то конкретно или со многими людьми). Аутоагрессия проистекает также из-за ощущаемых человеком угрызений совести (относящихся к действительным или мнимым прегрешениям). Аутоагрессия это отрицательное отношение и негативные действия субъекта, направленные на него самого, "вырастающие" из вероятного мнения самого субъекта о том, что он является плохим человеком.</w:t>
      </w:r>
    </w:p>
    <w:p w:rsidR="00833960" w:rsidRPr="00441385" w:rsidRDefault="00833960" w:rsidP="00833960">
      <w:pPr>
        <w:pStyle w:val="a7"/>
        <w:spacing w:before="90" w:after="90" w:line="240" w:lineRule="auto"/>
        <w:ind w:left="450" w:right="525"/>
        <w:jc w:val="both"/>
        <w:rPr>
          <w:rFonts w:ascii="Times New Roman" w:eastAsia="Times New Roman" w:hAnsi="Times New Roman"/>
          <w:color w:val="424242"/>
          <w:sz w:val="24"/>
          <w:szCs w:val="24"/>
          <w:lang w:eastAsia="ru-RU"/>
        </w:rPr>
      </w:pPr>
      <w:r w:rsidRPr="00441385">
        <w:rPr>
          <w:rFonts w:ascii="Times New Roman" w:eastAsia="Times New Roman" w:hAnsi="Times New Roman"/>
          <w:noProof/>
          <w:color w:val="424242"/>
          <w:sz w:val="24"/>
          <w:szCs w:val="24"/>
          <w:lang w:eastAsia="ru-RU"/>
        </w:rPr>
        <w:drawing>
          <wp:inline distT="0" distB="0" distL="0" distR="0" wp14:anchorId="421366E4" wp14:editId="7D5F0327">
            <wp:extent cx="3375142" cy="2028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86242" cy="2035498"/>
                    </a:xfrm>
                    <a:prstGeom prst="rect">
                      <a:avLst/>
                    </a:prstGeom>
                    <a:noFill/>
                  </pic:spPr>
                </pic:pic>
              </a:graphicData>
            </a:graphic>
          </wp:inline>
        </w:drawing>
      </w:r>
    </w:p>
    <w:p w:rsidR="00833960" w:rsidRPr="00441385" w:rsidRDefault="00833960" w:rsidP="00833960">
      <w:pPr>
        <w:spacing w:line="240" w:lineRule="auto"/>
        <w:jc w:val="both"/>
        <w:rPr>
          <w:rFonts w:ascii="Times New Roman" w:hAnsi="Times New Roman" w:cs="Times New Roman"/>
          <w:sz w:val="24"/>
          <w:szCs w:val="24"/>
        </w:rPr>
      </w:pPr>
      <w:r w:rsidRPr="00441385">
        <w:rPr>
          <w:rFonts w:ascii="Times New Roman" w:hAnsi="Times New Roman" w:cs="Times New Roman"/>
          <w:sz w:val="24"/>
          <w:szCs w:val="24"/>
        </w:rPr>
        <w:t>Индекс враждебности, это реакция, развивающая негативные чувства и негативные оценки людей и событий. Отличий между ними не выявлено.</w:t>
      </w:r>
    </w:p>
    <w:p w:rsidR="00833960" w:rsidRPr="00441385" w:rsidRDefault="00833960" w:rsidP="00833960">
      <w:pPr>
        <w:spacing w:line="240" w:lineRule="auto"/>
        <w:jc w:val="both"/>
        <w:rPr>
          <w:rFonts w:ascii="Times New Roman" w:hAnsi="Times New Roman" w:cs="Times New Roman"/>
          <w:sz w:val="24"/>
          <w:szCs w:val="24"/>
        </w:rPr>
      </w:pPr>
      <w:r w:rsidRPr="00441385">
        <w:rPr>
          <w:rFonts w:ascii="Times New Roman" w:hAnsi="Times New Roman" w:cs="Times New Roman"/>
          <w:sz w:val="24"/>
          <w:szCs w:val="24"/>
        </w:rPr>
        <w:t>Индекс агрессивности, это выражение негативных чувств при малейшем возбуждении вербально или физически, не выявлено.</w:t>
      </w:r>
    </w:p>
    <w:p w:rsidR="00833960" w:rsidRPr="00441385" w:rsidRDefault="00833960" w:rsidP="00833960">
      <w:pPr>
        <w:pStyle w:val="aa"/>
        <w:ind w:firstLine="426"/>
        <w:jc w:val="both"/>
        <w:rPr>
          <w:rFonts w:ascii="Times New Roman" w:hAnsi="Times New Roman"/>
          <w:b/>
          <w:bCs/>
          <w:sz w:val="24"/>
          <w:szCs w:val="24"/>
        </w:rPr>
      </w:pPr>
    </w:p>
    <w:p w:rsidR="00833960" w:rsidRPr="00441385" w:rsidRDefault="00833960" w:rsidP="00833960">
      <w:pPr>
        <w:pStyle w:val="aa"/>
        <w:ind w:firstLine="426"/>
        <w:jc w:val="both"/>
        <w:rPr>
          <w:rFonts w:ascii="Times New Roman" w:hAnsi="Times New Roman"/>
          <w:b/>
          <w:bCs/>
          <w:sz w:val="24"/>
          <w:szCs w:val="24"/>
        </w:rPr>
      </w:pPr>
      <w:r w:rsidRPr="00441385">
        <w:rPr>
          <w:rFonts w:ascii="Times New Roman" w:hAnsi="Times New Roman"/>
          <w:b/>
          <w:bCs/>
          <w:sz w:val="24"/>
          <w:szCs w:val="24"/>
        </w:rPr>
        <w:t>Результаты определение уровня депрессии (Балашова):</w:t>
      </w:r>
    </w:p>
    <w:p w:rsidR="00833960" w:rsidRPr="00441385" w:rsidRDefault="00833960" w:rsidP="00833960">
      <w:pPr>
        <w:pStyle w:val="aa"/>
        <w:ind w:firstLine="426"/>
        <w:jc w:val="both"/>
        <w:rPr>
          <w:rFonts w:ascii="Times New Roman" w:hAnsi="Times New Roman"/>
          <w:bCs/>
          <w:sz w:val="24"/>
          <w:szCs w:val="24"/>
        </w:rPr>
      </w:pPr>
      <w:r w:rsidRPr="00441385">
        <w:rPr>
          <w:rFonts w:ascii="Times New Roman" w:hAnsi="Times New Roman"/>
          <w:bCs/>
          <w:sz w:val="24"/>
          <w:szCs w:val="24"/>
        </w:rPr>
        <w:t>Из 63 обучающихся 9 классов выявлены легкая депрессия ситуативного или невротического генеза у 4 исследуемых, субдепрессивное состояние или замаскированная депрессия средней тяжести у 1 исследуемого, у остальных состояние без депрессии.</w:t>
      </w:r>
    </w:p>
    <w:p w:rsidR="00833960" w:rsidRDefault="00833960" w:rsidP="00833960">
      <w:pPr>
        <w:pStyle w:val="aa"/>
        <w:ind w:firstLine="426"/>
        <w:jc w:val="both"/>
        <w:rPr>
          <w:rFonts w:ascii="Times New Roman" w:hAnsi="Times New Roman"/>
          <w:b/>
          <w:sz w:val="24"/>
          <w:szCs w:val="24"/>
        </w:rPr>
      </w:pPr>
    </w:p>
    <w:p w:rsidR="00833960" w:rsidRDefault="00833960" w:rsidP="0013556F">
      <w:pPr>
        <w:pStyle w:val="aa"/>
        <w:jc w:val="both"/>
        <w:rPr>
          <w:rFonts w:ascii="Times New Roman" w:hAnsi="Times New Roman"/>
          <w:b/>
          <w:sz w:val="24"/>
          <w:szCs w:val="24"/>
        </w:rPr>
      </w:pPr>
    </w:p>
    <w:p w:rsidR="00833960" w:rsidRPr="00441385" w:rsidRDefault="00833960" w:rsidP="00833960">
      <w:pPr>
        <w:pStyle w:val="aa"/>
        <w:ind w:firstLine="426"/>
        <w:jc w:val="both"/>
        <w:rPr>
          <w:rFonts w:ascii="Times New Roman" w:hAnsi="Times New Roman"/>
          <w:b/>
          <w:sz w:val="24"/>
          <w:szCs w:val="24"/>
        </w:rPr>
      </w:pPr>
      <w:r w:rsidRPr="00441385">
        <w:rPr>
          <w:rFonts w:ascii="Times New Roman" w:hAnsi="Times New Roman"/>
          <w:b/>
          <w:sz w:val="24"/>
          <w:szCs w:val="24"/>
        </w:rPr>
        <w:t>Среди обучающихся 5-11 классов был проведен анонимный опрос в котором приняли участие 489 обучающихся, по следующим показателям:</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 xml:space="preserve">1. </w:t>
      </w:r>
    </w:p>
    <w:p w:rsidR="00833960" w:rsidRDefault="00833960" w:rsidP="00833960">
      <w:pPr>
        <w:pStyle w:val="aa"/>
        <w:jc w:val="both"/>
        <w:rPr>
          <w:rFonts w:ascii="Times New Roman" w:hAnsi="Times New Roman"/>
          <w:sz w:val="24"/>
          <w:szCs w:val="24"/>
        </w:rPr>
      </w:pPr>
      <w:r w:rsidRPr="00441385">
        <w:rPr>
          <w:rFonts w:ascii="Times New Roman" w:hAnsi="Times New Roman"/>
          <w:noProof/>
          <w:sz w:val="24"/>
          <w:szCs w:val="24"/>
          <w:lang w:eastAsia="ru-RU"/>
        </w:rPr>
        <w:lastRenderedPageBreak/>
        <w:drawing>
          <wp:inline distT="0" distB="0" distL="0" distR="0" wp14:anchorId="4108F690" wp14:editId="0FE7D4D9">
            <wp:extent cx="3797710" cy="228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273" cy="2293562"/>
                    </a:xfrm>
                    <a:prstGeom prst="rect">
                      <a:avLst/>
                    </a:prstGeom>
                    <a:noFill/>
                  </pic:spPr>
                </pic:pic>
              </a:graphicData>
            </a:graphic>
          </wp:inline>
        </w:drawing>
      </w:r>
    </w:p>
    <w:p w:rsidR="00833960" w:rsidRPr="00441385" w:rsidRDefault="00833960" w:rsidP="00833960">
      <w:pPr>
        <w:pStyle w:val="aa"/>
        <w:jc w:val="both"/>
        <w:rPr>
          <w:rFonts w:ascii="Times New Roman" w:hAnsi="Times New Roman"/>
          <w:sz w:val="24"/>
          <w:szCs w:val="24"/>
        </w:rPr>
      </w:pP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 xml:space="preserve">2.  </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noProof/>
          <w:sz w:val="24"/>
          <w:szCs w:val="24"/>
          <w:lang w:eastAsia="ru-RU"/>
        </w:rPr>
        <w:drawing>
          <wp:inline distT="0" distB="0" distL="0" distR="0" wp14:anchorId="4BDD36D6" wp14:editId="008D9DD1">
            <wp:extent cx="6031230" cy="2699028"/>
            <wp:effectExtent l="0" t="0" r="762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70375" cy="2716546"/>
                    </a:xfrm>
                    <a:prstGeom prst="rect">
                      <a:avLst/>
                    </a:prstGeom>
                    <a:noFill/>
                  </pic:spPr>
                </pic:pic>
              </a:graphicData>
            </a:graphic>
          </wp:inline>
        </w:drawing>
      </w:r>
    </w:p>
    <w:p w:rsidR="00833960" w:rsidRDefault="00833960" w:rsidP="00833960">
      <w:pPr>
        <w:pStyle w:val="aa"/>
        <w:jc w:val="both"/>
        <w:rPr>
          <w:rFonts w:ascii="Times New Roman" w:hAnsi="Times New Roman"/>
          <w:sz w:val="24"/>
          <w:szCs w:val="24"/>
        </w:rPr>
      </w:pPr>
    </w:p>
    <w:p w:rsidR="00833960" w:rsidRPr="00441385" w:rsidRDefault="00833960" w:rsidP="00833960">
      <w:pPr>
        <w:pStyle w:val="aa"/>
        <w:jc w:val="both"/>
        <w:rPr>
          <w:rFonts w:ascii="Times New Roman" w:hAnsi="Times New Roman"/>
          <w:sz w:val="24"/>
          <w:szCs w:val="24"/>
        </w:rPr>
      </w:pP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 xml:space="preserve">3. </w:t>
      </w:r>
    </w:p>
    <w:p w:rsidR="00833960" w:rsidRDefault="00833960" w:rsidP="00833960">
      <w:pPr>
        <w:pStyle w:val="aa"/>
        <w:jc w:val="both"/>
        <w:rPr>
          <w:rFonts w:ascii="Times New Roman" w:hAnsi="Times New Roman"/>
          <w:sz w:val="24"/>
          <w:szCs w:val="24"/>
        </w:rPr>
      </w:pPr>
      <w:r w:rsidRPr="00441385">
        <w:rPr>
          <w:rFonts w:ascii="Times New Roman" w:hAnsi="Times New Roman"/>
          <w:noProof/>
          <w:sz w:val="24"/>
          <w:szCs w:val="24"/>
          <w:lang w:eastAsia="ru-RU"/>
        </w:rPr>
        <w:drawing>
          <wp:inline distT="0" distB="0" distL="0" distR="0" wp14:anchorId="53EC07E2" wp14:editId="20F74258">
            <wp:extent cx="3657600" cy="26555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05742" cy="2690513"/>
                    </a:xfrm>
                    <a:prstGeom prst="rect">
                      <a:avLst/>
                    </a:prstGeom>
                    <a:noFill/>
                  </pic:spPr>
                </pic:pic>
              </a:graphicData>
            </a:graphic>
          </wp:inline>
        </w:drawing>
      </w:r>
    </w:p>
    <w:p w:rsidR="00833960" w:rsidRPr="00441385" w:rsidRDefault="00833960" w:rsidP="00833960">
      <w:pPr>
        <w:pStyle w:val="aa"/>
        <w:jc w:val="both"/>
        <w:rPr>
          <w:rFonts w:ascii="Times New Roman" w:hAnsi="Times New Roman"/>
          <w:sz w:val="24"/>
          <w:szCs w:val="24"/>
        </w:rPr>
      </w:pPr>
    </w:p>
    <w:p w:rsidR="00833960" w:rsidRDefault="00833960" w:rsidP="00833960">
      <w:pPr>
        <w:pStyle w:val="aa"/>
        <w:jc w:val="both"/>
        <w:rPr>
          <w:rFonts w:ascii="Times New Roman" w:hAnsi="Times New Roman"/>
          <w:sz w:val="24"/>
          <w:szCs w:val="24"/>
        </w:rPr>
      </w:pPr>
      <w:r w:rsidRPr="00441385">
        <w:rPr>
          <w:rFonts w:ascii="Times New Roman" w:hAnsi="Times New Roman"/>
          <w:b/>
          <w:sz w:val="24"/>
          <w:szCs w:val="24"/>
        </w:rPr>
        <w:t xml:space="preserve">Результаты проведения диагностики обучающихся 7 – 9 классов с целью изучения личностных особенностей, выявления суицидального риска и уровня сформированности суицидальных намерений. </w:t>
      </w:r>
    </w:p>
    <w:p w:rsidR="00833960" w:rsidRDefault="00833960" w:rsidP="00833960">
      <w:pPr>
        <w:pStyle w:val="aa"/>
        <w:jc w:val="both"/>
        <w:rPr>
          <w:rFonts w:ascii="Times New Roman" w:hAnsi="Times New Roman"/>
          <w:sz w:val="24"/>
          <w:szCs w:val="24"/>
        </w:rPr>
      </w:pP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lastRenderedPageBreak/>
        <w:t>Принимали участие 7в, 7г, 8а, 8в, 9б, 9в, 9г, классы. Было обследовано 151 из 166 учащихся, 15 учащихся отсутствовали (олимпиады, болезнь).</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Пакет диагностических методик включает в себя: «Опросник Шмишека», адаптированный к подростковому возрасту, «Опросник Г. Айзенка» и метод «Незаконченные предложения», «Ваши суицидальные склонности» (по З. Королеву).</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b/>
          <w:bCs/>
          <w:sz w:val="24"/>
          <w:szCs w:val="24"/>
          <w:u w:val="single"/>
        </w:rPr>
        <w:t>Опросник Айзенка</w:t>
      </w:r>
      <w:r w:rsidRPr="00441385">
        <w:rPr>
          <w:rFonts w:ascii="Times New Roman" w:hAnsi="Times New Roman"/>
          <w:sz w:val="24"/>
          <w:szCs w:val="24"/>
        </w:rPr>
        <w:t> включает описание различных психических состояний, наличие которых у себя испытуемый должен подтвердить или опровергнуть. Опросник дает возможность определить уровень тревожности, фрустрации, агрессии и ригидности.</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Анализируя результаты диагностики по шкалам, необходимо отметить, что у 8-х учащихся (5,7%) высокий уровень фрустрации. То есть, эти дети переживают неудачи, возникающие в процессе жизни, в связи с этим у детей могут быть отрицательные эмоции: раздражение, гнев, чувство вины.</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19 подростков (13,5%) с повышенным уровнем агрессии, которая возникает в качестве реакции на фрустрацию. Следовательно, эти обучающиеся могут находиться в состоянии гнева, враждебности, ненависти и т.д.</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15 подростков (10,6%) с повышенным уровнем тревожности, то есть, могут находиться в состоянии моторного напряжения в ситуации возможной опасности, как реакция на страх.</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16 подростков (11,3%) с выраженной ригидностью, то есть, затрудняются до полной неспособности при изменении деятельности, попадая в условия, требующие её перестройки.</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 xml:space="preserve">Метод «Незаконченные предложения» является проективной методикой, позволяющей направленно выяснить отношение испытуемого к окружающему и некоторых личностных установок. Испытуемый должен продолжить на следующие предложения: «Завтра </w:t>
      </w:r>
      <w:proofErr w:type="gramStart"/>
      <w:r w:rsidRPr="00441385">
        <w:rPr>
          <w:rFonts w:ascii="Times New Roman" w:hAnsi="Times New Roman"/>
          <w:sz w:val="24"/>
          <w:szCs w:val="24"/>
        </w:rPr>
        <w:t>я...</w:t>
      </w:r>
      <w:proofErr w:type="gramEnd"/>
      <w:r w:rsidRPr="00441385">
        <w:rPr>
          <w:rFonts w:ascii="Times New Roman" w:hAnsi="Times New Roman"/>
          <w:sz w:val="24"/>
          <w:szCs w:val="24"/>
        </w:rPr>
        <w:t>», «Когда я закончу школу...», «Наступит день, когда...», «Я хочу жить, потому что...». Все подростки имеют положительное отношение к окружающему и позитивные жизненные установки, показывают наличие осознанного стремления к сохранению жизни.</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b/>
          <w:bCs/>
          <w:sz w:val="24"/>
          <w:szCs w:val="24"/>
        </w:rPr>
        <w:t>Опросник Шмишека</w:t>
      </w:r>
      <w:r w:rsidRPr="00441385">
        <w:rPr>
          <w:rFonts w:ascii="Times New Roman" w:hAnsi="Times New Roman"/>
          <w:sz w:val="24"/>
          <w:szCs w:val="24"/>
        </w:rPr>
        <w:t> предполагает выявление акцентуации характера подростков. Исследования показывают вероятность демонстративного суицида у лабильного, эпилептоидного, истероидного типов, а у циклоидного, сенситивного и психоастенического типов акцентуации возможность совершения суицида.</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Анализ результатов опросника Шмишека показывает следующее:</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i/>
          <w:iCs/>
          <w:sz w:val="24"/>
          <w:szCs w:val="24"/>
        </w:rPr>
        <w:t>Гипертимный </w:t>
      </w:r>
      <w:r w:rsidRPr="00441385">
        <w:rPr>
          <w:rFonts w:ascii="Times New Roman" w:hAnsi="Times New Roman"/>
          <w:sz w:val="24"/>
          <w:szCs w:val="24"/>
        </w:rPr>
        <w:t>тип акцентуации имеют 73 подростка </w:t>
      </w:r>
      <w:r w:rsidRPr="00441385">
        <w:rPr>
          <w:rFonts w:ascii="Times New Roman" w:hAnsi="Times New Roman"/>
          <w:i/>
          <w:iCs/>
          <w:sz w:val="24"/>
          <w:szCs w:val="24"/>
        </w:rPr>
        <w:t>(51,8%), </w:t>
      </w:r>
      <w:r w:rsidRPr="00441385">
        <w:rPr>
          <w:rFonts w:ascii="Times New Roman" w:hAnsi="Times New Roman"/>
          <w:sz w:val="24"/>
          <w:szCs w:val="24"/>
        </w:rPr>
        <w:t>для них</w:t>
      </w:r>
      <w:r w:rsidRPr="00441385">
        <w:rPr>
          <w:rFonts w:ascii="Times New Roman" w:hAnsi="Times New Roman"/>
          <w:i/>
          <w:iCs/>
          <w:sz w:val="24"/>
          <w:szCs w:val="24"/>
        </w:rPr>
        <w:t> </w:t>
      </w:r>
      <w:r w:rsidRPr="00441385">
        <w:rPr>
          <w:rFonts w:ascii="Times New Roman" w:hAnsi="Times New Roman"/>
          <w:sz w:val="24"/>
          <w:szCs w:val="24"/>
        </w:rPr>
        <w:t>склонность к суицидальному поведению совершенно не характер</w:t>
      </w:r>
      <w:r w:rsidRPr="00441385">
        <w:rPr>
          <w:rFonts w:ascii="Times New Roman" w:hAnsi="Times New Roman"/>
          <w:sz w:val="24"/>
          <w:szCs w:val="24"/>
        </w:rPr>
        <w:softHyphen/>
        <w:t>на.</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У </w:t>
      </w:r>
      <w:r w:rsidRPr="00441385">
        <w:rPr>
          <w:rFonts w:ascii="Times New Roman" w:hAnsi="Times New Roman"/>
          <w:i/>
          <w:iCs/>
          <w:sz w:val="24"/>
          <w:szCs w:val="24"/>
        </w:rPr>
        <w:t>циклоидов (43,3%) </w:t>
      </w:r>
      <w:r w:rsidRPr="00441385">
        <w:rPr>
          <w:rFonts w:ascii="Times New Roman" w:hAnsi="Times New Roman"/>
          <w:sz w:val="24"/>
          <w:szCs w:val="24"/>
        </w:rPr>
        <w:t>возможность суицида может зависить от фазы. В гипертимной фазе они не отличаются от подрост</w:t>
      </w:r>
      <w:r w:rsidRPr="00441385">
        <w:rPr>
          <w:rFonts w:ascii="Times New Roman" w:hAnsi="Times New Roman"/>
          <w:sz w:val="24"/>
          <w:szCs w:val="24"/>
        </w:rPr>
        <w:softHyphen/>
        <w:t>ков гипертимного типа. Однако в субдепрессивной фазе для циклоидного типа акцентуаций характерно суицидальное поведение. Суицидные попытки совер</w:t>
      </w:r>
      <w:r w:rsidRPr="00441385">
        <w:rPr>
          <w:rFonts w:ascii="Times New Roman" w:hAnsi="Times New Roman"/>
          <w:sz w:val="24"/>
          <w:szCs w:val="24"/>
        </w:rPr>
        <w:softHyphen/>
        <w:t>шаются обычно в стрессовой ситуации на высоте аф</w:t>
      </w:r>
      <w:r w:rsidRPr="00441385">
        <w:rPr>
          <w:rFonts w:ascii="Times New Roman" w:hAnsi="Times New Roman"/>
          <w:sz w:val="24"/>
          <w:szCs w:val="24"/>
        </w:rPr>
        <w:softHyphen/>
        <w:t>фекта, когда самолюбие подростка уязвлено публич</w:t>
      </w:r>
      <w:r w:rsidRPr="00441385">
        <w:rPr>
          <w:rFonts w:ascii="Times New Roman" w:hAnsi="Times New Roman"/>
          <w:sz w:val="24"/>
          <w:szCs w:val="24"/>
        </w:rPr>
        <w:softHyphen/>
        <w:t>но. Подростка охватывает отчаяние, и он неосознанно или недоста</w:t>
      </w:r>
      <w:r w:rsidRPr="00441385">
        <w:rPr>
          <w:rFonts w:ascii="Times New Roman" w:hAnsi="Times New Roman"/>
          <w:sz w:val="24"/>
          <w:szCs w:val="24"/>
        </w:rPr>
        <w:softHyphen/>
        <w:t>точно осознанно идет к суициду.</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i/>
          <w:iCs/>
          <w:sz w:val="24"/>
          <w:szCs w:val="24"/>
        </w:rPr>
        <w:t>43 эмоционально-лабильных (30,5%) </w:t>
      </w:r>
      <w:r w:rsidRPr="00441385">
        <w:rPr>
          <w:rFonts w:ascii="Times New Roman" w:hAnsi="Times New Roman"/>
          <w:sz w:val="24"/>
          <w:szCs w:val="24"/>
        </w:rPr>
        <w:t>подростка могут иметь склонность к суицидному поведению аффективного типа. Эмоциональ</w:t>
      </w:r>
      <w:r w:rsidRPr="00441385">
        <w:rPr>
          <w:rFonts w:ascii="Times New Roman" w:hAnsi="Times New Roman"/>
          <w:sz w:val="24"/>
          <w:szCs w:val="24"/>
        </w:rPr>
        <w:softHyphen/>
        <w:t xml:space="preserve">ное отвержение, потеря поддержки значимых людей, </w:t>
      </w:r>
      <w:proofErr w:type="gramStart"/>
      <w:r w:rsidRPr="00441385">
        <w:rPr>
          <w:rFonts w:ascii="Times New Roman" w:hAnsi="Times New Roman"/>
          <w:sz w:val="24"/>
          <w:szCs w:val="24"/>
        </w:rPr>
        <w:t>например</w:t>
      </w:r>
      <w:proofErr w:type="gramEnd"/>
      <w:r w:rsidRPr="00441385">
        <w:rPr>
          <w:rFonts w:ascii="Times New Roman" w:hAnsi="Times New Roman"/>
          <w:sz w:val="24"/>
          <w:szCs w:val="24"/>
        </w:rPr>
        <w:t xml:space="preserve"> родителей, толкает подростков эмоцио</w:t>
      </w:r>
      <w:r w:rsidRPr="00441385">
        <w:rPr>
          <w:rFonts w:ascii="Times New Roman" w:hAnsi="Times New Roman"/>
          <w:sz w:val="24"/>
          <w:szCs w:val="24"/>
        </w:rPr>
        <w:softHyphen/>
        <w:t>нально-лабильного типа к суицидным попыткам. Это — крик о помощи, чувство вины из-за невозмож</w:t>
      </w:r>
      <w:r w:rsidRPr="00441385">
        <w:rPr>
          <w:rFonts w:ascii="Times New Roman" w:hAnsi="Times New Roman"/>
          <w:sz w:val="24"/>
          <w:szCs w:val="24"/>
        </w:rPr>
        <w:softHyphen/>
        <w:t>ности удержать значимого другого, агрессия на само</w:t>
      </w:r>
      <w:r w:rsidRPr="00441385">
        <w:rPr>
          <w:rFonts w:ascii="Times New Roman" w:hAnsi="Times New Roman"/>
          <w:sz w:val="24"/>
          <w:szCs w:val="24"/>
        </w:rPr>
        <w:softHyphen/>
        <w:t>го себя.</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Уязвимым звеном в характере </w:t>
      </w:r>
      <w:r w:rsidRPr="00441385">
        <w:rPr>
          <w:rFonts w:ascii="Times New Roman" w:hAnsi="Times New Roman"/>
          <w:i/>
          <w:iCs/>
          <w:sz w:val="24"/>
          <w:szCs w:val="24"/>
        </w:rPr>
        <w:t>сенситивного (15,6%) </w:t>
      </w:r>
      <w:r w:rsidRPr="00441385">
        <w:rPr>
          <w:rFonts w:ascii="Times New Roman" w:hAnsi="Times New Roman"/>
          <w:sz w:val="24"/>
          <w:szCs w:val="24"/>
        </w:rPr>
        <w:t>типа является чувство собственной неполноценности. Та</w:t>
      </w:r>
      <w:r w:rsidRPr="00441385">
        <w:rPr>
          <w:rFonts w:ascii="Times New Roman" w:hAnsi="Times New Roman"/>
          <w:sz w:val="24"/>
          <w:szCs w:val="24"/>
        </w:rPr>
        <w:softHyphen/>
        <w:t>кие подростки зависят от окружающих, нуждаются в их добром отношении, поддержке и оценке. Недобро</w:t>
      </w:r>
      <w:r w:rsidRPr="00441385">
        <w:rPr>
          <w:rFonts w:ascii="Times New Roman" w:hAnsi="Times New Roman"/>
          <w:sz w:val="24"/>
          <w:szCs w:val="24"/>
        </w:rPr>
        <w:softHyphen/>
        <w:t>желательность окружения, несправедливые обвине</w:t>
      </w:r>
      <w:r w:rsidRPr="00441385">
        <w:rPr>
          <w:rFonts w:ascii="Times New Roman" w:hAnsi="Times New Roman"/>
          <w:sz w:val="24"/>
          <w:szCs w:val="24"/>
        </w:rPr>
        <w:softHyphen/>
        <w:t>ния, предательство друзей и возлюбленных, насмеш</w:t>
      </w:r>
      <w:r w:rsidRPr="00441385">
        <w:rPr>
          <w:rFonts w:ascii="Times New Roman" w:hAnsi="Times New Roman"/>
          <w:sz w:val="24"/>
          <w:szCs w:val="24"/>
        </w:rPr>
        <w:softHyphen/>
        <w:t>ки или подозрения легко приводят к развитию реак</w:t>
      </w:r>
      <w:r w:rsidRPr="00441385">
        <w:rPr>
          <w:rFonts w:ascii="Times New Roman" w:hAnsi="Times New Roman"/>
          <w:sz w:val="24"/>
          <w:szCs w:val="24"/>
        </w:rPr>
        <w:softHyphen/>
        <w:t>тивной депрессии, а иногда незаметно для окружающих у них могут возникнуть суицидные намерения.</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i/>
          <w:iCs/>
          <w:sz w:val="24"/>
          <w:szCs w:val="24"/>
        </w:rPr>
        <w:t>Эпиллептоидный (4,9%) </w:t>
      </w:r>
      <w:r w:rsidRPr="00441385">
        <w:rPr>
          <w:rFonts w:ascii="Times New Roman" w:hAnsi="Times New Roman"/>
          <w:sz w:val="24"/>
          <w:szCs w:val="24"/>
        </w:rPr>
        <w:t>тип акцентуации предопределяет риск самоубийства. Истинные суициды встречаются у эпилептоидных психопатов и им ха</w:t>
      </w:r>
      <w:r w:rsidRPr="00441385">
        <w:rPr>
          <w:rFonts w:ascii="Times New Roman" w:hAnsi="Times New Roman"/>
          <w:sz w:val="24"/>
          <w:szCs w:val="24"/>
        </w:rPr>
        <w:softHyphen/>
        <w:t>рактерна демонстративная форма суицидального по</w:t>
      </w:r>
      <w:r w:rsidRPr="00441385">
        <w:rPr>
          <w:rFonts w:ascii="Times New Roman" w:hAnsi="Times New Roman"/>
          <w:sz w:val="24"/>
          <w:szCs w:val="24"/>
        </w:rPr>
        <w:softHyphen/>
        <w:t>ведения, но диагностика не выявила эпилептоидно – истероидных типов.</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lastRenderedPageBreak/>
        <w:t>Главной чертой </w:t>
      </w:r>
      <w:r w:rsidRPr="00441385">
        <w:rPr>
          <w:rFonts w:ascii="Times New Roman" w:hAnsi="Times New Roman"/>
          <w:i/>
          <w:iCs/>
          <w:sz w:val="24"/>
          <w:szCs w:val="24"/>
        </w:rPr>
        <w:t>истероидного (7,1%) </w:t>
      </w:r>
      <w:r w:rsidRPr="00441385">
        <w:rPr>
          <w:rFonts w:ascii="Times New Roman" w:hAnsi="Times New Roman"/>
          <w:sz w:val="24"/>
          <w:szCs w:val="24"/>
        </w:rPr>
        <w:t>характера является демонстративность, что обусловливает склонность к суицидному шантажу у подростков данного типа ак</w:t>
      </w:r>
      <w:r w:rsidRPr="00441385">
        <w:rPr>
          <w:rFonts w:ascii="Times New Roman" w:hAnsi="Times New Roman"/>
          <w:sz w:val="24"/>
          <w:szCs w:val="24"/>
        </w:rPr>
        <w:softHyphen/>
        <w:t>центуаций. Подросток стремится произвести наиболь</w:t>
      </w:r>
      <w:r w:rsidRPr="00441385">
        <w:rPr>
          <w:rFonts w:ascii="Times New Roman" w:hAnsi="Times New Roman"/>
          <w:sz w:val="24"/>
          <w:szCs w:val="24"/>
        </w:rPr>
        <w:softHyphen/>
        <w:t>шее впечатление на окружающих, разжалобить или напугать, но главное привлечь к себе внимание, добить</w:t>
      </w:r>
      <w:r w:rsidRPr="00441385">
        <w:rPr>
          <w:rFonts w:ascii="Times New Roman" w:hAnsi="Times New Roman"/>
          <w:sz w:val="24"/>
          <w:szCs w:val="24"/>
        </w:rPr>
        <w:softHyphen/>
        <w:t>ся желаемого. Демонстративность суицида может обернуться реальным самоубийством из-за несчастно</w:t>
      </w:r>
      <w:r w:rsidRPr="00441385">
        <w:rPr>
          <w:rFonts w:ascii="Times New Roman" w:hAnsi="Times New Roman"/>
          <w:sz w:val="24"/>
          <w:szCs w:val="24"/>
        </w:rPr>
        <w:softHyphen/>
        <w:t>го случая.</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Демонстративное суицидаль</w:t>
      </w:r>
      <w:r w:rsidRPr="00441385">
        <w:rPr>
          <w:rFonts w:ascii="Times New Roman" w:hAnsi="Times New Roman"/>
          <w:sz w:val="24"/>
          <w:szCs w:val="24"/>
        </w:rPr>
        <w:softHyphen/>
        <w:t xml:space="preserve">ное поведение, в зависимости от обстоятельств, может преобладать у подростков 7,1% истероидного (10 </w:t>
      </w:r>
      <w:proofErr w:type="gramStart"/>
      <w:r w:rsidRPr="00441385">
        <w:rPr>
          <w:rFonts w:ascii="Times New Roman" w:hAnsi="Times New Roman"/>
          <w:sz w:val="24"/>
          <w:szCs w:val="24"/>
        </w:rPr>
        <w:t>чел</w:t>
      </w:r>
      <w:proofErr w:type="gramEnd"/>
      <w:r w:rsidRPr="00441385">
        <w:rPr>
          <w:rFonts w:ascii="Times New Roman" w:hAnsi="Times New Roman"/>
          <w:sz w:val="24"/>
          <w:szCs w:val="24"/>
        </w:rPr>
        <w:t>), истеродно-неустойчивого (1 чел), 4,9% эпилептоидного (7 чел) и эпилептоидно-истероидного типа (0%); подростки всех остальных типов, причем шизоидов, циклоидов и сенситивных подростков при демонстративном типе вообще не встреча</w:t>
      </w:r>
      <w:r w:rsidRPr="00441385">
        <w:rPr>
          <w:rFonts w:ascii="Times New Roman" w:hAnsi="Times New Roman"/>
          <w:sz w:val="24"/>
          <w:szCs w:val="24"/>
        </w:rPr>
        <w:softHyphen/>
        <w:t>ется.</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b/>
          <w:bCs/>
          <w:sz w:val="24"/>
          <w:szCs w:val="24"/>
        </w:rPr>
        <w:t>Методика «ваши суицидальные склонности». </w:t>
      </w:r>
      <w:r w:rsidRPr="00441385">
        <w:rPr>
          <w:rFonts w:ascii="Times New Roman" w:hAnsi="Times New Roman"/>
          <w:sz w:val="24"/>
          <w:szCs w:val="24"/>
        </w:rPr>
        <w:t xml:space="preserve">Результаты методики показывают, почти у 80% подростков в данный момент жизни они пребывают в мрачном настроении духа. Их что-то гнетет, они переживают из-за каких-то событий или беспокоятся о чем-то важном для них, однако это состояние </w:t>
      </w:r>
      <w:proofErr w:type="gramStart"/>
      <w:r w:rsidRPr="00441385">
        <w:rPr>
          <w:rFonts w:ascii="Times New Roman" w:hAnsi="Times New Roman"/>
          <w:sz w:val="24"/>
          <w:szCs w:val="24"/>
        </w:rPr>
        <w:t>времен</w:t>
      </w:r>
      <w:r w:rsidRPr="00441385">
        <w:rPr>
          <w:rFonts w:ascii="Times New Roman" w:hAnsi="Times New Roman"/>
          <w:sz w:val="24"/>
          <w:szCs w:val="24"/>
        </w:rPr>
        <w:softHyphen/>
        <w:t>ное</w:t>
      </w:r>
      <w:proofErr w:type="gramEnd"/>
      <w:r w:rsidRPr="00441385">
        <w:rPr>
          <w:rFonts w:ascii="Times New Roman" w:hAnsi="Times New Roman"/>
          <w:sz w:val="24"/>
          <w:szCs w:val="24"/>
        </w:rPr>
        <w:t xml:space="preserve"> и оно обязательно пройдет. Они любят жизнь и не склонны к суициду.</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2 подростка имеют железную волю и крепкие нервы, готовы бороться со всеми жизненными невзгода</w:t>
      </w:r>
      <w:r w:rsidRPr="00441385">
        <w:rPr>
          <w:rFonts w:ascii="Times New Roman" w:hAnsi="Times New Roman"/>
          <w:sz w:val="24"/>
          <w:szCs w:val="24"/>
        </w:rPr>
        <w:softHyphen/>
        <w:t>ми, преодолевать любые трудности и препятствия. 16 подростков выраженные оптимисты.</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7 подростков очень ранимые и чрезмерно чувствительные, остро воспри</w:t>
      </w:r>
      <w:r w:rsidRPr="00441385">
        <w:rPr>
          <w:rFonts w:ascii="Times New Roman" w:hAnsi="Times New Roman"/>
          <w:sz w:val="24"/>
          <w:szCs w:val="24"/>
        </w:rPr>
        <w:softHyphen/>
        <w:t>нимают несправедливость жизни и страдают от этого. Подавляют в себе суи</w:t>
      </w:r>
      <w:r w:rsidRPr="00441385">
        <w:rPr>
          <w:rFonts w:ascii="Times New Roman" w:hAnsi="Times New Roman"/>
          <w:sz w:val="24"/>
          <w:szCs w:val="24"/>
        </w:rPr>
        <w:softHyphen/>
        <w:t>цидальные наклонности.</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3 подростка могут использовать суицидальные наклонности с выгодой для себя: могут шантажировать своих близких своим возможным самоубийством, заставляя выполнять свои требования.</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15 подростков продолжили закрашивать заданную часть фигуры, они подсознательно подумывают о смерти. Однако внешне суицидальные наклонности не проявляют, могут проявить только при удобном случае. Фактором суицидального риска может быть то, что некоторые подростки пережили смерть одного родителя, у других семейные проблемы (развод родителей), отверженность и социальная изоляция, авторитарный или матриархальный стиль отношений в семье.</w:t>
      </w:r>
    </w:p>
    <w:p w:rsidR="00833960" w:rsidRPr="00441385" w:rsidRDefault="00833960" w:rsidP="00833960">
      <w:pPr>
        <w:pStyle w:val="aa"/>
        <w:jc w:val="both"/>
        <w:rPr>
          <w:rFonts w:ascii="Times New Roman" w:hAnsi="Times New Roman"/>
          <w:sz w:val="24"/>
          <w:szCs w:val="24"/>
        </w:rPr>
        <w:sectPr w:rsidR="00833960" w:rsidRPr="00441385" w:rsidSect="001103E5">
          <w:pgSz w:w="11906" w:h="16838"/>
          <w:pgMar w:top="1134" w:right="850" w:bottom="568" w:left="1701" w:header="708" w:footer="708" w:gutter="0"/>
          <w:cols w:space="708"/>
          <w:docGrid w:linePitch="360"/>
        </w:sectPr>
      </w:pPr>
      <w:r w:rsidRPr="00441385">
        <w:rPr>
          <w:rFonts w:ascii="Times New Roman" w:hAnsi="Times New Roman"/>
          <w:sz w:val="24"/>
          <w:szCs w:val="24"/>
        </w:rPr>
        <w:t>Таким образом, результаты данного исследования позволяют сделать вывод, что нет острой необходимости в предупреждении суицидального поведения у данной категории детей, за исключением 18 подростков (по Шмишеку) и 15 подростков (по мет. «Ваши суицидальные склонности»). Но здесь нельзя забывать об акцентуации характера подростков в период «подростковых кризисов» и учитывать полоролевые различия (у девушек риск в 2-3 раза ниже).</w:t>
      </w:r>
    </w:p>
    <w:p w:rsidR="00833960" w:rsidRPr="00441385" w:rsidRDefault="00833960" w:rsidP="00833960">
      <w:pPr>
        <w:pStyle w:val="aa"/>
        <w:jc w:val="both"/>
        <w:rPr>
          <w:rFonts w:ascii="Times New Roman" w:hAnsi="Times New Roman"/>
          <w:sz w:val="24"/>
          <w:szCs w:val="24"/>
        </w:rPr>
        <w:sectPr w:rsidR="00833960" w:rsidRPr="00441385" w:rsidSect="001103E5">
          <w:type w:val="continuous"/>
          <w:pgSz w:w="11906" w:h="16838"/>
          <w:pgMar w:top="142" w:right="850" w:bottom="284" w:left="1701" w:header="708" w:footer="708" w:gutter="0"/>
          <w:cols w:space="708"/>
          <w:docGrid w:linePitch="360"/>
        </w:sectPr>
      </w:pPr>
    </w:p>
    <w:p w:rsidR="00833960" w:rsidRPr="00441385" w:rsidRDefault="00833960" w:rsidP="00833960">
      <w:pPr>
        <w:pStyle w:val="aa"/>
        <w:jc w:val="both"/>
        <w:rPr>
          <w:rFonts w:ascii="Times New Roman" w:hAnsi="Times New Roman"/>
          <w:b/>
          <w:sz w:val="24"/>
          <w:szCs w:val="24"/>
        </w:rPr>
      </w:pPr>
      <w:r w:rsidRPr="00441385">
        <w:rPr>
          <w:rFonts w:ascii="Times New Roman" w:hAnsi="Times New Roman"/>
          <w:b/>
          <w:sz w:val="24"/>
          <w:szCs w:val="24"/>
        </w:rPr>
        <w:lastRenderedPageBreak/>
        <w:t>Психологическое консультирование.</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В конкретных условиях рассматривалось как совокупность процедур, направленных на помощь субъекту образовательного процесса (учащийся, педагог, родитель) в разрешении возникающих проблем и принятии решений по вопросам школьного обучения и круга взаимоотношений, сопутствующих получению образования.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Консультирование ориентировалось на клинически здоровую личность, имеющую в повседневной школьной жизни психологические трудности и проблемы, предъявляющую жалобы невротического характера. Консультировались также учащиеся, учителя и родители, которые чувствуют себя хорошо, однако ставящие перед собой цель дальнейшего развития личности, заинтересованные в нахождении более эффективных путей и способов разрешения жизненных задач. Консультирование выполнялось с учётом стоящих задач в настоящем и будущем клиента. Стремясь помочь клиенту, психолог выполнял задачу вместе с клиентом, но не вместо него. Консультирование проходило в тесном взаимодействии с выполнением психоразвивающих и психокоррекционных задач.  Психологическое консультирование преследовало следующие основные цели:</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способствовать изменению поведения клиента (учащийся, педагог, родитель) таким образом, чтобы он мог жить продуктивнее, испытывать удовлетворение от процесса обучения, несмотря на все имеющиеся объективные трудности;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развивать навыки преодоления трудностей при столкновении с теми или обстоятельствами школьной жизни и требованиями школы: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развивать умение завязывать и поддерживать межличностные отношения, самостоятельно разрешать возникающие проблемы на разных уровнях общения;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облегчать реализацию и повышение потенциала личности.</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Консультации велись по следующим направлениям: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с учащимися, родителями и учителями 1-х, 4-х, 5-х классов по предупреждению дезадаптации;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с учащимися и родителями 7-11 классов по проблемам профессиональной ориентации с учётом результатов диагностики;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по запросам учителей, родителей.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Проблемы, затронутые на консультациях, имели, в основном, следующую направленность: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поведенческую;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эмоциональную;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конфликтологическую;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диагностическую.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Поводами для обращения учащихся за консультативной помощью служили: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конфликты с товарищами по классу;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конфликтные ситуации в отношениях с учителями;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семейные неурядицы, нарушения отношений с родителями;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неразделённые чувства и мировоззренческие позиции;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страх самовыражения: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 излишнее волнение. </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 xml:space="preserve">В течение </w:t>
      </w:r>
      <w:r w:rsidRPr="00441385">
        <w:rPr>
          <w:rFonts w:ascii="Times New Roman" w:hAnsi="Times New Roman"/>
          <w:sz w:val="24"/>
          <w:szCs w:val="24"/>
          <w:lang w:val="en-US"/>
        </w:rPr>
        <w:t>II</w:t>
      </w:r>
      <w:r w:rsidRPr="00441385">
        <w:rPr>
          <w:rFonts w:ascii="Times New Roman" w:hAnsi="Times New Roman"/>
          <w:sz w:val="24"/>
          <w:szCs w:val="24"/>
        </w:rPr>
        <w:t xml:space="preserve"> полугодия за консультативной помощью к психологу, исключая профконсультации, обратилось 218 обучающихся. Это значительно превышает численный показатель прошлого полугодия, что может свидетельствовать о росте доверия к психологической службе и лично к психологу. Увеличилось число обращений за консультацией, по сравнению с прошлым полугодием, со стороны учителей и родителей, что говорит в пользу принятых мер по пропаганде психологии.  В течение </w:t>
      </w:r>
      <w:r w:rsidRPr="00441385">
        <w:rPr>
          <w:rFonts w:ascii="Times New Roman" w:hAnsi="Times New Roman"/>
          <w:sz w:val="24"/>
          <w:szCs w:val="24"/>
          <w:lang w:val="en-US"/>
        </w:rPr>
        <w:t>II</w:t>
      </w:r>
      <w:r w:rsidRPr="00441385">
        <w:rPr>
          <w:rFonts w:ascii="Times New Roman" w:hAnsi="Times New Roman"/>
          <w:sz w:val="24"/>
          <w:szCs w:val="24"/>
        </w:rPr>
        <w:t xml:space="preserve"> полугодия было зарегистрировано 58 обращений учителей к психологу. Со стороны родителей таких обращений было 79.  </w:t>
      </w:r>
    </w:p>
    <w:p w:rsidR="00833960" w:rsidRPr="00441385" w:rsidRDefault="00833960" w:rsidP="00833960">
      <w:pPr>
        <w:pStyle w:val="aa"/>
        <w:ind w:firstLine="426"/>
        <w:jc w:val="both"/>
        <w:rPr>
          <w:rFonts w:ascii="Times New Roman" w:hAnsi="Times New Roman"/>
          <w:sz w:val="24"/>
          <w:szCs w:val="24"/>
        </w:rPr>
      </w:pPr>
    </w:p>
    <w:p w:rsidR="00833960" w:rsidRPr="00441385" w:rsidRDefault="00833960" w:rsidP="00833960">
      <w:pPr>
        <w:pStyle w:val="aa"/>
        <w:ind w:firstLine="426"/>
        <w:jc w:val="both"/>
        <w:rPr>
          <w:rFonts w:ascii="Times New Roman" w:hAnsi="Times New Roman"/>
          <w:b/>
          <w:sz w:val="24"/>
          <w:szCs w:val="24"/>
        </w:rPr>
      </w:pPr>
      <w:r w:rsidRPr="00441385">
        <w:rPr>
          <w:rFonts w:ascii="Times New Roman" w:hAnsi="Times New Roman"/>
          <w:b/>
          <w:sz w:val="24"/>
          <w:szCs w:val="24"/>
        </w:rPr>
        <w:t>Коррекционная деятельность (основные проблемы, по которым велась коррекционная деятельность, достигнутые результаты)</w:t>
      </w:r>
    </w:p>
    <w:p w:rsidR="00833960" w:rsidRPr="00441385" w:rsidRDefault="00833960" w:rsidP="00833960">
      <w:pPr>
        <w:pStyle w:val="aa"/>
        <w:numPr>
          <w:ilvl w:val="0"/>
          <w:numId w:val="12"/>
        </w:numPr>
        <w:ind w:left="0" w:firstLine="284"/>
        <w:jc w:val="both"/>
        <w:rPr>
          <w:rFonts w:ascii="Times New Roman" w:hAnsi="Times New Roman"/>
          <w:sz w:val="24"/>
          <w:szCs w:val="24"/>
        </w:rPr>
      </w:pPr>
      <w:r w:rsidRPr="00441385">
        <w:rPr>
          <w:rFonts w:ascii="Times New Roman" w:hAnsi="Times New Roman"/>
          <w:sz w:val="24"/>
          <w:szCs w:val="24"/>
        </w:rPr>
        <w:lastRenderedPageBreak/>
        <w:t>Коррекционно-развивающие занятия для 7 и 8-х классов. Тренинг «Познай себя. - Тренинг позволил определить причины дезадаптации некоторых учащихся в классе. Причина заключалась в конфликте между учениками. С помощью тренинговых упражнений было достигнуто соглашение между конфликтующими. Тренинг позволил учащимся объяснить себе некоторые неясные моменты поведения.</w:t>
      </w:r>
    </w:p>
    <w:p w:rsidR="00833960" w:rsidRPr="00441385" w:rsidRDefault="00833960" w:rsidP="00833960">
      <w:pPr>
        <w:pStyle w:val="aa"/>
        <w:numPr>
          <w:ilvl w:val="0"/>
          <w:numId w:val="12"/>
        </w:numPr>
        <w:jc w:val="both"/>
        <w:rPr>
          <w:rFonts w:ascii="Times New Roman" w:hAnsi="Times New Roman"/>
          <w:sz w:val="24"/>
          <w:szCs w:val="24"/>
        </w:rPr>
      </w:pPr>
      <w:r w:rsidRPr="00441385">
        <w:rPr>
          <w:rFonts w:ascii="Times New Roman" w:hAnsi="Times New Roman"/>
          <w:sz w:val="24"/>
          <w:szCs w:val="24"/>
        </w:rPr>
        <w:t>Коррекционно-развивающие занятия для 5-х классов. Тренинг «Познай себя</w:t>
      </w:r>
      <w:proofErr w:type="gramStart"/>
      <w:r w:rsidRPr="00441385">
        <w:rPr>
          <w:rFonts w:ascii="Times New Roman" w:hAnsi="Times New Roman"/>
          <w:sz w:val="24"/>
          <w:szCs w:val="24"/>
        </w:rPr>
        <w:t>»  -</w:t>
      </w:r>
      <w:proofErr w:type="gramEnd"/>
      <w:r w:rsidRPr="00441385">
        <w:rPr>
          <w:rFonts w:ascii="Times New Roman" w:hAnsi="Times New Roman"/>
          <w:sz w:val="24"/>
          <w:szCs w:val="24"/>
        </w:rPr>
        <w:t xml:space="preserve"> </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Тренинг позволил определить причины дезадаптации некоторых учащихся в классе. Причина заключалась в конфликте между учениками. С помощью тренинговых упражнений было достигнуто соглашение между конфликтующими. Тренинг позволил учащимся объяснить себе некоторые неясные моменты поведения.</w:t>
      </w:r>
    </w:p>
    <w:p w:rsidR="00833960" w:rsidRPr="00441385" w:rsidRDefault="00833960" w:rsidP="00833960">
      <w:pPr>
        <w:pStyle w:val="aa"/>
        <w:numPr>
          <w:ilvl w:val="0"/>
          <w:numId w:val="12"/>
        </w:numPr>
        <w:ind w:left="0" w:firstLine="273"/>
        <w:jc w:val="both"/>
        <w:rPr>
          <w:rFonts w:ascii="Times New Roman" w:hAnsi="Times New Roman"/>
          <w:sz w:val="24"/>
          <w:szCs w:val="24"/>
        </w:rPr>
      </w:pPr>
      <w:r w:rsidRPr="00441385">
        <w:rPr>
          <w:rFonts w:ascii="Times New Roman" w:hAnsi="Times New Roman"/>
          <w:sz w:val="24"/>
          <w:szCs w:val="24"/>
        </w:rPr>
        <w:t>Коррекционно-развивающие занятия для 10-11-х классов. Тренинг «Нет наркотикам» - Тренинг предназначен для профилактики наркомании и алкоголизма среди несовершеннолетних. Результатом тренинговой работы стали решения, принятые участниками тренинга о неупотреблении запрещенных веществ.</w:t>
      </w:r>
    </w:p>
    <w:p w:rsidR="00833960" w:rsidRPr="00441385" w:rsidRDefault="00833960" w:rsidP="00833960">
      <w:pPr>
        <w:pStyle w:val="aa"/>
        <w:numPr>
          <w:ilvl w:val="0"/>
          <w:numId w:val="12"/>
        </w:numPr>
        <w:ind w:left="0" w:firstLine="273"/>
        <w:jc w:val="both"/>
        <w:rPr>
          <w:rFonts w:ascii="Times New Roman" w:hAnsi="Times New Roman"/>
          <w:sz w:val="24"/>
          <w:szCs w:val="24"/>
        </w:rPr>
      </w:pPr>
      <w:r w:rsidRPr="00441385">
        <w:rPr>
          <w:rFonts w:ascii="Times New Roman" w:hAnsi="Times New Roman"/>
          <w:sz w:val="24"/>
          <w:szCs w:val="24"/>
        </w:rPr>
        <w:t>Индивидуальные и групповые занятия с детьми «группы риска» - Занятия предназначены для осознания своего «агрессивного» поведения, и принятия себя таким, каков есть в не «агрессивном» поведение.</w:t>
      </w:r>
    </w:p>
    <w:p w:rsidR="00833960" w:rsidRPr="00441385" w:rsidRDefault="00833960" w:rsidP="00833960">
      <w:pPr>
        <w:pStyle w:val="aa"/>
        <w:numPr>
          <w:ilvl w:val="0"/>
          <w:numId w:val="12"/>
        </w:numPr>
        <w:ind w:left="0" w:firstLine="273"/>
        <w:jc w:val="both"/>
        <w:rPr>
          <w:rFonts w:ascii="Times New Roman" w:hAnsi="Times New Roman"/>
          <w:sz w:val="24"/>
          <w:szCs w:val="24"/>
        </w:rPr>
      </w:pPr>
      <w:r w:rsidRPr="00441385">
        <w:rPr>
          <w:rFonts w:ascii="Times New Roman" w:hAnsi="Times New Roman"/>
          <w:sz w:val="24"/>
          <w:szCs w:val="24"/>
        </w:rPr>
        <w:t xml:space="preserve">Коррекционно-развивающие занятия для детей 3 – 4 классов. Тренинг «Креативность» - Тренинг предназначен для развития креативности. Подобранные упражнения позволили определить роль креативного мышления для человека, осознание его значимости. Тренинговые упражнения позволили участникам раскрыть свой творческий потенциал.  </w:t>
      </w:r>
    </w:p>
    <w:p w:rsidR="00833960" w:rsidRPr="00441385" w:rsidRDefault="00833960" w:rsidP="00833960">
      <w:pPr>
        <w:pStyle w:val="aa"/>
        <w:numPr>
          <w:ilvl w:val="0"/>
          <w:numId w:val="12"/>
        </w:numPr>
        <w:ind w:left="0" w:firstLine="273"/>
        <w:jc w:val="both"/>
        <w:rPr>
          <w:rFonts w:ascii="Times New Roman" w:hAnsi="Times New Roman"/>
          <w:sz w:val="24"/>
          <w:szCs w:val="24"/>
        </w:rPr>
      </w:pPr>
      <w:r w:rsidRPr="00441385">
        <w:rPr>
          <w:rFonts w:ascii="Times New Roman" w:hAnsi="Times New Roman"/>
          <w:sz w:val="24"/>
          <w:szCs w:val="24"/>
        </w:rPr>
        <w:t>Коррекционно-развивающие занятия для родителей. Тренинг «Ваш беспокойный подросток» - Тренинг предназначен для родителей подростков, переживающих кризисный период в жизни. В программе тренинга система «эффективного родителя» представлена шаг за шагом. Результатом тренинговой работы стали обращения некоторых родителей за консультационной помощью к школьному психологу, а также осознание механизмов подросткового кризиса.</w:t>
      </w:r>
    </w:p>
    <w:p w:rsidR="00833960" w:rsidRPr="00441385" w:rsidRDefault="00833960" w:rsidP="00833960">
      <w:pPr>
        <w:pStyle w:val="aa"/>
        <w:numPr>
          <w:ilvl w:val="0"/>
          <w:numId w:val="12"/>
        </w:numPr>
        <w:ind w:left="0" w:firstLine="273"/>
        <w:jc w:val="both"/>
        <w:rPr>
          <w:rFonts w:ascii="Times New Roman" w:hAnsi="Times New Roman"/>
          <w:sz w:val="24"/>
          <w:szCs w:val="24"/>
        </w:rPr>
      </w:pPr>
      <w:r w:rsidRPr="00441385">
        <w:rPr>
          <w:rFonts w:ascii="Times New Roman" w:hAnsi="Times New Roman"/>
          <w:sz w:val="24"/>
          <w:szCs w:val="24"/>
        </w:rPr>
        <w:t>Тренинг для родителей «родители меня не понимают или как услышать ребенка» -Тренинг предназначен для родителей подростков, переживающих кризисный период в жизни. Результатом тренинговой работы стало для родителей принятием и понимание своего ребенка, родитель научился слышать и слушать подростка.</w:t>
      </w:r>
    </w:p>
    <w:p w:rsidR="00833960" w:rsidRPr="00441385" w:rsidRDefault="00833960" w:rsidP="00833960">
      <w:pPr>
        <w:pStyle w:val="aa"/>
        <w:numPr>
          <w:ilvl w:val="0"/>
          <w:numId w:val="12"/>
        </w:numPr>
        <w:ind w:left="0" w:firstLine="273"/>
        <w:jc w:val="both"/>
        <w:rPr>
          <w:rFonts w:ascii="Times New Roman" w:hAnsi="Times New Roman"/>
          <w:sz w:val="24"/>
          <w:szCs w:val="24"/>
        </w:rPr>
      </w:pPr>
      <w:r w:rsidRPr="00441385">
        <w:rPr>
          <w:rFonts w:ascii="Times New Roman" w:hAnsi="Times New Roman"/>
          <w:sz w:val="24"/>
          <w:szCs w:val="24"/>
        </w:rPr>
        <w:t>Тренинг для педагогов по профилактике профессионального выгорания педагогов «Сказочная страна» - Результатом тренинговой работы стало принятие и понимание своих внутриличностных проблем и катарсису.</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 xml:space="preserve">     Индивидуальные развивающие и коррекционные занятия с детьми ОВЗ по развитию эмоционально - волевой сферы проводились с каждым ребенком индивидуально раз в неделю.</w:t>
      </w:r>
    </w:p>
    <w:p w:rsidR="00833960" w:rsidRPr="00441385" w:rsidRDefault="00833960" w:rsidP="00833960">
      <w:pPr>
        <w:pStyle w:val="aa"/>
        <w:jc w:val="both"/>
        <w:rPr>
          <w:rFonts w:ascii="Times New Roman" w:hAnsi="Times New Roman"/>
          <w:b/>
          <w:sz w:val="24"/>
          <w:szCs w:val="24"/>
        </w:rPr>
      </w:pPr>
      <w:r w:rsidRPr="00441385">
        <w:rPr>
          <w:rFonts w:ascii="Times New Roman" w:hAnsi="Times New Roman"/>
          <w:b/>
          <w:sz w:val="24"/>
          <w:szCs w:val="24"/>
        </w:rPr>
        <w:t>Организация работы с детьми «группы риска»</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 xml:space="preserve">В течение </w:t>
      </w:r>
      <w:r w:rsidRPr="00441385">
        <w:rPr>
          <w:rFonts w:ascii="Times New Roman" w:hAnsi="Times New Roman"/>
          <w:sz w:val="24"/>
          <w:szCs w:val="24"/>
          <w:lang w:val="en-US"/>
        </w:rPr>
        <w:t>II</w:t>
      </w:r>
      <w:r w:rsidRPr="00441385">
        <w:rPr>
          <w:rFonts w:ascii="Times New Roman" w:hAnsi="Times New Roman"/>
          <w:sz w:val="24"/>
          <w:szCs w:val="24"/>
        </w:rPr>
        <w:t xml:space="preserve"> полугодия с детьми группы риска поводилась консультационная работа, за помощью к психологу обратились 28 человек. По итогам консультации проблемы были решены, ребята остались довольны. </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В феврале месяце было проведено коррекционно-развивающие занятие. Данное занятие помогло детям из группы риска улучшить свои отношения с преподавателями и со сверстниками. Так же в течение года проводились классные часы на темы: «Профилактика безнадзорности и беспризорности среди несовершеннолетних»; «Профилактика алкоголизма и наркомании».  Из этих тем ребята вынесли для себя много чего интересного, и так же были моменты, которые их возмутили, с которыми оны были не согласны.</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Рекомендации: В целях улучшения работы по профилактике правонарушений среди подростков представляется необходимым шире использовать возможности: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 детского самоуправления в классах, которое может стать одним из факторов социализации подростков, поможет включению этих ребят в значимую деятельность, выработке у них активной жизненной позиции;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lastRenderedPageBreak/>
        <w:t>- правового просвещения учащихся, с помощью которого они получат основную информацию о законах, правовой системе, своих правах и обязанностях.</w:t>
      </w:r>
    </w:p>
    <w:p w:rsidR="00833960" w:rsidRPr="00441385" w:rsidRDefault="00833960" w:rsidP="00833960">
      <w:pPr>
        <w:pStyle w:val="aa"/>
        <w:ind w:firstLine="284"/>
        <w:jc w:val="both"/>
        <w:rPr>
          <w:rFonts w:ascii="Times New Roman" w:hAnsi="Times New Roman"/>
          <w:sz w:val="24"/>
          <w:szCs w:val="24"/>
        </w:rPr>
      </w:pPr>
    </w:p>
    <w:p w:rsidR="00833960" w:rsidRPr="00441385" w:rsidRDefault="00833960" w:rsidP="00833960">
      <w:pPr>
        <w:pStyle w:val="aa"/>
        <w:ind w:firstLine="284"/>
        <w:jc w:val="both"/>
        <w:rPr>
          <w:rFonts w:ascii="Times New Roman" w:hAnsi="Times New Roman"/>
          <w:sz w:val="24"/>
          <w:szCs w:val="24"/>
        </w:rPr>
      </w:pPr>
    </w:p>
    <w:p w:rsidR="00833960" w:rsidRPr="00441385" w:rsidRDefault="00833960" w:rsidP="00833960">
      <w:pPr>
        <w:pStyle w:val="aa"/>
        <w:ind w:firstLine="284"/>
        <w:jc w:val="both"/>
        <w:rPr>
          <w:rFonts w:ascii="Times New Roman" w:hAnsi="Times New Roman"/>
          <w:b/>
          <w:sz w:val="24"/>
          <w:szCs w:val="24"/>
        </w:rPr>
      </w:pPr>
      <w:r w:rsidRPr="00441385">
        <w:rPr>
          <w:rFonts w:ascii="Times New Roman" w:hAnsi="Times New Roman"/>
          <w:b/>
          <w:sz w:val="24"/>
          <w:szCs w:val="24"/>
        </w:rPr>
        <w:t>Проведенная организационно-методическая работа</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1.Подборка диагностических методик, заполнение папки «Диагностика» тестами, опросниками для младших, средних и старших классов, направленных на изучение интеллекта, эмоционально-нравственного развития, потребностно - мотивационной и волевой сфер личности, социального взаимодействия, а также подготовка нейропсихологических методов обследования с целью прослеживать протекание психических процессов и отклонения от нормы.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2. Разработка и написание программы для подростков – учеников старших классов – «тренинг личностного роста», включающий в себя просветительские занятия различной тематики, а также коррекционно-развивающие занятия с учетом результатов, полученных при диагностике.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3. Разработка и написание программы терапевтических занятий для младших школьников, страдающих излишней агрессивностью, тревожностью и низко социально адаптированных.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4. Подготовлены специальные методические материалы (личные методички по аутотренингу, использованию танцевально – двигательной терапии, советы сдающим экзамены, их родителям, учителям, классные стенды, папки по вопросам подготовки и сдачи ЕГЭ и ГИА).</w:t>
      </w:r>
    </w:p>
    <w:p w:rsidR="00833960" w:rsidRPr="00441385" w:rsidRDefault="00833960" w:rsidP="00833960">
      <w:pPr>
        <w:pStyle w:val="aa"/>
        <w:ind w:firstLine="284"/>
        <w:jc w:val="both"/>
        <w:rPr>
          <w:rFonts w:ascii="Times New Roman" w:hAnsi="Times New Roman"/>
          <w:sz w:val="24"/>
          <w:szCs w:val="24"/>
        </w:rPr>
      </w:pP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b/>
          <w:bCs/>
          <w:sz w:val="24"/>
          <w:szCs w:val="24"/>
        </w:rPr>
        <w:t>Психологическое просвещение и психологическая профилактика</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Психологическое просвещение предполагает знакомство с основами межличностного взаимодействия, процессами формирования личности.</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Профилактика включает в себя предупреждение возникновения явлений дезадаптации обучающихся, в своевременном предупреждении возможных нарушений в становлении личности и развитии интеллекта, разработку конкретных рекомендаций педагогическим работникам, родителям по оказанию помощи в вопросах воспитания, обучения и развития.</w:t>
      </w:r>
    </w:p>
    <w:p w:rsidR="00833960" w:rsidRPr="00441385" w:rsidRDefault="00833960" w:rsidP="00833960">
      <w:pPr>
        <w:pStyle w:val="aa"/>
        <w:ind w:firstLine="426"/>
        <w:jc w:val="both"/>
        <w:rPr>
          <w:rFonts w:ascii="Times New Roman" w:hAnsi="Times New Roman"/>
          <w:sz w:val="24"/>
          <w:szCs w:val="24"/>
        </w:rPr>
      </w:pPr>
      <w:r w:rsidRPr="00441385">
        <w:rPr>
          <w:rFonts w:ascii="Times New Roman" w:hAnsi="Times New Roman"/>
          <w:sz w:val="24"/>
          <w:szCs w:val="24"/>
        </w:rPr>
        <w:t>Виды работ: консультации, беседы с участниками учебного процесса, неделя психологии в школе.</w:t>
      </w:r>
    </w:p>
    <w:p w:rsidR="00833960" w:rsidRPr="00441385" w:rsidRDefault="00833960" w:rsidP="00833960">
      <w:pPr>
        <w:pStyle w:val="aa"/>
        <w:ind w:firstLine="426"/>
        <w:jc w:val="both"/>
        <w:rPr>
          <w:rFonts w:ascii="Times New Roman" w:hAnsi="Times New Roman"/>
          <w:b/>
          <w:sz w:val="24"/>
          <w:szCs w:val="24"/>
        </w:rPr>
      </w:pPr>
      <w:r w:rsidRPr="00441385">
        <w:rPr>
          <w:rFonts w:ascii="Times New Roman" w:hAnsi="Times New Roman"/>
          <w:b/>
          <w:sz w:val="24"/>
          <w:szCs w:val="24"/>
        </w:rPr>
        <w:t xml:space="preserve"> В рамках недели психологии 24 и 25 февраля в школе была проведена интерактивная игра «Паровоз самоконтроля» для обучающихся 3 и 4 классов и для обучающихся 5 и 6 классов.</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t>Интерактивная игра паровоз самоконтроля состояла из 7 станций:</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t>1 станция – игра «Черепашьи бега» - игра помогает ребёнку научиться в некоторых ситуациях сдерживать свою чрезмерную активность и подвижность (то есть развивает самоконтроль и терпение).</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t>2 станция - проверка на сдерживание эмоций - данное упражнение учит контролировать внутреннее состояние, оставаться спокойным в нужные моменты. Тренирует умение балансировать свои эмоции.</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t>3 станция - проверка на внимательность - польза этого упражнения заключается в том, что участники одновременно подключают несколько отделов головного мозга, что способствует повышению способностей мыслительных процессов.</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t>4 станция - тест на здоровье - этот тест помогает участникам понять, насколько они информированы о здоровом образе жизни.</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t>5 станция – игра «Преврати негативное в позитивное» - эта игра помогает участникам учиться в жизни искать позитивное, даже там, где порой это сделать нелегко.</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t xml:space="preserve">6 станция «Эмоция, я тебя знаю!» - способствует тренировке эмоционального интеллекта, способности чувствовать, понимать эмоции и эффективно применять их силу. </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t>7 станция – игра «Удивительная память» - игра направлена на тренировку памяти и усовершенствование когнитивных способностей головного мозга.</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lastRenderedPageBreak/>
        <w:t>Каждой команде был выдан маршрутный лист, в котором указана последовательность прохождения маршрута.</w:t>
      </w:r>
    </w:p>
    <w:p w:rsidR="00833960" w:rsidRPr="00441385" w:rsidRDefault="00833960" w:rsidP="00833960">
      <w:pPr>
        <w:spacing w:after="0" w:line="240" w:lineRule="auto"/>
        <w:ind w:firstLine="426"/>
        <w:jc w:val="both"/>
        <w:rPr>
          <w:rFonts w:ascii="Times New Roman" w:hAnsi="Times New Roman" w:cs="Times New Roman"/>
          <w:sz w:val="24"/>
          <w:szCs w:val="24"/>
        </w:rPr>
      </w:pPr>
      <w:r w:rsidRPr="00441385">
        <w:rPr>
          <w:rFonts w:ascii="Times New Roman" w:hAnsi="Times New Roman" w:cs="Times New Roman"/>
          <w:sz w:val="24"/>
          <w:szCs w:val="24"/>
        </w:rPr>
        <w:t>В качестве помощников приняли участие волонтеры 8 «А» класса.</w:t>
      </w:r>
      <w:r w:rsidRPr="00441385">
        <w:rPr>
          <w:rFonts w:ascii="Times New Roman" w:hAnsi="Times New Roman" w:cs="Times New Roman"/>
          <w:sz w:val="24"/>
          <w:szCs w:val="24"/>
        </w:rPr>
        <w:br/>
        <w:t>Ребята не только выполняли упражнения на станциях, но и узнали их пользу. Мероприятие прошло весело, интересно и познавательно.</w:t>
      </w:r>
    </w:p>
    <w:p w:rsidR="00833960" w:rsidRPr="00441385" w:rsidRDefault="00833960" w:rsidP="00833960">
      <w:pPr>
        <w:pStyle w:val="aa"/>
        <w:ind w:firstLine="284"/>
        <w:jc w:val="both"/>
        <w:rPr>
          <w:rFonts w:ascii="Times New Roman" w:hAnsi="Times New Roman"/>
          <w:b/>
          <w:sz w:val="24"/>
          <w:szCs w:val="24"/>
        </w:rPr>
      </w:pPr>
    </w:p>
    <w:p w:rsidR="00833960" w:rsidRPr="00441385" w:rsidRDefault="00833960" w:rsidP="00833960">
      <w:pPr>
        <w:pStyle w:val="aa"/>
        <w:jc w:val="both"/>
        <w:rPr>
          <w:rFonts w:ascii="Times New Roman" w:hAnsi="Times New Roman"/>
          <w:b/>
          <w:sz w:val="24"/>
          <w:szCs w:val="24"/>
        </w:rPr>
      </w:pPr>
      <w:r w:rsidRPr="00441385">
        <w:rPr>
          <w:rFonts w:ascii="Times New Roman" w:hAnsi="Times New Roman"/>
          <w:b/>
          <w:sz w:val="24"/>
          <w:szCs w:val="24"/>
        </w:rPr>
        <w:t xml:space="preserve">В рамках недели психологии 26 февраля, в школе прошла психологическая акция «Радуга настроения» среди обучающихся и педагогов. </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Цель акции: вызвать интерес к себе, к осознанию собственного настроения и его влияния на окружающих, а также диагностика эмоционального состояния обучающихся и педагогов.</w:t>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 xml:space="preserve">В качестве помощников приняли участие волонтеры 8 «В» класса. Утром всем обучающимся и педагогам волонтеры раздавали определенные карточки, которые нужно было положить в конверты разных цветов, повторив данную процедуру после окончания уроков. По результатам был проведен анализ эмоционального состояния как учеников, так и педагогов.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noProof/>
          <w:sz w:val="24"/>
          <w:szCs w:val="24"/>
          <w:lang w:eastAsia="ru-RU"/>
        </w:rPr>
        <w:drawing>
          <wp:inline distT="0" distB="0" distL="0" distR="0" wp14:anchorId="48B8F5B9" wp14:editId="7AB7862E">
            <wp:extent cx="4191000" cy="2901950"/>
            <wp:effectExtent l="0" t="0" r="1270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Рисунок. 1. – Результаты выбора цветов среди обучающихся</w:t>
      </w:r>
      <w:r w:rsidRPr="00441385">
        <w:rPr>
          <w:rFonts w:ascii="Times New Roman" w:hAnsi="Times New Roman"/>
          <w:sz w:val="24"/>
          <w:szCs w:val="24"/>
        </w:rPr>
        <w:br/>
      </w:r>
      <w:r w:rsidRPr="00441385">
        <w:rPr>
          <w:rFonts w:ascii="Times New Roman" w:hAnsi="Times New Roman"/>
          <w:noProof/>
          <w:sz w:val="24"/>
          <w:szCs w:val="24"/>
          <w:lang w:eastAsia="ru-RU"/>
        </w:rPr>
        <w:drawing>
          <wp:inline distT="0" distB="0" distL="0" distR="0" wp14:anchorId="6DA399F4" wp14:editId="38562099">
            <wp:extent cx="4248150" cy="25717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33960" w:rsidRPr="00441385" w:rsidRDefault="00833960" w:rsidP="00833960">
      <w:pPr>
        <w:pStyle w:val="aa"/>
        <w:jc w:val="both"/>
        <w:rPr>
          <w:rFonts w:ascii="Times New Roman" w:hAnsi="Times New Roman"/>
          <w:sz w:val="24"/>
          <w:szCs w:val="24"/>
        </w:rPr>
      </w:pPr>
      <w:r w:rsidRPr="00441385">
        <w:rPr>
          <w:rFonts w:ascii="Times New Roman" w:hAnsi="Times New Roman"/>
          <w:sz w:val="24"/>
          <w:szCs w:val="24"/>
        </w:rPr>
        <w:t>Рисунок.2. – Результаты выбора цветов среди педагогов</w:t>
      </w:r>
    </w:p>
    <w:p w:rsidR="00833960" w:rsidRPr="00441385" w:rsidRDefault="00833960" w:rsidP="00833960">
      <w:pPr>
        <w:pStyle w:val="aa"/>
        <w:ind w:firstLine="284"/>
        <w:jc w:val="both"/>
        <w:rPr>
          <w:rFonts w:ascii="Times New Roman" w:hAnsi="Times New Roman"/>
          <w:sz w:val="24"/>
          <w:szCs w:val="24"/>
        </w:rPr>
      </w:pP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Анализируя полученные данные, можно сделать вывод, что большинство педагогов (14) и обучающихся (197) выбрали желтый цвет, который символизирует впечатление легкости и радости. Освобождает от тяжести забот, проблем, ограничений. Символически соответствует теплу солнца, духу веселья. Это цвет надежды и ожидания большого счастья во всех его бесчисленных формах. Он всегда направлен в будущее, рвется вперед </w:t>
      </w:r>
      <w:r w:rsidRPr="00441385">
        <w:rPr>
          <w:rFonts w:ascii="Times New Roman" w:hAnsi="Times New Roman"/>
          <w:sz w:val="24"/>
          <w:szCs w:val="24"/>
        </w:rPr>
        <w:lastRenderedPageBreak/>
        <w:t xml:space="preserve">к новому, современному, развивающемуся. Всякий, кто отдает ему предпочтение, имеет сильное желание уйти от существующих трудностей, найти выход, который принесет освобождение.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Красный цвет выбрали 168 обучающихся и 8 педагогов. Красный символизирует состояние «расходования энергии». Он выражает жизненную силу, нервную активность, означает всевозможные склонности и желание получать результаты и добиваться успеха, импульсивность, волю к победе, стремление ко всему тому что может способствовать насыщенности жизни.</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Черный— в целом, люди, которые любят черный цвет, зачастую являются весьма загадочными личностями. Более того, сами того не осознавая, они стремятся привлечь внимание окружающих, ведь черный цвет вызывает любопытство, будто скрывая за собой что-то интересное и интригующее. При этом если в вашей жизни преобладают черные цвета, вероятно, что вы ощущаете дефицит неких эмоций или чувств. Также черный цвет характеризует несколько скрытных натур.</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Зеленый — выражает деятельную волю, упорство и целеустремленность, указывает на постоянство воззрений, самосознания и высокую оценку своего «Я». Человек, предпочитающий этот цвет, обладает высокой работоспособностью и тягой к лидерству. Они могут предугадать развитие почти любой ситуации, и выходить из нее с максимальной для себя выгодой. Нередко оказывают помощь окружающим, даже если это несет ущерб им самим. Весьма скрытны, но при этом стремятся к коммуникабельности.</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bCs/>
          <w:sz w:val="24"/>
          <w:szCs w:val="24"/>
        </w:rPr>
        <w:t>Синий</w:t>
      </w:r>
      <w:r w:rsidRPr="00441385">
        <w:rPr>
          <w:rFonts w:ascii="Times New Roman" w:hAnsi="Times New Roman"/>
          <w:sz w:val="24"/>
          <w:szCs w:val="24"/>
        </w:rPr>
        <w:t>— означает полное спокойствие, умиротворенность. Всякий, кто отдает предпочтение синему цвету, нуждается в спокойном и упорядоченном окружении, свободном от беспокойства, потрясений и ограничений, в котором события развиваются плавно и традиционно, в котором отношения с другими людьми безмятежны и свободны от разногласий. Человек чувствует потребность в доверии к другим людям, и другие могут ему доверять.</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Серый— ни темный, ни светлый, абсолютно лишен каких-либо стимулирующих или психологических тенденций. Человек, отдающий предпочтение этому цвету, хочет от всего отгородиться, остаться свободным от каких-либо обязательств, ни в чем не принимать участия, укрыться от внешних влияний и стимулов. Участие этого человека в любом деле осуществляется дистанционно — он словно стоит в стороне и наблюдает за своими действиями. </w:t>
      </w:r>
      <w:r w:rsidRPr="00441385">
        <w:rPr>
          <w:rFonts w:ascii="Times New Roman" w:hAnsi="Times New Roman"/>
          <w:bCs/>
          <w:sz w:val="24"/>
          <w:szCs w:val="24"/>
        </w:rPr>
        <w:t>Любят покой</w:t>
      </w:r>
      <w:r w:rsidRPr="00441385">
        <w:rPr>
          <w:rFonts w:ascii="Times New Roman" w:hAnsi="Times New Roman"/>
          <w:sz w:val="24"/>
          <w:szCs w:val="24"/>
        </w:rPr>
        <w:t> </w:t>
      </w:r>
      <w:r w:rsidRPr="00441385">
        <w:rPr>
          <w:rFonts w:ascii="Times New Roman" w:hAnsi="Times New Roman"/>
          <w:bCs/>
          <w:sz w:val="24"/>
          <w:szCs w:val="24"/>
        </w:rPr>
        <w:t>и</w:t>
      </w:r>
      <w:r w:rsidRPr="00441385">
        <w:rPr>
          <w:rFonts w:ascii="Times New Roman" w:hAnsi="Times New Roman"/>
          <w:sz w:val="24"/>
          <w:szCs w:val="24"/>
        </w:rPr>
        <w:t> </w:t>
      </w:r>
      <w:r w:rsidRPr="00441385">
        <w:rPr>
          <w:rFonts w:ascii="Times New Roman" w:hAnsi="Times New Roman"/>
          <w:bCs/>
          <w:sz w:val="24"/>
          <w:szCs w:val="24"/>
        </w:rPr>
        <w:t>тишину</w:t>
      </w:r>
      <w:r w:rsidRPr="00441385">
        <w:rPr>
          <w:rFonts w:ascii="Times New Roman" w:hAnsi="Times New Roman"/>
          <w:sz w:val="24"/>
          <w:szCs w:val="24"/>
        </w:rPr>
        <w:t>, редко бросаются в пучину, избегают рисков, склонны к долгим размышлениям и длительному поиску выявления приемлемого решения.</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После морозной, долгой зимы и не стабильным состоянием в стране в связи с короновирусной инфекцией, обучающимся и педагогам школы №7 не хватает в жизни ярких эмоций и впечатлений. Перерасход энергии свидетельствует об эмоциональном истощении.</w:t>
      </w:r>
    </w:p>
    <w:p w:rsidR="00833960" w:rsidRPr="00441385" w:rsidRDefault="00833960" w:rsidP="00833960">
      <w:pPr>
        <w:pStyle w:val="aa"/>
        <w:ind w:firstLine="284"/>
        <w:jc w:val="both"/>
        <w:rPr>
          <w:rFonts w:ascii="Times New Roman" w:hAnsi="Times New Roman"/>
          <w:b/>
          <w:sz w:val="24"/>
          <w:szCs w:val="24"/>
        </w:rPr>
      </w:pPr>
      <w:r w:rsidRPr="00441385">
        <w:rPr>
          <w:rFonts w:ascii="Times New Roman" w:hAnsi="Times New Roman"/>
          <w:b/>
          <w:sz w:val="24"/>
          <w:szCs w:val="24"/>
        </w:rPr>
        <w:t xml:space="preserve">В рамках недели психологии 1 марта в школе 7 прошел конкурс «Знатоки психологии» среди обучающихся 8 и 9 классов.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Конкурс проводился с целью выявления и развития у обучающихся творческих способностей и интересов к психологии, создания необходимых условий для поддержки детей и пропаганды научных знаний в области психологии.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В конкурсе приняли участие 7 команд, которым необходимо было выполнить 7 заданий. </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1. Самопрезентация участников игры "Визитка" – создание первого впечатления о своей команде.</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xml:space="preserve">2. Второй конкурс «Психолог. Психиатр. Психотерапевт. Кто </w:t>
      </w:r>
      <w:proofErr w:type="gramStart"/>
      <w:r w:rsidRPr="00441385">
        <w:rPr>
          <w:rFonts w:ascii="Times New Roman" w:hAnsi="Times New Roman"/>
          <w:sz w:val="24"/>
          <w:szCs w:val="24"/>
        </w:rPr>
        <w:t>есть</w:t>
      </w:r>
      <w:proofErr w:type="gramEnd"/>
      <w:r w:rsidRPr="00441385">
        <w:rPr>
          <w:rFonts w:ascii="Times New Roman" w:hAnsi="Times New Roman"/>
          <w:sz w:val="24"/>
          <w:szCs w:val="24"/>
        </w:rPr>
        <w:t xml:space="preserve"> кто?» - определить специализацию каждого из трёх этих специалистов и разобрать особенности их деятельности.</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3.  «Невербальная коммуникация. Ложь.» – определить жесты, свидетельствующие о проявлении лжи.</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4. «Невербальная коммуникация. Эмоции.» - подобрать к каждой схематически изображенной позе соответствующее ей проявление эмоционального состояния человека.</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5. «Тип темперамента. Шляпа»</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lastRenderedPageBreak/>
        <w:t>6. «Тип темперамента сказочных героев»</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7. «Пирамида Маслоу»</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Итоги конкурса распределились следующим образом:</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1 место – 9 «Г»</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2 место – 8 «Б»</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3 место – 9 «А»</w:t>
      </w:r>
    </w:p>
    <w:p w:rsidR="00833960" w:rsidRPr="00441385" w:rsidRDefault="00833960" w:rsidP="00833960">
      <w:pPr>
        <w:pStyle w:val="aa"/>
        <w:ind w:firstLine="284"/>
        <w:jc w:val="both"/>
        <w:rPr>
          <w:rFonts w:ascii="Times New Roman" w:hAnsi="Times New Roman"/>
          <w:b/>
          <w:sz w:val="24"/>
          <w:szCs w:val="24"/>
        </w:rPr>
      </w:pPr>
      <w:r w:rsidRPr="00441385">
        <w:rPr>
          <w:rFonts w:ascii="Times New Roman" w:hAnsi="Times New Roman"/>
          <w:b/>
          <w:sz w:val="24"/>
          <w:szCs w:val="24"/>
        </w:rPr>
        <w:t>Было проведено 12 классных часов. Просвещение обучающихся по темам:</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«Мы - команда!» для обучающихся 3 –х классов;</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«Привычки и здоровье» для обучающихся 6 –х классов;</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«Правонарушения среди подростков» для обучающихся 7 –х классов;</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«Мои желания» для обучающихся 5 –х классов;</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«Я – подросток, как договориться с родителями» для обучающихся 7 –х классов;</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«Снюс – опасность здоровью!» для обучающихся 7, 8, 9 –х классов.</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Мероприятия по профилактике аутоагрессивного поведения среди обучающихся:</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Выявление семей, в которых практикуется жестокое обращение с детьми. Беседы с классными руководителями, наблюдение.</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 Профилактика конфликтных ситуаций в ученическом коллективе.</w:t>
      </w:r>
    </w:p>
    <w:p w:rsidR="00833960" w:rsidRPr="00441385" w:rsidRDefault="00833960" w:rsidP="00833960">
      <w:pPr>
        <w:pStyle w:val="aa"/>
        <w:ind w:firstLine="284"/>
        <w:jc w:val="both"/>
        <w:rPr>
          <w:rFonts w:ascii="Times New Roman" w:hAnsi="Times New Roman"/>
          <w:b/>
          <w:sz w:val="24"/>
          <w:szCs w:val="24"/>
        </w:rPr>
      </w:pPr>
      <w:r w:rsidRPr="00441385">
        <w:rPr>
          <w:rFonts w:ascii="Times New Roman" w:hAnsi="Times New Roman"/>
          <w:b/>
          <w:sz w:val="24"/>
          <w:szCs w:val="24"/>
          <w:u w:val="single"/>
        </w:rPr>
        <w:t xml:space="preserve">Перспективы работы </w:t>
      </w:r>
      <w:proofErr w:type="gramStart"/>
      <w:r w:rsidRPr="00441385">
        <w:rPr>
          <w:rFonts w:ascii="Times New Roman" w:hAnsi="Times New Roman"/>
          <w:b/>
          <w:sz w:val="24"/>
          <w:szCs w:val="24"/>
          <w:u w:val="single"/>
        </w:rPr>
        <w:t>на  2020</w:t>
      </w:r>
      <w:proofErr w:type="gramEnd"/>
      <w:r w:rsidRPr="00441385">
        <w:rPr>
          <w:rFonts w:ascii="Times New Roman" w:hAnsi="Times New Roman"/>
          <w:b/>
          <w:sz w:val="24"/>
          <w:szCs w:val="24"/>
          <w:u w:val="single"/>
        </w:rPr>
        <w:t xml:space="preserve"> – 2021 учебный год:</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Продолжать работу по всем направлениям:</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b/>
          <w:bCs/>
          <w:i/>
          <w:iCs/>
          <w:sz w:val="24"/>
          <w:szCs w:val="24"/>
        </w:rPr>
        <w:t>По диагностическому направлению:</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1. Продолжить создавать постоянную базу диагностических методик.</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2.Использовать диагностическое направление как вспомогательное для дальнейшей большей эффективности в работе.</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5. Проведение диагностики обучающихся по запросам родителей и классных руководителей.</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b/>
          <w:bCs/>
          <w:i/>
          <w:iCs/>
          <w:sz w:val="24"/>
          <w:szCs w:val="24"/>
        </w:rPr>
        <w:t>По консультированию:</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Активизировать работу как с детьми и родителями, так и с учителями.</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b/>
          <w:bCs/>
          <w:i/>
          <w:iCs/>
          <w:sz w:val="24"/>
          <w:szCs w:val="24"/>
        </w:rPr>
        <w:t>По коррекционно-развивающему направлению:</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t>Продолжать оказывать помощь по выявленным проблемам и по запросу педагогов школы;</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b/>
          <w:bCs/>
          <w:i/>
          <w:iCs/>
          <w:sz w:val="24"/>
          <w:szCs w:val="24"/>
        </w:rPr>
        <w:t>По просветительскому и профилактическому направлениям:</w:t>
      </w:r>
    </w:p>
    <w:p w:rsidR="00833960" w:rsidRPr="00441385" w:rsidRDefault="00833960" w:rsidP="00833960">
      <w:pPr>
        <w:pStyle w:val="aa"/>
        <w:numPr>
          <w:ilvl w:val="0"/>
          <w:numId w:val="13"/>
        </w:numPr>
        <w:jc w:val="both"/>
        <w:rPr>
          <w:rFonts w:ascii="Times New Roman" w:hAnsi="Times New Roman"/>
          <w:sz w:val="24"/>
          <w:szCs w:val="24"/>
        </w:rPr>
      </w:pPr>
      <w:r w:rsidRPr="00441385">
        <w:rPr>
          <w:rFonts w:ascii="Times New Roman" w:hAnsi="Times New Roman"/>
          <w:sz w:val="24"/>
          <w:szCs w:val="24"/>
        </w:rPr>
        <w:t>Обеспечивать всех участников педагогического процесса психологическими знаниями, позволяющими повышать психологическую грамотность;</w:t>
      </w:r>
    </w:p>
    <w:p w:rsidR="00833960" w:rsidRPr="00441385" w:rsidRDefault="00833960" w:rsidP="00833960">
      <w:pPr>
        <w:pStyle w:val="aa"/>
        <w:numPr>
          <w:ilvl w:val="0"/>
          <w:numId w:val="13"/>
        </w:numPr>
        <w:jc w:val="both"/>
        <w:rPr>
          <w:rFonts w:ascii="Times New Roman" w:hAnsi="Times New Roman"/>
          <w:sz w:val="24"/>
          <w:szCs w:val="24"/>
        </w:rPr>
      </w:pPr>
      <w:r w:rsidRPr="00441385">
        <w:rPr>
          <w:rFonts w:ascii="Times New Roman" w:hAnsi="Times New Roman"/>
          <w:sz w:val="24"/>
          <w:szCs w:val="24"/>
        </w:rPr>
        <w:t>Уточнить тематику родительских собраний, которые были бы интересны и актуальны родителям и педагогам;</w:t>
      </w:r>
    </w:p>
    <w:p w:rsidR="00833960" w:rsidRPr="00441385" w:rsidRDefault="00833960" w:rsidP="00833960">
      <w:pPr>
        <w:pStyle w:val="aa"/>
        <w:numPr>
          <w:ilvl w:val="0"/>
          <w:numId w:val="13"/>
        </w:numPr>
        <w:jc w:val="both"/>
        <w:rPr>
          <w:rFonts w:ascii="Times New Roman" w:hAnsi="Times New Roman"/>
          <w:sz w:val="24"/>
          <w:szCs w:val="24"/>
        </w:rPr>
      </w:pPr>
      <w:r w:rsidRPr="00441385">
        <w:rPr>
          <w:rFonts w:ascii="Times New Roman" w:hAnsi="Times New Roman"/>
          <w:sz w:val="24"/>
          <w:szCs w:val="24"/>
        </w:rPr>
        <w:t>Продолжать работу совместно с другими специалистами школы.</w:t>
      </w:r>
    </w:p>
    <w:p w:rsidR="00833960" w:rsidRPr="00441385" w:rsidRDefault="00833960" w:rsidP="00833960">
      <w:pPr>
        <w:pStyle w:val="aa"/>
        <w:numPr>
          <w:ilvl w:val="0"/>
          <w:numId w:val="13"/>
        </w:numPr>
        <w:jc w:val="both"/>
        <w:rPr>
          <w:rFonts w:ascii="Times New Roman" w:hAnsi="Times New Roman"/>
          <w:sz w:val="24"/>
          <w:szCs w:val="24"/>
        </w:rPr>
      </w:pPr>
      <w:r w:rsidRPr="00441385">
        <w:rPr>
          <w:rFonts w:ascii="Times New Roman" w:hAnsi="Times New Roman"/>
          <w:sz w:val="24"/>
          <w:szCs w:val="24"/>
        </w:rPr>
        <w:t>Продолжать повышать свою профессиональную компетентность через мастер – классы, семинары, практикумы и повышения квалификации.</w:t>
      </w:r>
    </w:p>
    <w:p w:rsidR="00833960" w:rsidRPr="00441385" w:rsidRDefault="00833960" w:rsidP="00833960">
      <w:pPr>
        <w:pStyle w:val="aa"/>
        <w:ind w:firstLine="284"/>
        <w:jc w:val="both"/>
        <w:rPr>
          <w:rFonts w:ascii="Times New Roman" w:hAnsi="Times New Roman"/>
          <w:sz w:val="24"/>
          <w:szCs w:val="24"/>
        </w:rPr>
      </w:pPr>
      <w:r w:rsidRPr="00441385">
        <w:rPr>
          <w:rFonts w:ascii="Times New Roman" w:hAnsi="Times New Roman"/>
          <w:sz w:val="24"/>
          <w:szCs w:val="24"/>
        </w:rPr>
        <w:br/>
      </w:r>
    </w:p>
    <w:p w:rsidR="002477B4" w:rsidRPr="00775ADC" w:rsidRDefault="002477B4" w:rsidP="002477B4">
      <w:pPr>
        <w:pStyle w:val="aa"/>
        <w:spacing w:line="360" w:lineRule="auto"/>
        <w:jc w:val="both"/>
        <w:rPr>
          <w:rFonts w:ascii="Times New Roman" w:hAnsi="Times New Roman"/>
          <w:color w:val="000000" w:themeColor="text1"/>
          <w:sz w:val="24"/>
          <w:szCs w:val="24"/>
        </w:rPr>
      </w:pPr>
    </w:p>
    <w:p w:rsidR="009648E1" w:rsidRPr="00775ADC" w:rsidRDefault="009648E1" w:rsidP="00E31F81">
      <w:pPr>
        <w:pStyle w:val="aa"/>
        <w:rPr>
          <w:rFonts w:ascii="Times New Roman" w:hAnsi="Times New Roman"/>
          <w:b/>
          <w:color w:val="000000" w:themeColor="text1"/>
          <w:sz w:val="28"/>
          <w:szCs w:val="28"/>
        </w:rPr>
      </w:pPr>
    </w:p>
    <w:p w:rsidR="009C201E" w:rsidRPr="00775ADC" w:rsidRDefault="009C201E" w:rsidP="009C201E">
      <w:pPr>
        <w:spacing w:after="0" w:line="240" w:lineRule="auto"/>
        <w:jc w:val="center"/>
        <w:rPr>
          <w:rFonts w:ascii="Times New Roman" w:hAnsi="Times New Roman" w:cs="Times New Roman"/>
          <w:b/>
          <w:i/>
          <w:color w:val="000000" w:themeColor="text1"/>
          <w:sz w:val="28"/>
          <w:szCs w:val="28"/>
        </w:rPr>
      </w:pPr>
      <w:r w:rsidRPr="00775ADC">
        <w:rPr>
          <w:rFonts w:ascii="Times New Roman" w:hAnsi="Times New Roman" w:cs="Times New Roman"/>
          <w:b/>
          <w:i/>
          <w:color w:val="000000" w:themeColor="text1"/>
          <w:sz w:val="28"/>
          <w:szCs w:val="28"/>
        </w:rPr>
        <w:t>Аналитический отчет по  воспитательной работе</w:t>
      </w:r>
    </w:p>
    <w:p w:rsidR="009C201E" w:rsidRPr="00775ADC" w:rsidRDefault="009C201E" w:rsidP="009C201E">
      <w:pPr>
        <w:spacing w:after="0" w:line="240" w:lineRule="auto"/>
        <w:jc w:val="center"/>
        <w:rPr>
          <w:rFonts w:ascii="Times New Roman" w:hAnsi="Times New Roman" w:cs="Times New Roman"/>
          <w:b/>
          <w:i/>
          <w:color w:val="000000" w:themeColor="text1"/>
          <w:sz w:val="28"/>
          <w:szCs w:val="28"/>
        </w:rPr>
      </w:pPr>
      <w:r w:rsidRPr="00775ADC">
        <w:rPr>
          <w:rFonts w:ascii="Times New Roman" w:hAnsi="Times New Roman" w:cs="Times New Roman"/>
          <w:b/>
          <w:i/>
          <w:color w:val="000000" w:themeColor="text1"/>
          <w:sz w:val="28"/>
          <w:szCs w:val="28"/>
        </w:rPr>
        <w:t>за  первое полугодие2020 - 2021  учебного  года</w:t>
      </w:r>
    </w:p>
    <w:p w:rsidR="009C201E" w:rsidRPr="00775ADC" w:rsidRDefault="009C201E" w:rsidP="009C201E">
      <w:pPr>
        <w:spacing w:after="0" w:line="240" w:lineRule="auto"/>
        <w:jc w:val="center"/>
        <w:rPr>
          <w:rFonts w:ascii="Times New Roman" w:hAnsi="Times New Roman" w:cs="Times New Roman"/>
          <w:b/>
          <w:color w:val="000000" w:themeColor="text1"/>
          <w:sz w:val="24"/>
          <w:szCs w:val="24"/>
        </w:rPr>
      </w:pPr>
      <w:r w:rsidRPr="00775ADC">
        <w:rPr>
          <w:rFonts w:ascii="Times New Roman" w:hAnsi="Times New Roman" w:cs="Times New Roman"/>
          <w:b/>
          <w:vanish/>
          <w:color w:val="000000" w:themeColor="text1"/>
          <w:spacing w:val="-8"/>
          <w:sz w:val="24"/>
          <w:szCs w:val="24"/>
        </w:rPr>
        <w:t>Е ОПЫТА ЕЛЬНОЙ РАБОТЫ ЫХ РУКВОДИТЕЛЙ</w:t>
      </w:r>
    </w:p>
    <w:p w:rsidR="009C201E" w:rsidRPr="00775ADC" w:rsidRDefault="009C201E" w:rsidP="009C201E">
      <w:pPr>
        <w:spacing w:line="240" w:lineRule="auto"/>
        <w:jc w:val="both"/>
        <w:rPr>
          <w:rFonts w:ascii="Times New Roman" w:hAnsi="Times New Roman" w:cs="Times New Roman"/>
          <w:color w:val="000000" w:themeColor="text1"/>
          <w:sz w:val="24"/>
          <w:szCs w:val="24"/>
        </w:rPr>
      </w:pPr>
      <w:r w:rsidRPr="00775ADC">
        <w:rPr>
          <w:rStyle w:val="ab"/>
          <w:rFonts w:ascii="Times New Roman" w:hAnsi="Times New Roman" w:cs="Times New Roman"/>
          <w:color w:val="000000" w:themeColor="text1"/>
          <w:sz w:val="24"/>
          <w:szCs w:val="24"/>
        </w:rPr>
        <w:t>В современных условиях наиболее актуальными являются следующие задачи воспитания</w:t>
      </w:r>
      <w:r w:rsidRPr="00775ADC">
        <w:rPr>
          <w:rFonts w:ascii="Times New Roman" w:hAnsi="Times New Roman" w:cs="Times New Roman"/>
          <w:color w:val="000000" w:themeColor="text1"/>
          <w:sz w:val="24"/>
          <w:szCs w:val="24"/>
        </w:rPr>
        <w:t xml:space="preserve"> обучающихся МБОУ «Средняя общеобразовательная школа № 7» г. Канаш:</w:t>
      </w:r>
    </w:p>
    <w:p w:rsidR="009C201E" w:rsidRPr="00775ADC" w:rsidRDefault="009C201E" w:rsidP="00DD18EB">
      <w:pPr>
        <w:numPr>
          <w:ilvl w:val="0"/>
          <w:numId w:val="15"/>
        </w:numPr>
        <w:suppressAutoHyphens/>
        <w:spacing w:after="0" w:line="240" w:lineRule="auto"/>
        <w:ind w:left="0" w:hanging="142"/>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формирование гражданственности и патриотизма обучающихся, их гражданской позиции и патриотического сознания, правовой и политической культуры, способности к труду и жизни в современном многополярном мире;</w:t>
      </w:r>
    </w:p>
    <w:p w:rsidR="009C201E" w:rsidRPr="00775ADC" w:rsidRDefault="009C201E" w:rsidP="00DD18EB">
      <w:pPr>
        <w:numPr>
          <w:ilvl w:val="0"/>
          <w:numId w:val="15"/>
        </w:numPr>
        <w:suppressAutoHyphens/>
        <w:spacing w:after="0" w:line="240" w:lineRule="auto"/>
        <w:ind w:left="0" w:firstLine="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подготовка обучающихся к самостоятельной жизни и труду за пределами школьного образования, создание условий для социализации, саморазвития и самореализации личности обучающихся;</w:t>
      </w:r>
    </w:p>
    <w:p w:rsidR="009C201E" w:rsidRPr="00775ADC" w:rsidRDefault="009C201E" w:rsidP="00DD18EB">
      <w:pPr>
        <w:numPr>
          <w:ilvl w:val="0"/>
          <w:numId w:val="15"/>
        </w:numPr>
        <w:suppressAutoHyphens/>
        <w:spacing w:after="0" w:line="240" w:lineRule="auto"/>
        <w:ind w:left="0" w:firstLine="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lastRenderedPageBreak/>
        <w:t>формирование нравственной, эстетической и экологической культуры обучающихся, высокой духовности, истинной интеллигентности, развитие ориентации на общечеловеческие ценности, высокие гуманистические идеалы, нравственности и культуры;</w:t>
      </w:r>
    </w:p>
    <w:p w:rsidR="009C201E" w:rsidRPr="00775ADC" w:rsidRDefault="009C201E" w:rsidP="00DD18EB">
      <w:pPr>
        <w:numPr>
          <w:ilvl w:val="0"/>
          <w:numId w:val="15"/>
        </w:numPr>
        <w:suppressAutoHyphens/>
        <w:spacing w:after="0" w:line="240" w:lineRule="auto"/>
        <w:ind w:left="0" w:firstLine="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овладение обучающимися ценностями и навыками здорового образа жизни, укрепление и совершенствование физического состояния, воспитание нетерпимого отношения к наркотикам, пьянству, антиобщественному поведению;</w:t>
      </w:r>
    </w:p>
    <w:p w:rsidR="009C201E" w:rsidRPr="00775ADC" w:rsidRDefault="009C201E" w:rsidP="00DD18EB">
      <w:pPr>
        <w:numPr>
          <w:ilvl w:val="0"/>
          <w:numId w:val="15"/>
        </w:numPr>
        <w:suppressAutoHyphens/>
        <w:spacing w:after="0" w:line="240" w:lineRule="auto"/>
        <w:ind w:left="0" w:firstLine="0"/>
        <w:jc w:val="both"/>
        <w:rPr>
          <w:rStyle w:val="ab"/>
          <w:rFonts w:ascii="Times New Roman" w:hAnsi="Times New Roman" w:cs="Times New Roman"/>
          <w:b w:val="0"/>
          <w:bCs w:val="0"/>
          <w:color w:val="000000" w:themeColor="text1"/>
          <w:sz w:val="24"/>
          <w:szCs w:val="24"/>
        </w:rPr>
      </w:pPr>
      <w:r w:rsidRPr="00775ADC">
        <w:rPr>
          <w:rFonts w:ascii="Times New Roman" w:hAnsi="Times New Roman" w:cs="Times New Roman"/>
          <w:color w:val="000000" w:themeColor="text1"/>
          <w:sz w:val="24"/>
          <w:szCs w:val="24"/>
        </w:rPr>
        <w:t>формирование у обучающихся базовых традиционных ценностей социального общежития и культуры семейных отношений.</w:t>
      </w:r>
    </w:p>
    <w:p w:rsidR="009C201E" w:rsidRPr="00775ADC" w:rsidRDefault="009C201E" w:rsidP="009C201E">
      <w:pPr>
        <w:pStyle w:val="ad"/>
        <w:spacing w:before="0" w:beforeAutospacing="0" w:after="0" w:afterAutospacing="0"/>
        <w:rPr>
          <w:color w:val="000000" w:themeColor="text1"/>
        </w:rPr>
      </w:pPr>
      <w:r w:rsidRPr="00775ADC">
        <w:rPr>
          <w:color w:val="000000" w:themeColor="text1"/>
        </w:rPr>
        <w:t xml:space="preserve">В соответствии с данными задачами в 2018 - 2019 учебном году  разработана целостная и многоуровневая система мероприятий, которая охватывает все стороны жизни школы. Данная система позволяет занимать школе достойное место не только в системе воспитательных мероприятий города,  республики, о чем говорят результаты работы. </w:t>
      </w:r>
    </w:p>
    <w:p w:rsidR="009C201E" w:rsidRPr="00775ADC" w:rsidRDefault="009C201E" w:rsidP="009C201E">
      <w:pPr>
        <w:spacing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 школе создано образовательное пространство, которое опирается на многолетние  традиции и на приобретѐнный в последние годы опыт инновационной деятельности. Основные направления воспитательной работы в школе отражают направления, определенные в соответствии с ФГОС:</w:t>
      </w:r>
    </w:p>
    <w:p w:rsidR="009C201E" w:rsidRPr="00775ADC" w:rsidRDefault="009C201E" w:rsidP="009C201E">
      <w:pPr>
        <w:spacing w:after="0" w:line="240" w:lineRule="auto"/>
        <w:ind w:firstLine="567"/>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гражданско-патриотическое;</w:t>
      </w:r>
    </w:p>
    <w:p w:rsidR="009C201E" w:rsidRPr="00775ADC" w:rsidRDefault="009C201E" w:rsidP="009C201E">
      <w:pPr>
        <w:spacing w:after="0" w:line="240" w:lineRule="auto"/>
        <w:ind w:firstLine="567"/>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социально-значимое;</w:t>
      </w:r>
    </w:p>
    <w:p w:rsidR="009C201E" w:rsidRPr="00775ADC" w:rsidRDefault="009C201E" w:rsidP="009C201E">
      <w:pPr>
        <w:spacing w:after="0" w:line="240" w:lineRule="auto"/>
        <w:ind w:firstLine="567"/>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-трудовое;</w:t>
      </w:r>
    </w:p>
    <w:p w:rsidR="009C201E" w:rsidRPr="00775ADC" w:rsidRDefault="009C201E" w:rsidP="009C201E">
      <w:pPr>
        <w:spacing w:after="0" w:line="240" w:lineRule="auto"/>
        <w:ind w:firstLine="567"/>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спортивно-оздоровительное;</w:t>
      </w:r>
    </w:p>
    <w:p w:rsidR="009C201E" w:rsidRPr="00775ADC" w:rsidRDefault="009C201E" w:rsidP="009C201E">
      <w:pPr>
        <w:spacing w:after="0" w:line="240" w:lineRule="auto"/>
        <w:ind w:firstLine="567"/>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-научно-познавательное;</w:t>
      </w:r>
    </w:p>
    <w:p w:rsidR="009C201E" w:rsidRPr="00775ADC" w:rsidRDefault="009C201E" w:rsidP="009C201E">
      <w:pPr>
        <w:spacing w:after="0" w:line="240" w:lineRule="auto"/>
        <w:ind w:firstLine="567"/>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волонтерства;</w:t>
      </w:r>
    </w:p>
    <w:p w:rsidR="009C201E" w:rsidRPr="00775ADC" w:rsidRDefault="009C201E" w:rsidP="009C201E">
      <w:pPr>
        <w:spacing w:after="0" w:line="240" w:lineRule="auto"/>
        <w:ind w:firstLine="567"/>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-художественно-эстетическое.</w:t>
      </w:r>
    </w:p>
    <w:p w:rsidR="009C201E" w:rsidRPr="00775ADC" w:rsidRDefault="009C201E" w:rsidP="009C201E">
      <w:pPr>
        <w:spacing w:after="0" w:line="240" w:lineRule="auto"/>
        <w:ind w:firstLine="567"/>
        <w:jc w:val="both"/>
        <w:rPr>
          <w:rFonts w:ascii="Times New Roman" w:hAnsi="Times New Roman" w:cs="Times New Roman"/>
          <w:color w:val="000000" w:themeColor="text1"/>
          <w:sz w:val="24"/>
          <w:szCs w:val="24"/>
        </w:rPr>
      </w:pPr>
    </w:p>
    <w:p w:rsidR="009C201E" w:rsidRPr="00775ADC" w:rsidRDefault="009C201E" w:rsidP="009C201E">
      <w:pPr>
        <w:spacing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 целях организации отдыха, оздоровления и занятости детей в школе проводятся традиционные мероприятия: тематические линейки, конкурсы рисунков и плакатов, спортивные соревнования, военно-спортивные эстафеты, викторины, тематические дискотеки и т.д.</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Эти мероприятия проходят в рамках месячников:</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Месячник гражданской защиты, </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Месячник безопасности детей,</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Месячник оборонно-массовой и спортивной работы,</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Месячник правовых знаний,</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Акция «Святость материнства»,</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Акция «Я выбираю спорт как альтернативу пагубным привычкам»,</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Акция «Молодежь за ЗОЖ»,</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Профилактика правонарушений,</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Месячник профориентации,</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Месячник экологического воспитания и безопасности детей,</w:t>
      </w:r>
    </w:p>
    <w:p w:rsidR="009C201E" w:rsidRPr="00775ADC" w:rsidRDefault="009C201E" w:rsidP="00DD18EB">
      <w:pPr>
        <w:numPr>
          <w:ilvl w:val="0"/>
          <w:numId w:val="16"/>
        </w:numPr>
        <w:spacing w:after="0" w:line="240" w:lineRule="auto"/>
        <w:ind w:left="0"/>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Акция «Вахта памяти»</w:t>
      </w:r>
    </w:p>
    <w:p w:rsidR="009C201E" w:rsidRPr="00775ADC" w:rsidRDefault="009C201E" w:rsidP="009C201E">
      <w:pPr>
        <w:spacing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 течение всего учебного года были сохранены главные традиции школы. Они наполнили воспитательную работу интересной, содержательной деятельностью. </w:t>
      </w:r>
    </w:p>
    <w:p w:rsidR="009C201E" w:rsidRPr="00775ADC" w:rsidRDefault="009C201E" w:rsidP="009C201E">
      <w:pPr>
        <w:spacing w:line="240" w:lineRule="auto"/>
        <w:jc w:val="center"/>
        <w:rPr>
          <w:rFonts w:ascii="Times New Roman" w:hAnsi="Times New Roman" w:cs="Times New Roman"/>
          <w:color w:val="000000" w:themeColor="text1"/>
          <w:sz w:val="28"/>
          <w:szCs w:val="24"/>
        </w:rPr>
      </w:pPr>
      <w:r w:rsidRPr="00775ADC">
        <w:rPr>
          <w:rFonts w:ascii="Times New Roman" w:hAnsi="Times New Roman" w:cs="Times New Roman"/>
          <w:b/>
          <w:color w:val="000000" w:themeColor="text1"/>
          <w:sz w:val="24"/>
        </w:rPr>
        <w:t>Традиционные школьные дела</w:t>
      </w:r>
    </w:p>
    <w:tbl>
      <w:tblPr>
        <w:tblStyle w:val="a9"/>
        <w:tblW w:w="9572" w:type="dxa"/>
        <w:tblLook w:val="04A0" w:firstRow="1" w:lastRow="0" w:firstColumn="1" w:lastColumn="0" w:noHBand="0" w:noVBand="1"/>
      </w:tblPr>
      <w:tblGrid>
        <w:gridCol w:w="1951"/>
        <w:gridCol w:w="7621"/>
      </w:tblGrid>
      <w:tr w:rsidR="00775ADC" w:rsidRPr="00775ADC" w:rsidTr="008B6393">
        <w:trPr>
          <w:trHeight w:val="380"/>
        </w:trPr>
        <w:tc>
          <w:tcPr>
            <w:tcW w:w="1951" w:type="dxa"/>
            <w:tcBorders>
              <w:top w:val="single" w:sz="4" w:space="0" w:color="auto"/>
              <w:left w:val="single" w:sz="4" w:space="0" w:color="auto"/>
              <w:bottom w:val="single" w:sz="4" w:space="0" w:color="auto"/>
              <w:right w:val="single" w:sz="4" w:space="0" w:color="auto"/>
            </w:tcBorders>
            <w:hideMark/>
          </w:tcPr>
          <w:p w:rsidR="009C201E" w:rsidRPr="00775ADC" w:rsidRDefault="009C201E" w:rsidP="008B6393">
            <w:pPr>
              <w:jc w:val="both"/>
              <w:rPr>
                <w:color w:val="000000" w:themeColor="text1"/>
                <w:sz w:val="24"/>
                <w:szCs w:val="24"/>
              </w:rPr>
            </w:pPr>
            <w:r w:rsidRPr="00775ADC">
              <w:rPr>
                <w:color w:val="000000" w:themeColor="text1"/>
                <w:sz w:val="24"/>
                <w:szCs w:val="24"/>
              </w:rPr>
              <w:t>Сентябрь</w:t>
            </w:r>
          </w:p>
        </w:tc>
        <w:tc>
          <w:tcPr>
            <w:tcW w:w="7621" w:type="dxa"/>
            <w:tcBorders>
              <w:top w:val="single" w:sz="4" w:space="0" w:color="auto"/>
              <w:left w:val="single" w:sz="4" w:space="0" w:color="auto"/>
              <w:bottom w:val="single" w:sz="4" w:space="0" w:color="auto"/>
              <w:right w:val="single" w:sz="4" w:space="0" w:color="auto"/>
            </w:tcBorders>
            <w:hideMark/>
          </w:tcPr>
          <w:p w:rsidR="009C201E" w:rsidRPr="00775ADC" w:rsidRDefault="009C201E" w:rsidP="008B6393">
            <w:pPr>
              <w:jc w:val="both"/>
              <w:rPr>
                <w:color w:val="000000" w:themeColor="text1"/>
                <w:sz w:val="24"/>
                <w:szCs w:val="24"/>
              </w:rPr>
            </w:pPr>
            <w:r w:rsidRPr="00775ADC">
              <w:rPr>
                <w:color w:val="000000" w:themeColor="text1"/>
                <w:sz w:val="24"/>
                <w:szCs w:val="24"/>
              </w:rPr>
              <w:t xml:space="preserve">           Праздник «Здравствуй, школа!»    Посвящение в пятиклассники</w:t>
            </w:r>
          </w:p>
        </w:tc>
      </w:tr>
      <w:tr w:rsidR="00775ADC" w:rsidRPr="00775ADC" w:rsidTr="008B6393">
        <w:trPr>
          <w:trHeight w:val="1092"/>
        </w:trPr>
        <w:tc>
          <w:tcPr>
            <w:tcW w:w="1951" w:type="dxa"/>
            <w:tcBorders>
              <w:top w:val="single" w:sz="4" w:space="0" w:color="auto"/>
              <w:left w:val="single" w:sz="4" w:space="0" w:color="auto"/>
              <w:bottom w:val="single" w:sz="4" w:space="0" w:color="auto"/>
              <w:right w:val="single" w:sz="4" w:space="0" w:color="auto"/>
            </w:tcBorders>
            <w:hideMark/>
          </w:tcPr>
          <w:p w:rsidR="009C201E" w:rsidRPr="00775ADC" w:rsidRDefault="009C201E" w:rsidP="008B6393">
            <w:pPr>
              <w:pStyle w:val="a7"/>
              <w:ind w:left="0"/>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Октябрь</w:t>
            </w:r>
          </w:p>
        </w:tc>
        <w:tc>
          <w:tcPr>
            <w:tcW w:w="7621" w:type="dxa"/>
            <w:tcBorders>
              <w:top w:val="single" w:sz="4" w:space="0" w:color="auto"/>
              <w:left w:val="single" w:sz="4" w:space="0" w:color="auto"/>
              <w:bottom w:val="single" w:sz="4" w:space="0" w:color="auto"/>
              <w:right w:val="single" w:sz="4" w:space="0" w:color="auto"/>
            </w:tcBorders>
            <w:hideMark/>
          </w:tcPr>
          <w:p w:rsidR="009C201E" w:rsidRPr="00775ADC" w:rsidRDefault="009C201E" w:rsidP="008B6393">
            <w:pPr>
              <w:pStyle w:val="a7"/>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Праздник «День учителя».</w:t>
            </w:r>
          </w:p>
          <w:p w:rsidR="009C201E" w:rsidRPr="00775ADC" w:rsidRDefault="009C201E" w:rsidP="008B6393">
            <w:pPr>
              <w:pStyle w:val="a7"/>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День пожилого человека.</w:t>
            </w:r>
          </w:p>
          <w:p w:rsidR="009C201E" w:rsidRPr="00775ADC" w:rsidRDefault="009C201E" w:rsidP="008B6393">
            <w:pPr>
              <w:pStyle w:val="a7"/>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Посвящение в 1-классники.</w:t>
            </w:r>
          </w:p>
          <w:p w:rsidR="009C201E" w:rsidRPr="00775ADC" w:rsidRDefault="009C201E" w:rsidP="008B6393">
            <w:pPr>
              <w:pStyle w:val="a7"/>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Выборы актива школы</w:t>
            </w:r>
          </w:p>
        </w:tc>
      </w:tr>
      <w:tr w:rsidR="00775ADC" w:rsidRPr="00775ADC" w:rsidTr="008B6393">
        <w:trPr>
          <w:trHeight w:val="270"/>
        </w:trPr>
        <w:tc>
          <w:tcPr>
            <w:tcW w:w="1951" w:type="dxa"/>
            <w:tcBorders>
              <w:top w:val="single" w:sz="4" w:space="0" w:color="auto"/>
              <w:left w:val="single" w:sz="4" w:space="0" w:color="auto"/>
              <w:bottom w:val="single" w:sz="4" w:space="0" w:color="auto"/>
              <w:right w:val="single" w:sz="4" w:space="0" w:color="auto"/>
            </w:tcBorders>
            <w:hideMark/>
          </w:tcPr>
          <w:p w:rsidR="009C201E" w:rsidRPr="00775ADC" w:rsidRDefault="009C201E" w:rsidP="008B6393">
            <w:pPr>
              <w:pStyle w:val="a7"/>
              <w:ind w:left="0"/>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Ноябрь</w:t>
            </w:r>
          </w:p>
        </w:tc>
        <w:tc>
          <w:tcPr>
            <w:tcW w:w="7621" w:type="dxa"/>
            <w:tcBorders>
              <w:top w:val="single" w:sz="4" w:space="0" w:color="auto"/>
              <w:left w:val="single" w:sz="4" w:space="0" w:color="auto"/>
              <w:bottom w:val="single" w:sz="4" w:space="0" w:color="auto"/>
              <w:right w:val="single" w:sz="4" w:space="0" w:color="auto"/>
            </w:tcBorders>
            <w:hideMark/>
          </w:tcPr>
          <w:p w:rsidR="009C201E" w:rsidRPr="00775ADC" w:rsidRDefault="009C201E" w:rsidP="008B6393">
            <w:pPr>
              <w:pStyle w:val="a7"/>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День матери</w:t>
            </w:r>
          </w:p>
        </w:tc>
      </w:tr>
      <w:tr w:rsidR="009C201E" w:rsidRPr="00775ADC" w:rsidTr="008B6393">
        <w:trPr>
          <w:trHeight w:val="538"/>
        </w:trPr>
        <w:tc>
          <w:tcPr>
            <w:tcW w:w="1951" w:type="dxa"/>
            <w:tcBorders>
              <w:top w:val="single" w:sz="4" w:space="0" w:color="auto"/>
              <w:left w:val="single" w:sz="4" w:space="0" w:color="auto"/>
              <w:bottom w:val="single" w:sz="4" w:space="0" w:color="auto"/>
              <w:right w:val="single" w:sz="4" w:space="0" w:color="auto"/>
            </w:tcBorders>
            <w:hideMark/>
          </w:tcPr>
          <w:p w:rsidR="009C201E" w:rsidRPr="00775ADC" w:rsidRDefault="009C201E" w:rsidP="008B6393">
            <w:pPr>
              <w:pStyle w:val="a7"/>
              <w:ind w:left="0"/>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lastRenderedPageBreak/>
              <w:t>Декабрь</w:t>
            </w:r>
          </w:p>
        </w:tc>
        <w:tc>
          <w:tcPr>
            <w:tcW w:w="7621" w:type="dxa"/>
            <w:tcBorders>
              <w:top w:val="single" w:sz="4" w:space="0" w:color="auto"/>
              <w:left w:val="single" w:sz="4" w:space="0" w:color="auto"/>
              <w:bottom w:val="single" w:sz="4" w:space="0" w:color="auto"/>
              <w:right w:val="single" w:sz="4" w:space="0" w:color="auto"/>
            </w:tcBorders>
            <w:hideMark/>
          </w:tcPr>
          <w:p w:rsidR="009C201E" w:rsidRPr="00775ADC" w:rsidRDefault="009C201E" w:rsidP="008B6393">
            <w:pPr>
              <w:pStyle w:val="a7"/>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День инвалида</w:t>
            </w:r>
          </w:p>
          <w:p w:rsidR="009C201E" w:rsidRPr="00775ADC" w:rsidRDefault="009C201E" w:rsidP="008B6393">
            <w:pPr>
              <w:pStyle w:val="a7"/>
              <w:jc w:val="both"/>
              <w:rPr>
                <w:rFonts w:ascii="Times New Roman" w:hAnsi="Times New Roman"/>
                <w:color w:val="000000" w:themeColor="text1"/>
                <w:sz w:val="24"/>
                <w:szCs w:val="24"/>
              </w:rPr>
            </w:pPr>
            <w:r w:rsidRPr="00775ADC">
              <w:rPr>
                <w:rFonts w:ascii="Times New Roman" w:hAnsi="Times New Roman"/>
                <w:color w:val="000000" w:themeColor="text1"/>
                <w:sz w:val="24"/>
                <w:szCs w:val="24"/>
              </w:rPr>
              <w:t>Новогодние утренники.</w:t>
            </w:r>
          </w:p>
        </w:tc>
      </w:tr>
    </w:tbl>
    <w:p w:rsidR="009C201E" w:rsidRPr="00775ADC" w:rsidRDefault="009C201E" w:rsidP="009C201E">
      <w:pPr>
        <w:rPr>
          <w:rFonts w:ascii="Times New Roman" w:hAnsi="Times New Roman" w:cs="Times New Roman"/>
          <w:color w:val="000000" w:themeColor="text1"/>
          <w:sz w:val="24"/>
          <w:szCs w:val="24"/>
        </w:rPr>
      </w:pPr>
    </w:p>
    <w:p w:rsidR="009C201E" w:rsidRPr="00775ADC" w:rsidRDefault="009C201E" w:rsidP="009C201E">
      <w:pPr>
        <w:spacing w:after="0" w:line="240" w:lineRule="auto"/>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Все традиционные мероприятия в школе проводились с помощью детской школьной организации   «БАМ».</w:t>
      </w:r>
    </w:p>
    <w:p w:rsidR="009C201E" w:rsidRPr="00775ADC" w:rsidRDefault="009C201E" w:rsidP="009C201E">
      <w:pPr>
        <w:suppressAutoHyphens/>
        <w:spacing w:line="240" w:lineRule="auto"/>
        <w:jc w:val="both"/>
        <w:rPr>
          <w:rFonts w:ascii="Times New Roman" w:hAnsi="Times New Roman" w:cs="Times New Roman"/>
          <w:b/>
          <w:color w:val="000000" w:themeColor="text1"/>
          <w:sz w:val="24"/>
          <w:szCs w:val="24"/>
        </w:rPr>
      </w:pPr>
      <w:r w:rsidRPr="00775ADC">
        <w:rPr>
          <w:color w:val="000000" w:themeColor="text1"/>
        </w:rPr>
        <w:t xml:space="preserve">        </w:t>
      </w:r>
      <w:r w:rsidRPr="00775ADC">
        <w:rPr>
          <w:rFonts w:ascii="Times New Roman" w:hAnsi="Times New Roman" w:cs="Times New Roman"/>
          <w:b/>
          <w:color w:val="000000" w:themeColor="text1"/>
          <w:sz w:val="24"/>
          <w:szCs w:val="24"/>
        </w:rPr>
        <w:t>Организации внеурочной деятельности в рамках ФГОС.</w:t>
      </w:r>
    </w:p>
    <w:p w:rsidR="009C201E" w:rsidRPr="00775ADC" w:rsidRDefault="009C201E" w:rsidP="009C201E">
      <w:pPr>
        <w:pStyle w:val="ad"/>
        <w:spacing w:before="0" w:beforeAutospacing="0" w:after="0" w:afterAutospacing="0"/>
        <w:rPr>
          <w:color w:val="000000" w:themeColor="text1"/>
        </w:rPr>
      </w:pPr>
      <w:r w:rsidRPr="00775ADC">
        <w:rPr>
          <w:color w:val="000000" w:themeColor="text1"/>
        </w:rPr>
        <w:t>Создавая модель внеурочной деятельности обучающихся, педагогический коллектив школы использовал собственные ресурсы.</w:t>
      </w:r>
    </w:p>
    <w:p w:rsidR="009C201E" w:rsidRPr="00775ADC" w:rsidRDefault="009C201E" w:rsidP="009C201E">
      <w:pPr>
        <w:pStyle w:val="ad"/>
        <w:spacing w:before="0" w:beforeAutospacing="0" w:after="0" w:afterAutospacing="0"/>
        <w:rPr>
          <w:color w:val="000000" w:themeColor="text1"/>
        </w:rPr>
      </w:pPr>
      <w:r w:rsidRPr="00775ADC">
        <w:rPr>
          <w:bCs/>
          <w:color w:val="000000" w:themeColor="text1"/>
        </w:rPr>
        <w:t>Модель</w:t>
      </w:r>
      <w:r w:rsidRPr="00775ADC">
        <w:rPr>
          <w:color w:val="000000" w:themeColor="text1"/>
        </w:rPr>
        <w:t xml:space="preserve"> организации внеурочной деятельности в социально-педагогическом пространстве МБОУ «Средняя общеобразовательная школа №7» г. Канаш построена на основе тесного взаимодействия общеобразовательной школы с учреждением дополнительного образования детей: Дома детского творчества, ДЮСШ «Локомотив» ДЮСШ-1, ДМШ, ДХШ, филиал библиотеки №2. </w:t>
      </w:r>
    </w:p>
    <w:p w:rsidR="009C201E" w:rsidRPr="00775ADC" w:rsidRDefault="009C201E" w:rsidP="009C201E">
      <w:pPr>
        <w:pStyle w:val="ad"/>
        <w:spacing w:before="0" w:beforeAutospacing="0" w:after="0" w:afterAutospacing="0"/>
        <w:rPr>
          <w:bCs/>
          <w:color w:val="000000" w:themeColor="text1"/>
        </w:rPr>
      </w:pPr>
      <w:r w:rsidRPr="00775ADC">
        <w:rPr>
          <w:bCs/>
          <w:color w:val="000000" w:themeColor="text1"/>
        </w:rPr>
        <w:t>Воспитательная деятельность в МБОУ «Средняя общеобразовательная школа №7» г. Канаш включает в себя:</w:t>
      </w:r>
    </w:p>
    <w:p w:rsidR="009C201E" w:rsidRPr="00775ADC" w:rsidRDefault="009C201E" w:rsidP="009C201E">
      <w:pPr>
        <w:spacing w:line="240" w:lineRule="auto"/>
        <w:jc w:val="both"/>
        <w:rPr>
          <w:rFonts w:ascii="Times New Roman" w:hAnsi="Times New Roman" w:cs="Times New Roman"/>
          <w:color w:val="000000" w:themeColor="text1"/>
          <w:sz w:val="24"/>
          <w:szCs w:val="24"/>
        </w:rPr>
      </w:pPr>
      <w:r w:rsidRPr="00775ADC">
        <w:rPr>
          <w:rFonts w:ascii="Times New Roman" w:hAnsi="Times New Roman" w:cs="Times New Roman"/>
          <w:i/>
          <w:color w:val="000000" w:themeColor="text1"/>
          <w:sz w:val="24"/>
          <w:szCs w:val="24"/>
          <w:u w:val="single"/>
        </w:rPr>
        <w:t>1.Спортивно-оздоровительное направление</w:t>
      </w:r>
      <w:r w:rsidRPr="00775ADC">
        <w:rPr>
          <w:rFonts w:ascii="Times New Roman" w:hAnsi="Times New Roman" w:cs="Times New Roman"/>
          <w:color w:val="000000" w:themeColor="text1"/>
          <w:sz w:val="24"/>
          <w:szCs w:val="24"/>
        </w:rPr>
        <w:t>, которое представлено в  программах «В здоровом теле – здоровый дух»,  целью которой  является формирование у обучающихся  основ здорового образа жизни, развитие творческой самостоятельности посредством освоения двигательной деятельности. Занятия  по программам проходят в форме спортивных состязаний, игр, весёлых стартов, познавательных бесед, детских исследовательских проектов,  конкурсов. Одним из показателей реализации является вовлечение детей в систему дополнительного образования. Процент занятости обучающихся  занятиями в спортивных секциях составляет 33 %.</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Традиционно по этому направлению в школе проводятся дни, недели, декады здоровья. Успешно проводилась спортивная и оздоровительная работа с обучающимися, проведены  декады Здоровья. Обучающиеся всех возрастных ступеней регулярно участвуют в спортивных мероприятиях и соревнованиях в школе, в городе. Проведено более  50 соревнований по различным видам спорта.  Ежегодно в школе проводятся конкурсы рисунков и плакатов о спорте и здоровье.  Два раза в год:  в апреле – марте,  в школе проводится месячник «Молодежь за здоровый образ жизни», с общим охватом  - 900 детей. </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p>
    <w:p w:rsidR="009C201E" w:rsidRPr="00775ADC" w:rsidRDefault="009C201E" w:rsidP="009C201E">
      <w:pPr>
        <w:spacing w:after="0" w:line="240" w:lineRule="auto"/>
        <w:jc w:val="both"/>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Традиционные спортивные мероприятия:</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воспитательные классные часы на тему: «Молодёжь за здоровый образ жизни» 5-11 классы</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урок здоровья в начальных классах  1-4 классы</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день профилактики – встреча с инспектором по делам несовершеннолетних</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беседы «Я выбираю ЗОЖ»</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выставка тематической литературы «Мы за ЗОЖ»</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акция «Зеленый свет здоровью»</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конкурс плакатов  «Мы за ЗОЖ» 5-8 кл.</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конкурс буклетов «Я не курю и это здорово!» 9-11 кл.</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Родительское собрание «Трезвый взгляд на пьянство»</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Весенний кросс (2-11кл.);</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А ну-ка, мальчики!</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Соревнования по волейболу, футболу, баскетболу, пионерболу  и др.</w:t>
      </w:r>
    </w:p>
    <w:p w:rsidR="009C201E" w:rsidRPr="00775ADC" w:rsidRDefault="009C201E" w:rsidP="009C201E">
      <w:pPr>
        <w:spacing w:line="240" w:lineRule="auto"/>
        <w:jc w:val="both"/>
        <w:rPr>
          <w:rFonts w:ascii="Times New Roman" w:hAnsi="Times New Roman" w:cs="Times New Roman"/>
          <w:color w:val="000000" w:themeColor="text1"/>
          <w:sz w:val="24"/>
          <w:szCs w:val="24"/>
        </w:rPr>
      </w:pPr>
    </w:p>
    <w:p w:rsidR="009C201E" w:rsidRPr="00775ADC" w:rsidRDefault="009C201E" w:rsidP="009C201E">
      <w:pPr>
        <w:pStyle w:val="ad"/>
        <w:spacing w:before="0" w:beforeAutospacing="0" w:after="0" w:afterAutospacing="0"/>
        <w:rPr>
          <w:color w:val="000000" w:themeColor="text1"/>
        </w:rPr>
      </w:pPr>
      <w:r w:rsidRPr="00775ADC">
        <w:rPr>
          <w:i/>
          <w:color w:val="000000" w:themeColor="text1"/>
          <w:u w:val="single"/>
        </w:rPr>
        <w:t>2. Общекультурное направление</w:t>
      </w:r>
      <w:r w:rsidRPr="00775ADC">
        <w:rPr>
          <w:color w:val="000000" w:themeColor="text1"/>
        </w:rPr>
        <w:t xml:space="preserve"> представлено различными кружками «Хоровое пение», «Смотрю на мир глазами художника», проектная деятельность с целью раскрытия новых способностей обучающихся в области творчества. По этому направлению занятия построены на основе тесного взаимодействия общеобразовательной школы с учреждением дополнительного образования детей: Дома детского творчества, ДМШ, </w:t>
      </w:r>
      <w:r w:rsidRPr="00775ADC">
        <w:rPr>
          <w:color w:val="000000" w:themeColor="text1"/>
        </w:rPr>
        <w:lastRenderedPageBreak/>
        <w:t xml:space="preserve">детской художественной школы. Педагоги проводят  свою работу в форме  групповых,  индивидуальных, игровых занятий, бесед, экскурсий, конкурсов, выставок, культпоходов в театры, музеи, библиотеки,  праздники, приглашения артистов театра и т.д.  </w:t>
      </w:r>
    </w:p>
    <w:p w:rsidR="009C201E" w:rsidRPr="00775ADC" w:rsidRDefault="009C201E" w:rsidP="009C201E">
      <w:pPr>
        <w:spacing w:after="0" w:line="240" w:lineRule="auto"/>
        <w:jc w:val="both"/>
        <w:rPr>
          <w:rFonts w:ascii="Times New Roman" w:hAnsi="Times New Roman" w:cs="Times New Roman"/>
          <w:i/>
          <w:color w:val="000000" w:themeColor="text1"/>
          <w:sz w:val="24"/>
          <w:szCs w:val="24"/>
          <w:u w:val="single"/>
        </w:rPr>
      </w:pP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i/>
          <w:color w:val="000000" w:themeColor="text1"/>
          <w:sz w:val="24"/>
          <w:szCs w:val="24"/>
          <w:u w:val="single"/>
        </w:rPr>
        <w:t xml:space="preserve"> 3.</w:t>
      </w:r>
      <w:r w:rsidRPr="00775ADC">
        <w:rPr>
          <w:rFonts w:ascii="Times New Roman" w:hAnsi="Times New Roman" w:cs="Times New Roman"/>
          <w:bCs/>
          <w:i/>
          <w:color w:val="000000" w:themeColor="text1"/>
          <w:sz w:val="24"/>
          <w:szCs w:val="24"/>
          <w:u w:val="single"/>
        </w:rPr>
        <w:t xml:space="preserve"> Общеинтеллектуальное </w:t>
      </w:r>
      <w:r w:rsidRPr="00775ADC">
        <w:rPr>
          <w:rFonts w:ascii="Times New Roman" w:hAnsi="Times New Roman" w:cs="Times New Roman"/>
          <w:i/>
          <w:color w:val="000000" w:themeColor="text1"/>
          <w:sz w:val="24"/>
          <w:szCs w:val="24"/>
          <w:u w:val="single"/>
        </w:rPr>
        <w:t xml:space="preserve"> направление</w:t>
      </w:r>
      <w:r w:rsidRPr="00775ADC">
        <w:rPr>
          <w:rFonts w:ascii="Times New Roman" w:hAnsi="Times New Roman" w:cs="Times New Roman"/>
          <w:color w:val="000000" w:themeColor="text1"/>
          <w:sz w:val="24"/>
          <w:szCs w:val="24"/>
        </w:rPr>
        <w:t xml:space="preserve"> реализуется  в программах «Умники и умницы», «Почемучки», «Занимательный английский», «ЭкоЛуч», «Хочу все знать», «Занимательная математика».  Активизации деятельности младших школьников  способствует разнообразие форм  деятельности:  викторины, познавательные игры и беседы;  детские исследовательские проекты; внешкольные акции познавательной направленности (олимпиады, конференции обучающихся, интеллектуальные марафоны); предметные недели,  праздники, уроки Знаний, конкурсы.  </w:t>
      </w:r>
    </w:p>
    <w:p w:rsidR="009C201E" w:rsidRPr="00775ADC" w:rsidRDefault="009C201E" w:rsidP="009C201E">
      <w:pPr>
        <w:spacing w:after="0" w:line="240" w:lineRule="auto"/>
        <w:jc w:val="both"/>
        <w:rPr>
          <w:rFonts w:ascii="Times New Roman" w:hAnsi="Times New Roman" w:cs="Times New Roman"/>
          <w:i/>
          <w:color w:val="000000" w:themeColor="text1"/>
          <w:sz w:val="24"/>
          <w:szCs w:val="24"/>
          <w:u w:val="single"/>
        </w:rPr>
      </w:pP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i/>
          <w:color w:val="000000" w:themeColor="text1"/>
          <w:sz w:val="24"/>
          <w:szCs w:val="24"/>
          <w:u w:val="single"/>
        </w:rPr>
        <w:t>5. Социальная деятельность</w:t>
      </w:r>
      <w:r w:rsidRPr="00775ADC">
        <w:rPr>
          <w:rFonts w:ascii="Times New Roman" w:hAnsi="Times New Roman" w:cs="Times New Roman"/>
          <w:color w:val="000000" w:themeColor="text1"/>
          <w:sz w:val="24"/>
          <w:szCs w:val="24"/>
        </w:rPr>
        <w:t xml:space="preserve"> представлена реализацией  программ «Юный дизайнер», «Юные инспектора движения», «Юный друг пожарных», «Азбука добра», «Волонтерство»,  целью которых является воспитание культуры поведения, культуры общения, уважительного отношения к людям. Формами занятий с  обучающимися по данному направлению являются:  экскурсии,   тематические беседы, проекты.</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В  2018 – 2019  учебном    году реализуется  план по  изучению Правил дорожного движения в форме классного часа и внесен в планы воспитательной работы классных руководителей отдельным разделом «Изучение Правил дорожного движения».    В ходе обсуждения данного вопроса отмечен положительный опыт работы классных руководителей, которые используют широкий спектр форм и методов работы по пропаганде безопасности на дороге: </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беседы, встречи с работниками ГИБДД, вечера, игры и в соответствии с требованиями организовали работу с родителями и общественностью. Классные руководители проводят занятия ежемесячно по программе, организуют викторины и конкурсы по ПДД. Особое внимание мы уделяем работе с родителями</w:t>
      </w:r>
      <w:r w:rsidRPr="00775ADC">
        <w:rPr>
          <w:color w:val="000000" w:themeColor="text1"/>
        </w:rPr>
        <w:t xml:space="preserve">. </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 школе создан и активно работает отряд ЮИД под руководством Ильиной Елизаветы Андреевны. В 2018 – 2019  учебном году  объединение  ЮИД «Перекресток» состоял из 15 человек.  Задачей отряда  является  активизация работы в школе по профилактике ДТП. Работа  велась по предварительному плану. Были проведены акции Остановка, «Внимательный пешеход» Хочется отметить положительную работу отряда  ЮИД</w:t>
      </w:r>
    </w:p>
    <w:p w:rsidR="009C201E" w:rsidRPr="00775ADC" w:rsidRDefault="009C201E" w:rsidP="009C201E">
      <w:pPr>
        <w:pStyle w:val="a7"/>
        <w:spacing w:after="0" w:line="240" w:lineRule="auto"/>
        <w:ind w:left="0"/>
        <w:jc w:val="both"/>
        <w:rPr>
          <w:b/>
          <w:color w:val="000000" w:themeColor="text1"/>
        </w:rPr>
      </w:pPr>
      <w:r w:rsidRPr="00775ADC">
        <w:rPr>
          <w:b/>
          <w:color w:val="000000" w:themeColor="text1"/>
        </w:rPr>
        <w:t xml:space="preserve">  Работа с родителями</w:t>
      </w:r>
    </w:p>
    <w:p w:rsidR="009C201E" w:rsidRPr="00775ADC" w:rsidRDefault="009C201E" w:rsidP="009C201E">
      <w:pPr>
        <w:spacing w:line="240" w:lineRule="auto"/>
        <w:jc w:val="both"/>
        <w:rPr>
          <w:color w:val="000000" w:themeColor="text1"/>
        </w:rPr>
      </w:pPr>
      <w:r w:rsidRPr="00775ADC">
        <w:rPr>
          <w:rFonts w:ascii="Times New Roman" w:hAnsi="Times New Roman" w:cs="Times New Roman"/>
          <w:color w:val="000000" w:themeColor="text1"/>
          <w:sz w:val="24"/>
          <w:szCs w:val="24"/>
        </w:rPr>
        <w:t>В школе, благодаря реализации программы взаимодействию семьи и школы  «От сотрудничества к успеху», родители активно включаются в продуктивную деятельность по преобразованию образовательного пространства школы и реализацию программы развития (совместные КТД, проведение экскурсий на предприятия и организация бесед на профориентационную тематику, содействие инновационным процессам в школе). Были проведены</w:t>
      </w:r>
      <w:r w:rsidRPr="00775ADC">
        <w:rPr>
          <w:rFonts w:ascii="Times New Roman" w:hAnsi="Times New Roman" w:cs="Times New Roman"/>
          <w:color w:val="000000" w:themeColor="text1"/>
          <w:spacing w:val="-5"/>
          <w:sz w:val="24"/>
          <w:szCs w:val="24"/>
        </w:rPr>
        <w:t xml:space="preserve"> крупные общешко</w:t>
      </w:r>
      <w:r w:rsidRPr="00775ADC">
        <w:rPr>
          <w:rFonts w:ascii="Times New Roman" w:hAnsi="Times New Roman" w:cs="Times New Roman"/>
          <w:color w:val="000000" w:themeColor="text1"/>
          <w:spacing w:val="-5"/>
          <w:sz w:val="24"/>
          <w:szCs w:val="24"/>
        </w:rPr>
        <w:softHyphen/>
        <w:t>льные дела с участием всех учеников школы и их родителей, жителей микрорайона. Праздники  для пап, для мам, «Мама, папа и я - спортивная семья», День Семьи, п</w:t>
      </w:r>
      <w:r w:rsidRPr="00775ADC">
        <w:rPr>
          <w:rFonts w:ascii="Times New Roman" w:hAnsi="Times New Roman" w:cs="Times New Roman"/>
          <w:color w:val="000000" w:themeColor="text1"/>
          <w:sz w:val="24"/>
          <w:szCs w:val="24"/>
        </w:rPr>
        <w:t>раздничный концерт  «Милая мама», проект Родительская суббота</w:t>
      </w:r>
      <w:r w:rsidRPr="00775ADC">
        <w:rPr>
          <w:rFonts w:ascii="Times New Roman" w:hAnsi="Times New Roman" w:cs="Times New Roman"/>
          <w:color w:val="000000" w:themeColor="text1"/>
          <w:spacing w:val="-5"/>
          <w:sz w:val="24"/>
          <w:szCs w:val="24"/>
        </w:rPr>
        <w:t>. Стало традиционным с</w:t>
      </w:r>
      <w:r w:rsidRPr="00775ADC">
        <w:rPr>
          <w:rFonts w:ascii="Times New Roman" w:hAnsi="Times New Roman" w:cs="Times New Roman"/>
          <w:color w:val="000000" w:themeColor="text1"/>
          <w:sz w:val="24"/>
          <w:szCs w:val="24"/>
        </w:rPr>
        <w:t>овместное посещение спектаклей, концертов, выставок, организация совместных  праздников. В течение учебного года было организовано более 15 поездок.</w:t>
      </w:r>
      <w:r w:rsidRPr="00775ADC">
        <w:rPr>
          <w:color w:val="000000" w:themeColor="text1"/>
        </w:rPr>
        <w:t xml:space="preserve"> </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В рамках организации работы с родительской общественностью по проблемам воспитания детей и молодежи в школе были проведены следующие мероприятия:</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Семинар классных  руководителей из цикла: "Взаимодействие школы и семьи – каким оно может быть? Как педагоги могут помочь проблемным семьям </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По разработанной программе действует родительский клуб «Мы вместе»</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Заседание общешкольного попечительского совета (1 раз в полугодие).</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Общешкольная родительская конференция (май).</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Родительские субботы (по графику).</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Работа родительских комитетов в классах (регулярно).</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Родительские собрания в классах (1 раз в четверть).</w:t>
      </w:r>
    </w:p>
    <w:p w:rsidR="009C201E" w:rsidRPr="00775ADC" w:rsidRDefault="009C201E" w:rsidP="009C201E">
      <w:pPr>
        <w:spacing w:after="0" w:line="240" w:lineRule="auto"/>
        <w:jc w:val="both"/>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Беседы родителей  и для родителей (психолога) в 8-11 классах по профориентации.</w:t>
      </w:r>
    </w:p>
    <w:p w:rsidR="009C201E" w:rsidRPr="00775ADC" w:rsidRDefault="009C201E" w:rsidP="009C201E">
      <w:pPr>
        <w:spacing w:after="0" w:line="240" w:lineRule="auto"/>
        <w:jc w:val="both"/>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z w:val="24"/>
          <w:szCs w:val="24"/>
        </w:rPr>
        <w:lastRenderedPageBreak/>
        <w:t>Результаты опроса родителей показывают, что роль школы в воспитании и обучении особенно велика. И это не только в информировании родителей об успеваемости, а вопросы установления контакта между школой и семьей, социального партнерства.</w:t>
      </w:r>
      <w:r w:rsidRPr="00775ADC">
        <w:rPr>
          <w:color w:val="000000" w:themeColor="text1"/>
        </w:rPr>
        <w:t xml:space="preserve"> </w:t>
      </w:r>
      <w:r w:rsidRPr="00775ADC">
        <w:rPr>
          <w:rFonts w:ascii="Times New Roman" w:hAnsi="Times New Roman" w:cs="Times New Roman"/>
          <w:color w:val="000000" w:themeColor="text1"/>
          <w:sz w:val="24"/>
          <w:szCs w:val="24"/>
        </w:rPr>
        <w:t>Ни семья, ни школа не могут заменить друг друга. Необходимы их преемственность и взаимопроникновение, т.к. школа и родители – партнеры.</w:t>
      </w:r>
    </w:p>
    <w:p w:rsidR="009C201E" w:rsidRPr="00775ADC" w:rsidRDefault="009C201E" w:rsidP="009C201E">
      <w:pPr>
        <w:spacing w:line="240" w:lineRule="auto"/>
        <w:jc w:val="both"/>
        <w:rPr>
          <w:rFonts w:ascii="Times New Roman" w:hAnsi="Times New Roman" w:cs="Times New Roman"/>
          <w:b/>
          <w:color w:val="000000" w:themeColor="text1"/>
          <w:sz w:val="24"/>
          <w:szCs w:val="24"/>
        </w:rPr>
      </w:pPr>
      <w:r w:rsidRPr="00775ADC">
        <w:rPr>
          <w:rFonts w:ascii="Times New Roman" w:hAnsi="Times New Roman" w:cs="Times New Roman"/>
          <w:b/>
          <w:color w:val="000000" w:themeColor="text1"/>
          <w:sz w:val="24"/>
          <w:szCs w:val="24"/>
        </w:rPr>
        <w:t>Работа с учащимися</w:t>
      </w:r>
    </w:p>
    <w:p w:rsidR="009C201E" w:rsidRPr="00775ADC" w:rsidRDefault="009C201E" w:rsidP="009C201E">
      <w:pPr>
        <w:spacing w:line="240" w:lineRule="auto"/>
        <w:jc w:val="both"/>
        <w:rPr>
          <w:rFonts w:ascii="Times New Roman" w:hAnsi="Times New Roman" w:cs="Times New Roman"/>
          <w:b/>
          <w:color w:val="000000" w:themeColor="text1"/>
          <w:sz w:val="24"/>
          <w:szCs w:val="24"/>
        </w:rPr>
      </w:pPr>
      <w:r w:rsidRPr="00775ADC">
        <w:rPr>
          <w:rFonts w:ascii="Times New Roman" w:hAnsi="Times New Roman" w:cs="Times New Roman"/>
          <w:color w:val="000000" w:themeColor="text1"/>
          <w:spacing w:val="-5"/>
          <w:sz w:val="24"/>
          <w:szCs w:val="24"/>
        </w:rPr>
        <w:t xml:space="preserve">Целостная и многоуровневая система мероприятий охватывает все стороны жизни школы. </w:t>
      </w:r>
      <w:r w:rsidRPr="00775ADC">
        <w:rPr>
          <w:rFonts w:ascii="Times New Roman" w:hAnsi="Times New Roman" w:cs="Times New Roman"/>
          <w:color w:val="000000" w:themeColor="text1"/>
          <w:spacing w:val="-6"/>
          <w:sz w:val="24"/>
          <w:szCs w:val="24"/>
        </w:rPr>
        <w:t xml:space="preserve">В этом году учащиеся  принимали </w:t>
      </w:r>
      <w:r w:rsidRPr="00775ADC">
        <w:rPr>
          <w:rFonts w:ascii="Times New Roman" w:hAnsi="Times New Roman" w:cs="Times New Roman"/>
          <w:color w:val="000000" w:themeColor="text1"/>
          <w:spacing w:val="-5"/>
          <w:sz w:val="24"/>
          <w:szCs w:val="24"/>
        </w:rPr>
        <w:t>участие в различных международных, всероссийских, региональных и городских меро</w:t>
      </w:r>
      <w:r w:rsidRPr="00775ADC">
        <w:rPr>
          <w:rFonts w:ascii="Times New Roman" w:hAnsi="Times New Roman" w:cs="Times New Roman"/>
          <w:color w:val="000000" w:themeColor="text1"/>
          <w:spacing w:val="-5"/>
          <w:sz w:val="24"/>
          <w:szCs w:val="24"/>
        </w:rPr>
        <w:softHyphen/>
      </w:r>
      <w:r w:rsidRPr="00775ADC">
        <w:rPr>
          <w:rFonts w:ascii="Times New Roman" w:hAnsi="Times New Roman" w:cs="Times New Roman"/>
          <w:color w:val="000000" w:themeColor="text1"/>
          <w:sz w:val="24"/>
          <w:szCs w:val="24"/>
        </w:rPr>
        <w:t xml:space="preserve">приятиях, связанных с различными направлениями воспитательной работы, и были </w:t>
      </w:r>
      <w:r w:rsidRPr="00775ADC">
        <w:rPr>
          <w:rFonts w:ascii="Times New Roman" w:hAnsi="Times New Roman" w:cs="Times New Roman"/>
          <w:color w:val="000000" w:themeColor="text1"/>
          <w:spacing w:val="-5"/>
          <w:sz w:val="24"/>
          <w:szCs w:val="24"/>
        </w:rPr>
        <w:t>в числе победителей или лауреатов, а также участвовали в спортивных со</w:t>
      </w:r>
      <w:r w:rsidRPr="00775ADC">
        <w:rPr>
          <w:rFonts w:ascii="Times New Roman" w:hAnsi="Times New Roman" w:cs="Times New Roman"/>
          <w:color w:val="000000" w:themeColor="text1"/>
          <w:spacing w:val="-5"/>
          <w:sz w:val="24"/>
          <w:szCs w:val="24"/>
        </w:rPr>
        <w:softHyphen/>
      </w:r>
      <w:r w:rsidRPr="00775ADC">
        <w:rPr>
          <w:rFonts w:ascii="Times New Roman" w:hAnsi="Times New Roman" w:cs="Times New Roman"/>
          <w:color w:val="000000" w:themeColor="text1"/>
          <w:spacing w:val="-3"/>
          <w:sz w:val="24"/>
          <w:szCs w:val="24"/>
        </w:rPr>
        <w:t>ревнованиях различного уровня и многократно побеждали. Большая работа была проведена во всероссийском проекте «Сделаем вместе». Активные участники проекта Матвеева Лада 9 класс,команда 9в класса в проекте «Мы вместе» заняла почетное третье место.</w:t>
      </w:r>
    </w:p>
    <w:p w:rsidR="009C201E" w:rsidRPr="00775ADC" w:rsidRDefault="009C201E" w:rsidP="009C201E">
      <w:pPr>
        <w:spacing w:after="0" w:line="240" w:lineRule="auto"/>
        <w:rPr>
          <w:rFonts w:ascii="Times New Roman" w:hAnsi="Times New Roman" w:cs="Times New Roman"/>
          <w:color w:val="000000" w:themeColor="text1"/>
          <w:sz w:val="24"/>
          <w:szCs w:val="24"/>
        </w:rPr>
      </w:pPr>
    </w:p>
    <w:p w:rsidR="00652D66" w:rsidRPr="00652D66" w:rsidRDefault="00652D66" w:rsidP="00652D66">
      <w:pPr>
        <w:spacing w:after="0" w:line="240" w:lineRule="auto"/>
        <w:jc w:val="center"/>
        <w:rPr>
          <w:rFonts w:ascii="Times New Roman" w:hAnsi="Times New Roman" w:cs="Times New Roman"/>
          <w:b/>
          <w:sz w:val="28"/>
          <w:szCs w:val="28"/>
        </w:rPr>
      </w:pPr>
      <w:r w:rsidRPr="00652D66">
        <w:rPr>
          <w:rFonts w:ascii="Times New Roman" w:hAnsi="Times New Roman" w:cs="Times New Roman"/>
          <w:b/>
          <w:sz w:val="28"/>
          <w:szCs w:val="28"/>
        </w:rPr>
        <w:t>Аналитический отчет заместителя директора школы</w:t>
      </w:r>
    </w:p>
    <w:p w:rsidR="00652D66" w:rsidRPr="00652D66" w:rsidRDefault="00652D66" w:rsidP="00652D66">
      <w:pPr>
        <w:spacing w:after="0" w:line="240" w:lineRule="auto"/>
        <w:jc w:val="center"/>
        <w:rPr>
          <w:rFonts w:ascii="Times New Roman" w:hAnsi="Times New Roman" w:cs="Times New Roman"/>
          <w:b/>
          <w:sz w:val="28"/>
          <w:szCs w:val="28"/>
        </w:rPr>
      </w:pPr>
      <w:r w:rsidRPr="00652D66">
        <w:rPr>
          <w:rFonts w:ascii="Times New Roman" w:hAnsi="Times New Roman" w:cs="Times New Roman"/>
          <w:b/>
          <w:sz w:val="28"/>
          <w:szCs w:val="28"/>
        </w:rPr>
        <w:t>по воспитательной работе</w:t>
      </w:r>
    </w:p>
    <w:p w:rsidR="00652D66" w:rsidRPr="00652D66" w:rsidRDefault="00652D66" w:rsidP="00652D66">
      <w:pPr>
        <w:spacing w:after="0" w:line="240" w:lineRule="auto"/>
        <w:jc w:val="center"/>
        <w:rPr>
          <w:rFonts w:ascii="Times New Roman" w:hAnsi="Times New Roman" w:cs="Times New Roman"/>
          <w:b/>
          <w:sz w:val="28"/>
          <w:szCs w:val="28"/>
        </w:rPr>
      </w:pPr>
      <w:r w:rsidRPr="00652D66">
        <w:rPr>
          <w:rFonts w:ascii="Times New Roman" w:hAnsi="Times New Roman" w:cs="Times New Roman"/>
          <w:b/>
          <w:sz w:val="28"/>
          <w:szCs w:val="28"/>
        </w:rPr>
        <w:t xml:space="preserve"> по итогам организации процесса воспитания </w:t>
      </w:r>
    </w:p>
    <w:p w:rsidR="00652D66" w:rsidRPr="00652D66" w:rsidRDefault="00652D66" w:rsidP="00652D66">
      <w:pPr>
        <w:spacing w:after="0" w:line="240" w:lineRule="auto"/>
        <w:jc w:val="center"/>
        <w:rPr>
          <w:rFonts w:ascii="Times New Roman" w:hAnsi="Times New Roman" w:cs="Times New Roman"/>
          <w:b/>
          <w:sz w:val="28"/>
          <w:szCs w:val="28"/>
        </w:rPr>
      </w:pPr>
      <w:r w:rsidRPr="00652D66">
        <w:rPr>
          <w:rFonts w:ascii="Times New Roman" w:hAnsi="Times New Roman" w:cs="Times New Roman"/>
          <w:b/>
          <w:sz w:val="28"/>
          <w:szCs w:val="28"/>
        </w:rPr>
        <w:t>в МБОУ «Средняя общеобразовательная школа №7» г. Канаш</w:t>
      </w:r>
    </w:p>
    <w:p w:rsidR="00652D66" w:rsidRPr="00652D66" w:rsidRDefault="00652D66" w:rsidP="00652D66">
      <w:pPr>
        <w:spacing w:after="0" w:line="240" w:lineRule="auto"/>
        <w:jc w:val="center"/>
        <w:rPr>
          <w:rFonts w:ascii="Times New Roman" w:hAnsi="Times New Roman" w:cs="Times New Roman"/>
          <w:b/>
          <w:sz w:val="28"/>
          <w:szCs w:val="28"/>
        </w:rPr>
      </w:pPr>
      <w:r w:rsidRPr="00652D66">
        <w:rPr>
          <w:rFonts w:ascii="Times New Roman" w:hAnsi="Times New Roman" w:cs="Times New Roman"/>
          <w:b/>
          <w:sz w:val="28"/>
          <w:szCs w:val="28"/>
        </w:rPr>
        <w:t xml:space="preserve"> за 2020 - 2021 учебный год.</w:t>
      </w:r>
    </w:p>
    <w:p w:rsidR="00652D66" w:rsidRPr="00652D66" w:rsidRDefault="00652D66" w:rsidP="00652D66">
      <w:pPr>
        <w:jc w:val="center"/>
        <w:rPr>
          <w:rFonts w:ascii="Times New Roman" w:hAnsi="Times New Roman" w:cs="Times New Roman"/>
          <w:b/>
          <w:sz w:val="28"/>
          <w:szCs w:val="28"/>
        </w:rPr>
      </w:pP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ab/>
        <w:t xml:space="preserve">Вся воспитательная и образовательная деятельность </w:t>
      </w:r>
      <w:proofErr w:type="gramStart"/>
      <w:r w:rsidRPr="00652D66">
        <w:rPr>
          <w:rFonts w:ascii="Times New Roman" w:hAnsi="Times New Roman" w:cs="Times New Roman"/>
        </w:rPr>
        <w:t xml:space="preserve">в  </w:t>
      </w:r>
      <w:r w:rsidRPr="00652D66">
        <w:rPr>
          <w:rFonts w:ascii="Times New Roman" w:hAnsi="Times New Roman" w:cs="Times New Roman"/>
          <w:bCs/>
        </w:rPr>
        <w:t>МБОУ</w:t>
      </w:r>
      <w:proofErr w:type="gramEnd"/>
      <w:r w:rsidRPr="00652D66">
        <w:rPr>
          <w:rFonts w:ascii="Times New Roman" w:hAnsi="Times New Roman" w:cs="Times New Roman"/>
          <w:bCs/>
        </w:rPr>
        <w:t xml:space="preserve"> «СОШ №7»</w:t>
      </w:r>
      <w:r w:rsidRPr="00652D66">
        <w:rPr>
          <w:rFonts w:ascii="Times New Roman" w:hAnsi="Times New Roman" w:cs="Times New Roman"/>
          <w:b/>
          <w:bCs/>
        </w:rPr>
        <w:t xml:space="preserve">  </w:t>
      </w:r>
      <w:r w:rsidRPr="00652D66">
        <w:rPr>
          <w:rFonts w:ascii="Times New Roman" w:hAnsi="Times New Roman" w:cs="Times New Roman"/>
        </w:rPr>
        <w:t>основана  на потребностях и интересах детей, традициях школы, культурном наследии, необходимых для личностного развития.</w:t>
      </w:r>
    </w:p>
    <w:p w:rsidR="00652D66" w:rsidRPr="00652D66" w:rsidRDefault="00652D66" w:rsidP="00652D66">
      <w:pPr>
        <w:pStyle w:val="standard"/>
        <w:spacing w:before="0" w:beforeAutospacing="0" w:after="0" w:afterAutospacing="0"/>
        <w:ind w:firstLine="709"/>
        <w:jc w:val="both"/>
        <w:rPr>
          <w:color w:val="000000"/>
          <w:shd w:val="clear" w:color="auto" w:fill="FFFFFF"/>
        </w:rPr>
      </w:pPr>
      <w:r w:rsidRPr="00652D66">
        <w:t xml:space="preserve">  Воспитательная проблема, над которой работает школа - «Воспитание общечеловеческих ценностей через национальную культуру». Основными компонентами воспитательной системы являются воспитание учащихся через культуру своего народа, общешкольные дела, кружки по </w:t>
      </w:r>
      <w:proofErr w:type="gramStart"/>
      <w:r w:rsidRPr="00652D66">
        <w:t>интересам ,</w:t>
      </w:r>
      <w:proofErr w:type="gramEnd"/>
      <w:r w:rsidRPr="00652D66">
        <w:t xml:space="preserve"> ученическое самоуправление – детская общественная организация «БАМ», внешкольная деятельность, объединение классных руководителей, школьное социально-психологическое сопровождение, работа с родительской общественностью, работа с детьми «группы риска» и их семьями.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ab/>
        <w:t xml:space="preserve">Основные направления воспитательной деятельности </w:t>
      </w:r>
      <w:proofErr w:type="gramStart"/>
      <w:r w:rsidRPr="00652D66">
        <w:rPr>
          <w:rFonts w:ascii="Times New Roman" w:hAnsi="Times New Roman" w:cs="Times New Roman"/>
        </w:rPr>
        <w:t>школы:  учебно</w:t>
      </w:r>
      <w:proofErr w:type="gramEnd"/>
      <w:r w:rsidRPr="00652D66">
        <w:rPr>
          <w:rFonts w:ascii="Times New Roman" w:hAnsi="Times New Roman" w:cs="Times New Roman"/>
        </w:rPr>
        <w:t>-познавательное, гражданско–патриотическое, нравственно–правовое, спортивно–оздоровительное, экологическое,  обновление содержания дополнительного  образования.</w:t>
      </w:r>
    </w:p>
    <w:p w:rsidR="00652D66" w:rsidRPr="00652D66" w:rsidRDefault="00652D66" w:rsidP="00652D66">
      <w:pPr>
        <w:pStyle w:val="af6"/>
        <w:spacing w:before="75" w:after="75"/>
        <w:jc w:val="both"/>
        <w:rPr>
          <w:bCs/>
        </w:rPr>
      </w:pPr>
      <w:r w:rsidRPr="00652D66">
        <w:tab/>
      </w:r>
      <w:r w:rsidRPr="00652D66">
        <w:rPr>
          <w:bCs/>
        </w:rPr>
        <w:t>Организация воспитывающей деятельности и дополнительного образовании МБОУ «СОШ №7»  в 2020-2021 учебном году направлена на реализацию следующих документов: Закона РФ "Об образовании" , Конвенции ООН о правах ребенка, Закона РФ "Об основных гарантиях прав ребенка в Российской Федерации", Распоряжения Правительства РФ «Концепция модернизации российского образования»,  Постановления Правительства РФ "О национальной доктрине образования в Российской Федерации", Постановления Правительства РФ "О государственной программе "Патриотическое воспитание граждан Российской Федерации",  программы гражданско-патриотического воспитания,   нормативов СанПиН.</w:t>
      </w:r>
    </w:p>
    <w:p w:rsidR="00652D66" w:rsidRPr="00652D66" w:rsidRDefault="00652D66" w:rsidP="00652D66">
      <w:pPr>
        <w:pStyle w:val="af6"/>
        <w:spacing w:before="75" w:after="75"/>
        <w:jc w:val="both"/>
        <w:rPr>
          <w:bCs/>
        </w:rPr>
      </w:pPr>
      <w:r w:rsidRPr="00652D66">
        <w:tab/>
        <w:t xml:space="preserve">При планировании воспитательной работы на 2020-2021 учебный год мы опирались на анализ предыдущего учебного года и реализацию поставленных целей и задач, традиции школы, особенности педагогического коллектива, интересы и потребности учащихся и родителей. </w:t>
      </w:r>
    </w:p>
    <w:p w:rsidR="00652D66" w:rsidRPr="00652D66" w:rsidRDefault="00652D66" w:rsidP="00652D66">
      <w:pPr>
        <w:jc w:val="both"/>
        <w:rPr>
          <w:rFonts w:ascii="Times New Roman" w:hAnsi="Times New Roman" w:cs="Times New Roman"/>
          <w:b/>
        </w:rPr>
      </w:pPr>
      <w:proofErr w:type="gramStart"/>
      <w:r w:rsidRPr="00652D66">
        <w:rPr>
          <w:rFonts w:ascii="Times New Roman" w:hAnsi="Times New Roman" w:cs="Times New Roman"/>
          <w:b/>
          <w:bCs/>
        </w:rPr>
        <w:t>Главная  идея</w:t>
      </w:r>
      <w:proofErr w:type="gramEnd"/>
      <w:r w:rsidRPr="00652D66">
        <w:rPr>
          <w:rFonts w:ascii="Times New Roman" w:hAnsi="Times New Roman" w:cs="Times New Roman"/>
          <w:b/>
          <w:bCs/>
        </w:rPr>
        <w:t xml:space="preserve"> воспитательной системы школы:</w:t>
      </w:r>
    </w:p>
    <w:p w:rsidR="00652D66" w:rsidRPr="00652D66" w:rsidRDefault="00652D66" w:rsidP="00652D66">
      <w:pPr>
        <w:ind w:firstLine="708"/>
        <w:jc w:val="both"/>
        <w:rPr>
          <w:rFonts w:ascii="Times New Roman" w:hAnsi="Times New Roman" w:cs="Times New Roman"/>
          <w:iCs/>
        </w:rPr>
      </w:pPr>
      <w:r w:rsidRPr="00652D66">
        <w:rPr>
          <w:rFonts w:ascii="Times New Roman" w:hAnsi="Times New Roman" w:cs="Times New Roman"/>
          <w:iCs/>
        </w:rPr>
        <w:lastRenderedPageBreak/>
        <w:t xml:space="preserve">Приоритет развития актуальных и потенциальных возможностей </w:t>
      </w:r>
      <w:proofErr w:type="gramStart"/>
      <w:r w:rsidRPr="00652D66">
        <w:rPr>
          <w:rFonts w:ascii="Times New Roman" w:hAnsi="Times New Roman" w:cs="Times New Roman"/>
          <w:iCs/>
        </w:rPr>
        <w:t>личности,  ее</w:t>
      </w:r>
      <w:proofErr w:type="gramEnd"/>
      <w:r w:rsidRPr="00652D66">
        <w:rPr>
          <w:rFonts w:ascii="Times New Roman" w:hAnsi="Times New Roman" w:cs="Times New Roman"/>
          <w:iCs/>
        </w:rPr>
        <w:t xml:space="preserve"> способностей и потребностей, готовности к самопознанию, самореализации.</w:t>
      </w:r>
    </w:p>
    <w:p w:rsidR="00652D66" w:rsidRPr="00652D66" w:rsidRDefault="00652D66" w:rsidP="00652D66">
      <w:pPr>
        <w:jc w:val="both"/>
        <w:rPr>
          <w:rFonts w:ascii="Times New Roman" w:hAnsi="Times New Roman" w:cs="Times New Roman"/>
          <w:b/>
        </w:rPr>
      </w:pPr>
      <w:r w:rsidRPr="00652D66">
        <w:rPr>
          <w:rFonts w:ascii="Times New Roman" w:hAnsi="Times New Roman" w:cs="Times New Roman"/>
          <w:b/>
          <w:bCs/>
        </w:rPr>
        <w:t>Задачи ВР:</w:t>
      </w:r>
    </w:p>
    <w:p w:rsidR="00652D66" w:rsidRPr="00652D66" w:rsidRDefault="00652D66" w:rsidP="003965E2">
      <w:pPr>
        <w:numPr>
          <w:ilvl w:val="0"/>
          <w:numId w:val="70"/>
        </w:numPr>
        <w:spacing w:after="0" w:line="240" w:lineRule="auto"/>
        <w:jc w:val="both"/>
        <w:rPr>
          <w:rFonts w:ascii="Times New Roman" w:hAnsi="Times New Roman" w:cs="Times New Roman"/>
        </w:rPr>
      </w:pPr>
      <w:r w:rsidRPr="00652D66">
        <w:rPr>
          <w:rFonts w:ascii="Times New Roman" w:hAnsi="Times New Roman" w:cs="Times New Roman"/>
        </w:rPr>
        <w:t>Продолжить работу по совершенствованию ученического самоуправления;</w:t>
      </w:r>
    </w:p>
    <w:p w:rsidR="00652D66" w:rsidRPr="00652D66" w:rsidRDefault="00652D66" w:rsidP="003965E2">
      <w:pPr>
        <w:numPr>
          <w:ilvl w:val="0"/>
          <w:numId w:val="70"/>
        </w:numPr>
        <w:spacing w:after="0" w:line="240" w:lineRule="auto"/>
        <w:jc w:val="both"/>
        <w:rPr>
          <w:rFonts w:ascii="Times New Roman" w:hAnsi="Times New Roman" w:cs="Times New Roman"/>
        </w:rPr>
      </w:pPr>
      <w:r w:rsidRPr="00652D66">
        <w:rPr>
          <w:rFonts w:ascii="Times New Roman" w:hAnsi="Times New Roman" w:cs="Times New Roman"/>
        </w:rPr>
        <w:t>Улучшить связь классных руководителей с родителями, общественностью города;</w:t>
      </w:r>
    </w:p>
    <w:p w:rsidR="00652D66" w:rsidRPr="00652D66" w:rsidRDefault="00652D66" w:rsidP="003965E2">
      <w:pPr>
        <w:numPr>
          <w:ilvl w:val="0"/>
          <w:numId w:val="70"/>
        </w:numPr>
        <w:spacing w:after="0" w:line="240" w:lineRule="auto"/>
        <w:jc w:val="both"/>
        <w:rPr>
          <w:rFonts w:ascii="Times New Roman" w:hAnsi="Times New Roman" w:cs="Times New Roman"/>
        </w:rPr>
      </w:pPr>
      <w:r w:rsidRPr="00652D66">
        <w:rPr>
          <w:rFonts w:ascii="Times New Roman" w:hAnsi="Times New Roman" w:cs="Times New Roman"/>
        </w:rPr>
        <w:t>Вести работу по повышению познавательного интереса школьников через работу кружков и секций, проведение мероприятий интеллектуально- познавательного характера;</w:t>
      </w:r>
    </w:p>
    <w:p w:rsidR="00652D66" w:rsidRPr="00652D66" w:rsidRDefault="00652D66" w:rsidP="003965E2">
      <w:pPr>
        <w:numPr>
          <w:ilvl w:val="0"/>
          <w:numId w:val="70"/>
        </w:numPr>
        <w:spacing w:after="0" w:line="240" w:lineRule="auto"/>
        <w:jc w:val="both"/>
        <w:rPr>
          <w:rFonts w:ascii="Times New Roman" w:hAnsi="Times New Roman" w:cs="Times New Roman"/>
        </w:rPr>
      </w:pPr>
      <w:r w:rsidRPr="00652D66">
        <w:rPr>
          <w:rFonts w:ascii="Times New Roman" w:hAnsi="Times New Roman" w:cs="Times New Roman"/>
        </w:rPr>
        <w:t>вести работу по изучению интересов и склонностей учащихся, организация досуга;</w:t>
      </w:r>
    </w:p>
    <w:p w:rsidR="00652D66" w:rsidRPr="00652D66" w:rsidRDefault="00652D66" w:rsidP="003965E2">
      <w:pPr>
        <w:numPr>
          <w:ilvl w:val="0"/>
          <w:numId w:val="70"/>
        </w:numPr>
        <w:spacing w:after="0" w:line="240" w:lineRule="auto"/>
        <w:jc w:val="both"/>
        <w:rPr>
          <w:rFonts w:ascii="Times New Roman" w:hAnsi="Times New Roman" w:cs="Times New Roman"/>
        </w:rPr>
      </w:pPr>
      <w:r w:rsidRPr="00652D66">
        <w:rPr>
          <w:rFonts w:ascii="Times New Roman" w:hAnsi="Times New Roman" w:cs="Times New Roman"/>
        </w:rPr>
        <w:t>использовать новые формы и методы воспитательной работы;</w:t>
      </w:r>
    </w:p>
    <w:p w:rsidR="00652D66" w:rsidRPr="00652D66" w:rsidRDefault="00652D66" w:rsidP="003965E2">
      <w:pPr>
        <w:numPr>
          <w:ilvl w:val="0"/>
          <w:numId w:val="70"/>
        </w:numPr>
        <w:spacing w:after="0" w:line="240" w:lineRule="auto"/>
        <w:jc w:val="both"/>
        <w:rPr>
          <w:rFonts w:ascii="Times New Roman" w:hAnsi="Times New Roman" w:cs="Times New Roman"/>
        </w:rPr>
      </w:pPr>
      <w:r w:rsidRPr="00652D66">
        <w:rPr>
          <w:rFonts w:ascii="Times New Roman" w:hAnsi="Times New Roman" w:cs="Times New Roman"/>
        </w:rPr>
        <w:t>продолжить работу по профилактике терроризма и религиозного экстремизма среди молодежи, воспитанию толерантности.</w:t>
      </w:r>
    </w:p>
    <w:p w:rsidR="00652D66" w:rsidRPr="00652D66" w:rsidRDefault="00652D66" w:rsidP="00652D66">
      <w:pPr>
        <w:pStyle w:val="ad"/>
        <w:rPr>
          <w:b/>
        </w:rPr>
      </w:pPr>
    </w:p>
    <w:p w:rsidR="00652D66" w:rsidRPr="00652D66" w:rsidRDefault="00652D66" w:rsidP="00652D66">
      <w:pPr>
        <w:pStyle w:val="ad"/>
        <w:rPr>
          <w:b/>
        </w:rPr>
      </w:pPr>
      <w:r w:rsidRPr="00652D66">
        <w:rPr>
          <w:b/>
        </w:rPr>
        <w:t>Работа ШМО классных руководителей</w:t>
      </w:r>
    </w:p>
    <w:p w:rsidR="00652D66" w:rsidRPr="00652D66" w:rsidRDefault="00652D66" w:rsidP="00652D66">
      <w:pPr>
        <w:pStyle w:val="ad"/>
        <w:rPr>
          <w:b/>
        </w:rPr>
      </w:pPr>
      <w:r w:rsidRPr="00652D66">
        <w:rPr>
          <w:b/>
        </w:rPr>
        <w:t>Тема года ШМО классных руководителей</w:t>
      </w:r>
    </w:p>
    <w:p w:rsidR="00652D66" w:rsidRPr="00652D66" w:rsidRDefault="00652D66" w:rsidP="00652D66">
      <w:pPr>
        <w:pStyle w:val="ad"/>
      </w:pPr>
      <w:r w:rsidRPr="00652D66">
        <w:t>Современные воспитательные технологии как средство саморазвития личности и развития школы в инновационных условиях.</w:t>
      </w:r>
    </w:p>
    <w:p w:rsidR="00652D66" w:rsidRPr="00652D66" w:rsidRDefault="00652D66" w:rsidP="00652D66">
      <w:pPr>
        <w:pStyle w:val="ad"/>
        <w:ind w:left="1701" w:hanging="1701"/>
      </w:pPr>
      <w:r w:rsidRPr="00652D66">
        <w:rPr>
          <w:rStyle w:val="ab"/>
        </w:rPr>
        <w:t>Цель работы:</w:t>
      </w:r>
      <w:r w:rsidRPr="00652D66">
        <w:t xml:space="preserve"> совершенствование форм и методов работы классного руководителя в воспитательном процессе, как ведущий         фактор качественного воспитания выпускников школы.</w:t>
      </w:r>
    </w:p>
    <w:p w:rsidR="00652D66" w:rsidRPr="00652D66" w:rsidRDefault="00652D66" w:rsidP="00652D66">
      <w:pPr>
        <w:jc w:val="both"/>
        <w:rPr>
          <w:rFonts w:ascii="Times New Roman" w:hAnsi="Times New Roman" w:cs="Times New Roman"/>
          <w:sz w:val="28"/>
          <w:szCs w:val="28"/>
        </w:rPr>
      </w:pPr>
      <w:r w:rsidRPr="00652D66">
        <w:rPr>
          <w:rStyle w:val="ab"/>
          <w:rFonts w:ascii="Times New Roman" w:hAnsi="Times New Roman" w:cs="Times New Roman"/>
        </w:rPr>
        <w:t>Задачи:</w:t>
      </w:r>
      <w:r w:rsidRPr="00652D66">
        <w:rPr>
          <w:rFonts w:ascii="Times New Roman" w:hAnsi="Times New Roman" w:cs="Times New Roman"/>
          <w:sz w:val="28"/>
          <w:szCs w:val="28"/>
        </w:rPr>
        <w:t xml:space="preserve">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1.Продолжить работу по повышению профессионального мастерства классного руководителя посредством знакомства с опытом </w:t>
      </w:r>
      <w:proofErr w:type="gramStart"/>
      <w:r w:rsidRPr="00652D66">
        <w:rPr>
          <w:rFonts w:ascii="Times New Roman" w:hAnsi="Times New Roman" w:cs="Times New Roman"/>
        </w:rPr>
        <w:t>педагогов  нашей</w:t>
      </w:r>
      <w:proofErr w:type="gramEnd"/>
      <w:r w:rsidRPr="00652D66">
        <w:rPr>
          <w:rFonts w:ascii="Times New Roman" w:hAnsi="Times New Roman" w:cs="Times New Roman"/>
        </w:rPr>
        <w:t xml:space="preserve"> школы, а также путем знакомства с новинками педагогической литературы.</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2.Продолжить работу по формированию у воспитанников привычки к здоровому образу жизни.</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3.Разработать систему коллективных дел в классных коллективах по формированию гражданской позиции, гражданского отношения к школе, семье, обществу.</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4.Продолжить работу по охране жизни и здоровья воспитанников.</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5.Строить воспитательную работу в классном коллективе с учетом индивидуальности и ценности личности каждого ученика. Через индивидуальность конкретного ребенка высветить и сделать более осознанными общезначимые, социальные позиции личности.</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6.Обеспечить взаимодействие с семьей по вопросам воспитания и образования.</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7.Продолжить развивать самоуправление в организации учебной деятельности </w:t>
      </w:r>
      <w:proofErr w:type="gramStart"/>
      <w:r w:rsidRPr="00652D66">
        <w:rPr>
          <w:rFonts w:ascii="Times New Roman" w:hAnsi="Times New Roman" w:cs="Times New Roman"/>
        </w:rPr>
        <w:t>учащихся ,</w:t>
      </w:r>
      <w:proofErr w:type="gramEnd"/>
      <w:r w:rsidRPr="00652D66">
        <w:rPr>
          <w:rFonts w:ascii="Times New Roman" w:hAnsi="Times New Roman" w:cs="Times New Roman"/>
        </w:rPr>
        <w:t xml:space="preserve"> в трудовой и общественной жизни.</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8.Систематически и целенаправленно проводить профилактическую работу с учащимися по предупреждению правонарушений.</w:t>
      </w:r>
    </w:p>
    <w:p w:rsidR="00652D66" w:rsidRPr="00652D66" w:rsidRDefault="00652D66" w:rsidP="00652D66">
      <w:pPr>
        <w:pStyle w:val="ad"/>
      </w:pPr>
    </w:p>
    <w:p w:rsidR="00652D66" w:rsidRPr="00652D66" w:rsidRDefault="00652D66" w:rsidP="00652D66">
      <w:pPr>
        <w:ind w:firstLine="708"/>
        <w:jc w:val="both"/>
        <w:rPr>
          <w:rFonts w:ascii="Times New Roman" w:hAnsi="Times New Roman" w:cs="Times New Roman"/>
        </w:rPr>
      </w:pPr>
      <w:r w:rsidRPr="00652D66">
        <w:rPr>
          <w:rFonts w:ascii="Times New Roman" w:hAnsi="Times New Roman" w:cs="Times New Roman"/>
          <w:b/>
        </w:rPr>
        <w:t xml:space="preserve">Основными направлениями деятельности  являются: </w:t>
      </w:r>
      <w:r w:rsidRPr="00652D66">
        <w:rPr>
          <w:rFonts w:ascii="Times New Roman" w:hAnsi="Times New Roman" w:cs="Times New Roman"/>
        </w:rPr>
        <w:t xml:space="preserve">аналитическая и исследовательская деятельность, взаимное посещение мероприятий  внутри  методического объединения с целью обмена опыта и совершенствовании методики, проведение открытых </w:t>
      </w:r>
      <w:r w:rsidRPr="00652D66">
        <w:rPr>
          <w:rFonts w:ascii="Times New Roman" w:hAnsi="Times New Roman" w:cs="Times New Roman"/>
        </w:rPr>
        <w:lastRenderedPageBreak/>
        <w:t>классных часов и внеклассных мероприятий, рассмотрение  вопросов организации и участия классных коллективов в мероприятиях, анализ результатов уровня воспитанности классных коллективов и в целом школьного коллектива, подготовка и обсуждение докладов по вопросам методики организации  работы классного руководителя ОУ.</w:t>
      </w:r>
    </w:p>
    <w:p w:rsidR="00652D66" w:rsidRPr="00652D66" w:rsidRDefault="00652D66" w:rsidP="00652D66">
      <w:pPr>
        <w:ind w:firstLine="708"/>
        <w:jc w:val="both"/>
        <w:rPr>
          <w:rFonts w:ascii="Times New Roman" w:hAnsi="Times New Roman" w:cs="Times New Roman"/>
        </w:rPr>
      </w:pPr>
      <w:r w:rsidRPr="00652D66">
        <w:rPr>
          <w:rFonts w:ascii="Times New Roman" w:hAnsi="Times New Roman" w:cs="Times New Roman"/>
          <w:b/>
        </w:rPr>
        <w:t xml:space="preserve">Основными формами работы являются: </w:t>
      </w:r>
      <w:r w:rsidRPr="00652D66">
        <w:rPr>
          <w:rFonts w:ascii="Times New Roman" w:hAnsi="Times New Roman" w:cs="Times New Roman"/>
        </w:rPr>
        <w:t xml:space="preserve">инструктивно – методические совещания, изучение руководящих документов и передового педагогического опыта, круглые столы, семинары; творческие отчеты классных руководителей; открытые классные часы и мероприятия; лекции, сообщения, доклады; конкурсы профессионального мастерства, конкурсы методических разработок. </w:t>
      </w:r>
    </w:p>
    <w:p w:rsidR="00652D66" w:rsidRPr="00652D66" w:rsidRDefault="00652D66" w:rsidP="00652D66">
      <w:pPr>
        <w:ind w:firstLine="708"/>
        <w:jc w:val="both"/>
        <w:rPr>
          <w:rFonts w:ascii="Times New Roman" w:hAnsi="Times New Roman" w:cs="Times New Roman"/>
          <w:b/>
        </w:rPr>
      </w:pPr>
      <w:r w:rsidRPr="00652D66">
        <w:rPr>
          <w:rFonts w:ascii="Times New Roman" w:hAnsi="Times New Roman" w:cs="Times New Roman"/>
          <w:b/>
        </w:rPr>
        <w:t xml:space="preserve">Качественная характеристика </w:t>
      </w:r>
      <w:proofErr w:type="gramStart"/>
      <w:r w:rsidRPr="00652D66">
        <w:rPr>
          <w:rFonts w:ascii="Times New Roman" w:hAnsi="Times New Roman" w:cs="Times New Roman"/>
          <w:b/>
        </w:rPr>
        <w:t>организаторов  воспитательного</w:t>
      </w:r>
      <w:proofErr w:type="gramEnd"/>
      <w:r w:rsidRPr="00652D66">
        <w:rPr>
          <w:rFonts w:ascii="Times New Roman" w:hAnsi="Times New Roman" w:cs="Times New Roman"/>
          <w:b/>
        </w:rPr>
        <w:t xml:space="preserve"> процесса и классных руководителей.</w:t>
      </w:r>
    </w:p>
    <w:p w:rsidR="00652D66" w:rsidRPr="00652D66" w:rsidRDefault="00652D66" w:rsidP="00652D66">
      <w:pPr>
        <w:ind w:firstLine="708"/>
        <w:jc w:val="both"/>
        <w:rPr>
          <w:rFonts w:ascii="Times New Roman" w:hAnsi="Times New Roman" w:cs="Times New Roman"/>
        </w:rPr>
      </w:pPr>
      <w:r w:rsidRPr="00652D66">
        <w:rPr>
          <w:rFonts w:ascii="Times New Roman" w:hAnsi="Times New Roman" w:cs="Times New Roman"/>
        </w:rPr>
        <w:t xml:space="preserve">В 2020 -21 </w:t>
      </w:r>
      <w:proofErr w:type="gramStart"/>
      <w:r w:rsidRPr="00652D66">
        <w:rPr>
          <w:rFonts w:ascii="Times New Roman" w:hAnsi="Times New Roman" w:cs="Times New Roman"/>
        </w:rPr>
        <w:t>учебном  году</w:t>
      </w:r>
      <w:proofErr w:type="gramEnd"/>
      <w:r w:rsidRPr="00652D66">
        <w:rPr>
          <w:rFonts w:ascii="Times New Roman" w:hAnsi="Times New Roman" w:cs="Times New Roman"/>
        </w:rPr>
        <w:t xml:space="preserve">  обязанности классного  руководителя  были возложены на 37 педагога. Количество педагогов, осуществляющих классное руководство в младшем </w:t>
      </w:r>
      <w:proofErr w:type="gramStart"/>
      <w:r w:rsidRPr="00652D66">
        <w:rPr>
          <w:rFonts w:ascii="Times New Roman" w:hAnsi="Times New Roman" w:cs="Times New Roman"/>
        </w:rPr>
        <w:t>звене  -</w:t>
      </w:r>
      <w:proofErr w:type="gramEnd"/>
      <w:r w:rsidRPr="00652D66">
        <w:rPr>
          <w:rFonts w:ascii="Times New Roman" w:hAnsi="Times New Roman" w:cs="Times New Roman"/>
        </w:rPr>
        <w:t xml:space="preserve"> 17 человека, в среднем звене – 18, в  старшем звене – 2.</w:t>
      </w:r>
    </w:p>
    <w:p w:rsidR="00652D66" w:rsidRPr="00652D66" w:rsidRDefault="00652D66" w:rsidP="00652D66">
      <w:pPr>
        <w:pStyle w:val="western"/>
        <w:ind w:firstLine="708"/>
        <w:jc w:val="both"/>
      </w:pPr>
      <w:r w:rsidRPr="00652D66">
        <w:t xml:space="preserve">На </w:t>
      </w:r>
      <w:proofErr w:type="gramStart"/>
      <w:r w:rsidRPr="00652D66">
        <w:t>протяжении  многих</w:t>
      </w:r>
      <w:proofErr w:type="gramEnd"/>
      <w:r w:rsidRPr="00652D66">
        <w:t xml:space="preserve">  лет  состав классных руководителей стабилен,  сохраняется преемственность  выполнения этой работы. </w:t>
      </w:r>
    </w:p>
    <w:p w:rsidR="00652D66" w:rsidRPr="00652D66" w:rsidRDefault="00652D66" w:rsidP="00652D66">
      <w:pPr>
        <w:pStyle w:val="western"/>
        <w:ind w:firstLine="708"/>
        <w:jc w:val="both"/>
      </w:pPr>
      <w:r w:rsidRPr="00652D66">
        <w:t xml:space="preserve">Профессиональная подготовка классных руководителей отвечает современным требованиям, закрепленных в Положении о классном руководстве. </w:t>
      </w:r>
    </w:p>
    <w:p w:rsidR="00652D66" w:rsidRPr="00652D66" w:rsidRDefault="00652D66" w:rsidP="00652D66">
      <w:pPr>
        <w:pStyle w:val="western"/>
        <w:ind w:firstLine="360"/>
        <w:jc w:val="both"/>
      </w:pPr>
      <w:r w:rsidRPr="00652D66">
        <w:t>Эффективность работы прослеживается в положительной динамике в:</w:t>
      </w:r>
    </w:p>
    <w:p w:rsidR="00652D66" w:rsidRPr="00652D66" w:rsidRDefault="00652D66" w:rsidP="003965E2">
      <w:pPr>
        <w:pStyle w:val="western"/>
        <w:numPr>
          <w:ilvl w:val="0"/>
          <w:numId w:val="71"/>
        </w:numPr>
        <w:jc w:val="both"/>
      </w:pPr>
      <w:r w:rsidRPr="00652D66">
        <w:t>состоянии психологического и физического здоровья учащихся класса;</w:t>
      </w:r>
    </w:p>
    <w:p w:rsidR="00652D66" w:rsidRPr="00652D66" w:rsidRDefault="00652D66" w:rsidP="003965E2">
      <w:pPr>
        <w:pStyle w:val="western"/>
        <w:numPr>
          <w:ilvl w:val="0"/>
          <w:numId w:val="71"/>
        </w:numPr>
        <w:jc w:val="both"/>
      </w:pPr>
      <w:r w:rsidRPr="00652D66">
        <w:t>уровне воспитанности учащихся;</w:t>
      </w:r>
    </w:p>
    <w:p w:rsidR="00652D66" w:rsidRPr="00652D66" w:rsidRDefault="00652D66" w:rsidP="003965E2">
      <w:pPr>
        <w:pStyle w:val="western"/>
        <w:numPr>
          <w:ilvl w:val="0"/>
          <w:numId w:val="71"/>
        </w:numPr>
        <w:jc w:val="both"/>
      </w:pPr>
      <w:r w:rsidRPr="00652D66">
        <w:t xml:space="preserve">проценте </w:t>
      </w:r>
      <w:proofErr w:type="gramStart"/>
      <w:r w:rsidRPr="00652D66">
        <w:t>посещаемости  учебных</w:t>
      </w:r>
      <w:proofErr w:type="gramEnd"/>
      <w:r w:rsidRPr="00652D66">
        <w:t xml:space="preserve"> занятий и внеучебных мероприятий;</w:t>
      </w:r>
    </w:p>
    <w:p w:rsidR="00652D66" w:rsidRPr="00652D66" w:rsidRDefault="00652D66" w:rsidP="003965E2">
      <w:pPr>
        <w:pStyle w:val="western"/>
        <w:numPr>
          <w:ilvl w:val="0"/>
          <w:numId w:val="71"/>
        </w:numPr>
        <w:jc w:val="both"/>
      </w:pPr>
      <w:r w:rsidRPr="00652D66">
        <w:t>уровне сформированности классного коллектива.</w:t>
      </w:r>
    </w:p>
    <w:p w:rsidR="00652D66" w:rsidRPr="00652D66" w:rsidRDefault="00652D66" w:rsidP="00652D66">
      <w:pPr>
        <w:pStyle w:val="western"/>
        <w:ind w:left="360"/>
        <w:jc w:val="both"/>
      </w:pPr>
    </w:p>
    <w:p w:rsidR="00652D66" w:rsidRPr="00652D66" w:rsidRDefault="00652D66" w:rsidP="00652D66">
      <w:pPr>
        <w:ind w:firstLine="708"/>
        <w:jc w:val="both"/>
        <w:rPr>
          <w:rFonts w:ascii="Times New Roman" w:hAnsi="Times New Roman" w:cs="Times New Roman"/>
        </w:rPr>
      </w:pPr>
      <w:r w:rsidRPr="00652D66">
        <w:rPr>
          <w:rFonts w:ascii="Times New Roman" w:hAnsi="Times New Roman" w:cs="Times New Roman"/>
        </w:rPr>
        <w:t xml:space="preserve">В 2020 - 2021 году было проведено пять заседаний Ассоциации классных </w:t>
      </w:r>
      <w:proofErr w:type="gramStart"/>
      <w:r w:rsidRPr="00652D66">
        <w:rPr>
          <w:rFonts w:ascii="Times New Roman" w:hAnsi="Times New Roman" w:cs="Times New Roman"/>
        </w:rPr>
        <w:t>руководителей,  со</w:t>
      </w:r>
      <w:proofErr w:type="gramEnd"/>
      <w:r w:rsidRPr="00652D66">
        <w:rPr>
          <w:rFonts w:ascii="Times New Roman" w:hAnsi="Times New Roman" w:cs="Times New Roman"/>
        </w:rPr>
        <w:t xml:space="preserve"> следующей повесткой дня:</w:t>
      </w:r>
    </w:p>
    <w:p w:rsidR="00652D66" w:rsidRPr="00652D66" w:rsidRDefault="00652D66" w:rsidP="00652D66">
      <w:pPr>
        <w:rPr>
          <w:rFonts w:ascii="Times New Roman" w:hAnsi="Times New Roman" w:cs="Times New Roman"/>
        </w:rPr>
      </w:pPr>
      <w:r w:rsidRPr="00652D66">
        <w:rPr>
          <w:rFonts w:ascii="Times New Roman" w:hAnsi="Times New Roman" w:cs="Times New Roman"/>
          <w:bCs/>
          <w:iCs/>
          <w:color w:val="000000"/>
        </w:rPr>
        <w:t>1.</w:t>
      </w:r>
      <w:r w:rsidRPr="00652D66">
        <w:rPr>
          <w:rFonts w:ascii="Times New Roman" w:hAnsi="Times New Roman" w:cs="Times New Roman"/>
        </w:rPr>
        <w:t xml:space="preserve"> Роль классного руководителя в системе воспитания школьника.</w:t>
      </w:r>
    </w:p>
    <w:p w:rsidR="00652D66" w:rsidRPr="00652D66" w:rsidRDefault="00652D66" w:rsidP="00652D66">
      <w:pPr>
        <w:rPr>
          <w:rFonts w:ascii="Times New Roman" w:hAnsi="Times New Roman" w:cs="Times New Roman"/>
        </w:rPr>
      </w:pPr>
      <w:r w:rsidRPr="00652D66">
        <w:rPr>
          <w:rFonts w:ascii="Times New Roman" w:hAnsi="Times New Roman" w:cs="Times New Roman"/>
        </w:rPr>
        <w:t xml:space="preserve">Должностные </w:t>
      </w:r>
      <w:proofErr w:type="gramStart"/>
      <w:r w:rsidRPr="00652D66">
        <w:rPr>
          <w:rFonts w:ascii="Times New Roman" w:hAnsi="Times New Roman" w:cs="Times New Roman"/>
        </w:rPr>
        <w:t>обязанности  классного</w:t>
      </w:r>
      <w:proofErr w:type="gramEnd"/>
      <w:r w:rsidRPr="00652D66">
        <w:rPr>
          <w:rFonts w:ascii="Times New Roman" w:hAnsi="Times New Roman" w:cs="Times New Roman"/>
        </w:rPr>
        <w:t xml:space="preserve"> руководителя. Обсуждение плана работы Ассоциации классных </w:t>
      </w:r>
      <w:proofErr w:type="gramStart"/>
      <w:r w:rsidRPr="00652D66">
        <w:rPr>
          <w:rFonts w:ascii="Times New Roman" w:hAnsi="Times New Roman" w:cs="Times New Roman"/>
        </w:rPr>
        <w:t>руководителей  на</w:t>
      </w:r>
      <w:proofErr w:type="gramEnd"/>
      <w:r w:rsidRPr="00652D66">
        <w:rPr>
          <w:rFonts w:ascii="Times New Roman" w:hAnsi="Times New Roman" w:cs="Times New Roman"/>
        </w:rPr>
        <w:t xml:space="preserve"> 2020 – 2021 учебный год.</w:t>
      </w:r>
    </w:p>
    <w:p w:rsidR="00652D66" w:rsidRPr="00652D66" w:rsidRDefault="00652D66" w:rsidP="00652D66">
      <w:pPr>
        <w:rPr>
          <w:rFonts w:ascii="Times New Roman" w:hAnsi="Times New Roman" w:cs="Times New Roman"/>
        </w:rPr>
      </w:pPr>
      <w:r w:rsidRPr="00652D66">
        <w:rPr>
          <w:rFonts w:ascii="Times New Roman" w:hAnsi="Times New Roman" w:cs="Times New Roman"/>
        </w:rPr>
        <w:t>2. Организация кружковой деятельности учащихся.</w:t>
      </w:r>
    </w:p>
    <w:p w:rsidR="00652D66" w:rsidRPr="00652D66" w:rsidRDefault="00652D66" w:rsidP="00652D66">
      <w:pPr>
        <w:rPr>
          <w:rFonts w:ascii="Times New Roman" w:hAnsi="Times New Roman" w:cs="Times New Roman"/>
        </w:rPr>
      </w:pPr>
      <w:r w:rsidRPr="00652D66">
        <w:rPr>
          <w:rFonts w:ascii="Times New Roman" w:hAnsi="Times New Roman" w:cs="Times New Roman"/>
        </w:rPr>
        <w:t>Организация духовной деятельности по осмыслению жизни.</w:t>
      </w:r>
    </w:p>
    <w:p w:rsidR="00652D66" w:rsidRPr="00652D66" w:rsidRDefault="00652D66" w:rsidP="00652D66">
      <w:pPr>
        <w:rPr>
          <w:rFonts w:ascii="Times New Roman" w:hAnsi="Times New Roman" w:cs="Times New Roman"/>
        </w:rPr>
      </w:pPr>
      <w:r w:rsidRPr="00652D66">
        <w:rPr>
          <w:rFonts w:ascii="Times New Roman" w:hAnsi="Times New Roman" w:cs="Times New Roman"/>
        </w:rPr>
        <w:t>Обмен опытом по проблеме.</w:t>
      </w:r>
    </w:p>
    <w:p w:rsidR="00652D66" w:rsidRPr="00652D66" w:rsidRDefault="00652D66" w:rsidP="00652D66">
      <w:pPr>
        <w:rPr>
          <w:rFonts w:ascii="Times New Roman" w:hAnsi="Times New Roman" w:cs="Times New Roman"/>
        </w:rPr>
      </w:pPr>
      <w:r w:rsidRPr="00652D66">
        <w:rPr>
          <w:rFonts w:ascii="Times New Roman" w:hAnsi="Times New Roman" w:cs="Times New Roman"/>
        </w:rPr>
        <w:t>3. Коллектив и индивидуальность.</w:t>
      </w:r>
    </w:p>
    <w:p w:rsidR="00652D66" w:rsidRPr="00652D66" w:rsidRDefault="00652D66" w:rsidP="00652D66">
      <w:pPr>
        <w:rPr>
          <w:rFonts w:ascii="Times New Roman" w:hAnsi="Times New Roman" w:cs="Times New Roman"/>
        </w:rPr>
      </w:pPr>
      <w:r w:rsidRPr="00652D66">
        <w:rPr>
          <w:rFonts w:ascii="Times New Roman" w:hAnsi="Times New Roman" w:cs="Times New Roman"/>
        </w:rPr>
        <w:t>Работа педагога с индивидуальностью.</w:t>
      </w:r>
    </w:p>
    <w:p w:rsidR="00652D66" w:rsidRPr="00652D66" w:rsidRDefault="00652D66" w:rsidP="00652D66">
      <w:pPr>
        <w:rPr>
          <w:rFonts w:ascii="Times New Roman" w:hAnsi="Times New Roman" w:cs="Times New Roman"/>
        </w:rPr>
      </w:pPr>
      <w:r w:rsidRPr="00652D66">
        <w:rPr>
          <w:rFonts w:ascii="Times New Roman" w:hAnsi="Times New Roman" w:cs="Times New Roman"/>
          <w:bCs/>
          <w:iCs/>
          <w:color w:val="000000"/>
        </w:rPr>
        <w:t>4.</w:t>
      </w:r>
      <w:r w:rsidRPr="00652D66">
        <w:rPr>
          <w:rFonts w:ascii="Times New Roman" w:hAnsi="Times New Roman" w:cs="Times New Roman"/>
        </w:rPr>
        <w:t xml:space="preserve"> Связь с семьей как условие воспитания.</w:t>
      </w:r>
    </w:p>
    <w:p w:rsidR="00652D66" w:rsidRPr="00652D66" w:rsidRDefault="00652D66" w:rsidP="00652D66">
      <w:pPr>
        <w:rPr>
          <w:rFonts w:ascii="Times New Roman" w:hAnsi="Times New Roman" w:cs="Times New Roman"/>
        </w:rPr>
      </w:pPr>
      <w:r w:rsidRPr="00652D66">
        <w:rPr>
          <w:rFonts w:ascii="Times New Roman" w:hAnsi="Times New Roman" w:cs="Times New Roman"/>
        </w:rPr>
        <w:t>Этика общения с родителями. Методы взаимодействия с родителями детей. Обмен опытом по вопросу.</w:t>
      </w:r>
    </w:p>
    <w:p w:rsidR="00652D66" w:rsidRPr="00652D66" w:rsidRDefault="00652D66" w:rsidP="00652D66">
      <w:pPr>
        <w:rPr>
          <w:rFonts w:ascii="Times New Roman" w:hAnsi="Times New Roman" w:cs="Times New Roman"/>
        </w:rPr>
      </w:pPr>
      <w:r w:rsidRPr="00652D66">
        <w:rPr>
          <w:rFonts w:ascii="Times New Roman" w:hAnsi="Times New Roman" w:cs="Times New Roman"/>
        </w:rPr>
        <w:t xml:space="preserve">5. Итоговое заседание. Анализ проделанной методическим объединением работы по воспитанию детей. </w:t>
      </w:r>
    </w:p>
    <w:p w:rsidR="00652D66" w:rsidRPr="00652D66" w:rsidRDefault="00652D66" w:rsidP="00652D66">
      <w:pPr>
        <w:ind w:firstLine="708"/>
        <w:jc w:val="both"/>
        <w:rPr>
          <w:rFonts w:ascii="Times New Roman" w:hAnsi="Times New Roman" w:cs="Times New Roman"/>
        </w:rPr>
      </w:pPr>
      <w:r w:rsidRPr="00652D66">
        <w:rPr>
          <w:rFonts w:ascii="Times New Roman" w:hAnsi="Times New Roman" w:cs="Times New Roman"/>
          <w:bCs/>
          <w:iCs/>
          <w:color w:val="000000"/>
        </w:rPr>
        <w:t xml:space="preserve"> Межсекционная работа включала в </w:t>
      </w:r>
      <w:proofErr w:type="gramStart"/>
      <w:r w:rsidRPr="00652D66">
        <w:rPr>
          <w:rFonts w:ascii="Times New Roman" w:hAnsi="Times New Roman" w:cs="Times New Roman"/>
          <w:bCs/>
          <w:iCs/>
          <w:color w:val="000000"/>
        </w:rPr>
        <w:t>себя</w:t>
      </w:r>
      <w:r w:rsidRPr="00652D66">
        <w:rPr>
          <w:rFonts w:ascii="Times New Roman" w:hAnsi="Times New Roman" w:cs="Times New Roman"/>
          <w:b/>
          <w:bCs/>
          <w:i/>
          <w:iCs/>
          <w:color w:val="000000"/>
        </w:rPr>
        <w:t xml:space="preserve"> </w:t>
      </w:r>
      <w:r w:rsidRPr="00652D66">
        <w:rPr>
          <w:rFonts w:ascii="Times New Roman" w:hAnsi="Times New Roman" w:cs="Times New Roman"/>
          <w:color w:val="000000"/>
        </w:rPr>
        <w:t xml:space="preserve"> составление</w:t>
      </w:r>
      <w:proofErr w:type="gramEnd"/>
      <w:r w:rsidRPr="00652D66">
        <w:rPr>
          <w:rFonts w:ascii="Times New Roman" w:hAnsi="Times New Roman" w:cs="Times New Roman"/>
          <w:color w:val="000000"/>
        </w:rPr>
        <w:t xml:space="preserve"> планов воспитательной работы в классных коллективах, совершенствование воспитательных систем,</w:t>
      </w:r>
      <w:r w:rsidRPr="00652D66">
        <w:rPr>
          <w:rFonts w:ascii="Times New Roman" w:eastAsia="MS Mincho" w:hAnsi="Times New Roman" w:cs="Times New Roman"/>
          <w:bCs/>
        </w:rPr>
        <w:t xml:space="preserve"> организацию взаимных посещений классными руководителями внеклассных  мероприятий.</w:t>
      </w:r>
      <w:r w:rsidRPr="00652D66">
        <w:rPr>
          <w:rFonts w:ascii="Times New Roman" w:hAnsi="Times New Roman" w:cs="Times New Roman"/>
          <w:color w:val="000000"/>
        </w:rPr>
        <w:t xml:space="preserve"> </w:t>
      </w:r>
    </w:p>
    <w:p w:rsidR="00652D66" w:rsidRPr="00652D66" w:rsidRDefault="00652D66" w:rsidP="00652D66">
      <w:pPr>
        <w:ind w:firstLine="708"/>
        <w:rPr>
          <w:rFonts w:ascii="Times New Roman" w:hAnsi="Times New Roman" w:cs="Times New Roman"/>
        </w:rPr>
      </w:pPr>
      <w:r w:rsidRPr="00652D66">
        <w:rPr>
          <w:rFonts w:ascii="Times New Roman" w:hAnsi="Times New Roman" w:cs="Times New Roman"/>
        </w:rPr>
        <w:lastRenderedPageBreak/>
        <w:t xml:space="preserve"> Таким образом, координируя усилия участников учебно-воспитательного процесса (родителей, учителей и учеников), классный руководитель осуществляет деятельность по созданию условий для саморазвития и самореализации личности обучающегося, его успешной социализации в обществе.</w:t>
      </w:r>
      <w:r w:rsidRPr="00652D66">
        <w:rPr>
          <w:rFonts w:ascii="Times New Roman" w:hAnsi="Times New Roman" w:cs="Times New Roman"/>
          <w:color w:val="000000"/>
        </w:rPr>
        <w:t>                                                                                                   </w:t>
      </w:r>
    </w:p>
    <w:p w:rsidR="00652D66" w:rsidRPr="00652D66" w:rsidRDefault="00652D66" w:rsidP="00652D66">
      <w:pPr>
        <w:ind w:left="420"/>
        <w:rPr>
          <w:rFonts w:ascii="Times New Roman" w:hAnsi="Times New Roman" w:cs="Times New Roman"/>
        </w:rPr>
      </w:pP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ab/>
        <w:t xml:space="preserve"> В течение года эффективность работы классных руководителей отслеживалась в двух мониторингах по 11 основным критериям: развитие ученического самоуправления в классе, успеваемость учащихся в классе, содействие освоению </w:t>
      </w:r>
      <w:proofErr w:type="gramStart"/>
      <w:r w:rsidRPr="00652D66">
        <w:rPr>
          <w:rFonts w:ascii="Times New Roman" w:hAnsi="Times New Roman" w:cs="Times New Roman"/>
        </w:rPr>
        <w:t>школьниками  программ</w:t>
      </w:r>
      <w:proofErr w:type="gramEnd"/>
      <w:r w:rsidRPr="00652D66">
        <w:rPr>
          <w:rFonts w:ascii="Times New Roman" w:hAnsi="Times New Roman" w:cs="Times New Roman"/>
        </w:rPr>
        <w:t xml:space="preserve"> дополнительного образования, результативность проводимой профилактической работы,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уровень воспитанности учащихся, уровень удовлетворённости </w:t>
      </w:r>
      <w:proofErr w:type="gramStart"/>
      <w:r w:rsidRPr="00652D66">
        <w:rPr>
          <w:rFonts w:ascii="Times New Roman" w:hAnsi="Times New Roman" w:cs="Times New Roman"/>
        </w:rPr>
        <w:t>родителей  деятельностью</w:t>
      </w:r>
      <w:proofErr w:type="gramEnd"/>
      <w:r w:rsidRPr="00652D66">
        <w:rPr>
          <w:rFonts w:ascii="Times New Roman" w:hAnsi="Times New Roman" w:cs="Times New Roman"/>
        </w:rPr>
        <w:t xml:space="preserve"> классного руководителя, определение воспитательных целей и задач, выполнение плана воспитательной работы с классом, обеспечение условий жизнедеятельности и здоровья учащихся, обеспечение позитивных межличностных отношений с родителями обучающихся, активность  класса в общешкольных мероприятиях, участие обучающихся класса в социально-значимой деятельности школы.</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ab/>
        <w:t xml:space="preserve">Подсчет баллов   показывает, </w:t>
      </w:r>
      <w:proofErr w:type="gramStart"/>
      <w:r w:rsidRPr="00652D66">
        <w:rPr>
          <w:rFonts w:ascii="Times New Roman" w:hAnsi="Times New Roman" w:cs="Times New Roman"/>
        </w:rPr>
        <w:t>что  большинство</w:t>
      </w:r>
      <w:proofErr w:type="gramEnd"/>
      <w:r w:rsidRPr="00652D66">
        <w:rPr>
          <w:rFonts w:ascii="Times New Roman" w:hAnsi="Times New Roman" w:cs="Times New Roman"/>
        </w:rPr>
        <w:t xml:space="preserve"> классных руководителей  имеют по всем критериям  стабильно высокие, положи</w:t>
      </w:r>
      <w:r w:rsidRPr="00652D66">
        <w:rPr>
          <w:rFonts w:ascii="Times New Roman" w:hAnsi="Times New Roman" w:cs="Times New Roman"/>
        </w:rPr>
        <w:softHyphen/>
        <w:t xml:space="preserve">тельные результаты. Достаточно высок </w:t>
      </w:r>
      <w:proofErr w:type="gramStart"/>
      <w:r w:rsidRPr="00652D66">
        <w:rPr>
          <w:rFonts w:ascii="Times New Roman" w:hAnsi="Times New Roman" w:cs="Times New Roman"/>
        </w:rPr>
        <w:t>он  у</w:t>
      </w:r>
      <w:proofErr w:type="gramEnd"/>
      <w:r w:rsidRPr="00652D66">
        <w:rPr>
          <w:rFonts w:ascii="Times New Roman" w:hAnsi="Times New Roman" w:cs="Times New Roman"/>
        </w:rPr>
        <w:t xml:space="preserve">   классных   руководителей: начального звена и среднего звена.</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b/>
          <w:color w:val="2B2C30"/>
        </w:rPr>
        <w:t xml:space="preserve"> </w:t>
      </w:r>
      <w:r w:rsidRPr="00652D66">
        <w:rPr>
          <w:rFonts w:ascii="Times New Roman" w:hAnsi="Times New Roman" w:cs="Times New Roman"/>
          <w:color w:val="2B2C30"/>
        </w:rPr>
        <w:t> </w:t>
      </w:r>
      <w:r w:rsidRPr="00652D66">
        <w:rPr>
          <w:rFonts w:ascii="Times New Roman" w:hAnsi="Times New Roman" w:cs="Times New Roman"/>
          <w:color w:val="2B2C30"/>
        </w:rPr>
        <w:tab/>
      </w:r>
      <w:proofErr w:type="gramStart"/>
      <w:r w:rsidRPr="00652D66">
        <w:rPr>
          <w:rFonts w:ascii="Times New Roman" w:hAnsi="Times New Roman" w:cs="Times New Roman"/>
        </w:rPr>
        <w:t>В  целом</w:t>
      </w:r>
      <w:proofErr w:type="gramEnd"/>
      <w:r w:rsidRPr="00652D66">
        <w:rPr>
          <w:rFonts w:ascii="Times New Roman" w:hAnsi="Times New Roman" w:cs="Times New Roman"/>
        </w:rPr>
        <w:t xml:space="preserve"> работа Ассоциации  классных руководителей была качественной: сформирована  теоретическая и практическая база ЗУНов для моделирования воспитательной системы класса; создан информационно-педагогический банк достижений,  популяризируется  собственный опыт,  на должном уровне проводятся открытые классные часы и внеклассные мероприятия.</w:t>
      </w:r>
    </w:p>
    <w:p w:rsidR="00652D66" w:rsidRPr="00652D66" w:rsidRDefault="00652D66" w:rsidP="00652D66">
      <w:pPr>
        <w:pStyle w:val="a5"/>
        <w:spacing w:after="0"/>
        <w:ind w:left="0" w:firstLine="720"/>
        <w:jc w:val="both"/>
        <w:rPr>
          <w:b/>
          <w:i/>
        </w:rPr>
      </w:pPr>
      <w:r w:rsidRPr="00652D66">
        <w:rPr>
          <w:b/>
          <w:i/>
        </w:rPr>
        <w:t>Проблемное поле:</w:t>
      </w:r>
    </w:p>
    <w:p w:rsidR="00652D66" w:rsidRPr="00652D66" w:rsidRDefault="00652D66" w:rsidP="003965E2">
      <w:pPr>
        <w:pStyle w:val="a5"/>
        <w:numPr>
          <w:ilvl w:val="0"/>
          <w:numId w:val="63"/>
        </w:numPr>
        <w:spacing w:after="0"/>
        <w:jc w:val="both"/>
      </w:pPr>
      <w:r w:rsidRPr="00652D66">
        <w:t xml:space="preserve">Недостаточно популизирован опыт   </w:t>
      </w:r>
      <w:proofErr w:type="gramStart"/>
      <w:r w:rsidRPr="00652D66">
        <w:t>передовых  классных</w:t>
      </w:r>
      <w:proofErr w:type="gramEnd"/>
      <w:r w:rsidRPr="00652D66">
        <w:t xml:space="preserve"> руководителей.</w:t>
      </w:r>
    </w:p>
    <w:p w:rsidR="00652D66" w:rsidRPr="00652D66" w:rsidRDefault="00652D66" w:rsidP="003965E2">
      <w:pPr>
        <w:pStyle w:val="a5"/>
        <w:numPr>
          <w:ilvl w:val="0"/>
          <w:numId w:val="63"/>
        </w:numPr>
        <w:spacing w:after="0"/>
        <w:jc w:val="both"/>
      </w:pPr>
      <w:r w:rsidRPr="00652D66">
        <w:t xml:space="preserve">Слабое участие классных руководителей в работе Интернет-сообществ, методических </w:t>
      </w:r>
      <w:proofErr w:type="gramStart"/>
      <w:r w:rsidRPr="00652D66">
        <w:t>журналов..</w:t>
      </w:r>
      <w:proofErr w:type="gramEnd"/>
    </w:p>
    <w:p w:rsidR="00652D66" w:rsidRPr="00652D66" w:rsidRDefault="00652D66" w:rsidP="00652D66">
      <w:pPr>
        <w:pStyle w:val="a5"/>
        <w:spacing w:after="0"/>
        <w:ind w:left="0" w:firstLine="720"/>
        <w:jc w:val="both"/>
        <w:rPr>
          <w:b/>
          <w:i/>
        </w:rPr>
      </w:pPr>
      <w:r w:rsidRPr="00652D66">
        <w:rPr>
          <w:b/>
          <w:i/>
        </w:rPr>
        <w:t>Возможные пути преодоления недостатков в 2021-2022 году:</w:t>
      </w:r>
    </w:p>
    <w:p w:rsidR="00652D66" w:rsidRPr="00652D66" w:rsidRDefault="00652D66" w:rsidP="003965E2">
      <w:pPr>
        <w:numPr>
          <w:ilvl w:val="0"/>
          <w:numId w:val="72"/>
        </w:numPr>
        <w:spacing w:after="0" w:line="240" w:lineRule="auto"/>
        <w:jc w:val="both"/>
        <w:rPr>
          <w:rFonts w:ascii="Times New Roman" w:hAnsi="Times New Roman" w:cs="Times New Roman"/>
          <w:bCs/>
        </w:rPr>
      </w:pPr>
      <w:r w:rsidRPr="00652D66">
        <w:rPr>
          <w:rFonts w:ascii="Times New Roman" w:hAnsi="Times New Roman" w:cs="Times New Roman"/>
        </w:rPr>
        <w:t xml:space="preserve">Более активно включаться в научно-методическую, инновационную, опытно-педагогическую деятельность. </w:t>
      </w:r>
    </w:p>
    <w:p w:rsidR="00652D66" w:rsidRPr="00652D66" w:rsidRDefault="00652D66" w:rsidP="003965E2">
      <w:pPr>
        <w:numPr>
          <w:ilvl w:val="0"/>
          <w:numId w:val="72"/>
        </w:numPr>
        <w:spacing w:after="0" w:line="240" w:lineRule="auto"/>
        <w:jc w:val="both"/>
        <w:rPr>
          <w:rFonts w:ascii="Times New Roman" w:hAnsi="Times New Roman" w:cs="Times New Roman"/>
          <w:bCs/>
        </w:rPr>
      </w:pPr>
      <w:r w:rsidRPr="00652D66">
        <w:rPr>
          <w:rFonts w:ascii="Times New Roman" w:hAnsi="Times New Roman" w:cs="Times New Roman"/>
        </w:rPr>
        <w:t>Анализ инновационной деятельности осуществлять по шести показателям: результативность, актуальность, дифференцируемость и интегративность, комфортность, упорядоченность, связь урочной и внеурочной деятельности.</w:t>
      </w:r>
    </w:p>
    <w:p w:rsidR="00652D66" w:rsidRPr="00652D66" w:rsidRDefault="00652D66" w:rsidP="00652D66">
      <w:pPr>
        <w:pStyle w:val="a5"/>
        <w:spacing w:after="0"/>
        <w:ind w:left="420"/>
        <w:jc w:val="both"/>
      </w:pPr>
    </w:p>
    <w:p w:rsidR="00652D66" w:rsidRPr="00652D66" w:rsidRDefault="00652D66" w:rsidP="00652D66">
      <w:pPr>
        <w:pStyle w:val="a5"/>
        <w:spacing w:after="0"/>
        <w:ind w:left="420"/>
        <w:jc w:val="center"/>
        <w:rPr>
          <w:b/>
        </w:rPr>
      </w:pPr>
      <w:r w:rsidRPr="00652D66">
        <w:rPr>
          <w:b/>
        </w:rPr>
        <w:t>Анализ работы по направлениям</w:t>
      </w:r>
    </w:p>
    <w:p w:rsidR="00652D66" w:rsidRPr="00652D66" w:rsidRDefault="00652D66" w:rsidP="00652D66">
      <w:pPr>
        <w:pStyle w:val="a5"/>
        <w:spacing w:after="0"/>
        <w:ind w:left="420"/>
        <w:jc w:val="center"/>
        <w:rPr>
          <w:b/>
        </w:rPr>
      </w:pPr>
    </w:p>
    <w:p w:rsidR="00652D66" w:rsidRPr="00652D66" w:rsidRDefault="00652D66" w:rsidP="00652D66">
      <w:pPr>
        <w:ind w:firstLine="708"/>
        <w:jc w:val="both"/>
        <w:rPr>
          <w:rFonts w:ascii="Times New Roman" w:hAnsi="Times New Roman" w:cs="Times New Roman"/>
        </w:rPr>
      </w:pPr>
      <w:r w:rsidRPr="00652D66">
        <w:rPr>
          <w:rFonts w:ascii="Times New Roman" w:hAnsi="Times New Roman" w:cs="Times New Roman"/>
        </w:rPr>
        <w:t xml:space="preserve">Воспитательная </w:t>
      </w:r>
      <w:proofErr w:type="gramStart"/>
      <w:r w:rsidRPr="00652D66">
        <w:rPr>
          <w:rFonts w:ascii="Times New Roman" w:hAnsi="Times New Roman" w:cs="Times New Roman"/>
        </w:rPr>
        <w:t>деятельность  школы</w:t>
      </w:r>
      <w:proofErr w:type="gramEnd"/>
      <w:r w:rsidRPr="00652D66">
        <w:rPr>
          <w:rFonts w:ascii="Times New Roman" w:hAnsi="Times New Roman" w:cs="Times New Roman"/>
        </w:rPr>
        <w:t xml:space="preserve"> реализуется в трех сферах: в процессе обучения, во внеурочной и во внешкольной деятельности.</w:t>
      </w:r>
    </w:p>
    <w:p w:rsidR="00652D66" w:rsidRPr="00652D66" w:rsidRDefault="00652D66" w:rsidP="00652D66">
      <w:pPr>
        <w:ind w:firstLine="708"/>
        <w:jc w:val="both"/>
        <w:rPr>
          <w:rFonts w:ascii="Times New Roman" w:hAnsi="Times New Roman" w:cs="Times New Roman"/>
        </w:rPr>
      </w:pPr>
      <w:r w:rsidRPr="00652D66">
        <w:rPr>
          <w:rFonts w:ascii="Times New Roman" w:hAnsi="Times New Roman" w:cs="Times New Roman"/>
        </w:rPr>
        <w:t xml:space="preserve">Внеурочная деятельность в школе традиционно делится </w:t>
      </w:r>
      <w:proofErr w:type="gramStart"/>
      <w:r w:rsidRPr="00652D66">
        <w:rPr>
          <w:rFonts w:ascii="Times New Roman" w:hAnsi="Times New Roman" w:cs="Times New Roman"/>
        </w:rPr>
        <w:t>на  две</w:t>
      </w:r>
      <w:proofErr w:type="gramEnd"/>
      <w:r w:rsidRPr="00652D66">
        <w:rPr>
          <w:rFonts w:ascii="Times New Roman" w:hAnsi="Times New Roman" w:cs="Times New Roman"/>
        </w:rPr>
        <w:t xml:space="preserve"> части: общешкольные дела и внутриклассная жизнь. Внеучебная воспитательная деятельность </w:t>
      </w:r>
      <w:proofErr w:type="gramStart"/>
      <w:r w:rsidRPr="00652D66">
        <w:rPr>
          <w:rFonts w:ascii="Times New Roman" w:hAnsi="Times New Roman" w:cs="Times New Roman"/>
        </w:rPr>
        <w:t>осуществляется  по</w:t>
      </w:r>
      <w:proofErr w:type="gramEnd"/>
      <w:r w:rsidRPr="00652D66">
        <w:rPr>
          <w:rFonts w:ascii="Times New Roman" w:hAnsi="Times New Roman" w:cs="Times New Roman"/>
        </w:rPr>
        <w:t xml:space="preserve"> тематическим периодам, которым соответствовали общешкольные и классные мероприятия:</w:t>
      </w:r>
    </w:p>
    <w:p w:rsidR="00652D66" w:rsidRPr="00652D66" w:rsidRDefault="00652D66" w:rsidP="00652D66">
      <w:pPr>
        <w:jc w:val="both"/>
        <w:rPr>
          <w:rFonts w:ascii="Times New Roman" w:hAnsi="Times New Roman" w:cs="Times New Roman"/>
          <w:bCs/>
        </w:rPr>
      </w:pPr>
      <w:r w:rsidRPr="00652D66">
        <w:rPr>
          <w:rFonts w:ascii="Times New Roman" w:hAnsi="Times New Roman" w:cs="Times New Roman"/>
          <w:bCs/>
        </w:rPr>
        <w:tab/>
        <w:t>За последние годы определился круг мероприятий, который стал «визитной карточкой» школы: «День знаний», «Посвящение в первоклассники», «Прощание с букварем», «День здоровья», «День учителя», «Новогодняя ёлка», «День защитников Отечества», «День Матери», «День Конституции», «День Победы», «Последний звонок», «Выпускной бал».</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w:t>
      </w:r>
      <w:r w:rsidRPr="00652D66">
        <w:rPr>
          <w:rFonts w:ascii="Times New Roman" w:hAnsi="Times New Roman" w:cs="Times New Roman"/>
        </w:rPr>
        <w:tab/>
      </w:r>
      <w:r w:rsidRPr="00652D66">
        <w:rPr>
          <w:rFonts w:ascii="Times New Roman" w:hAnsi="Times New Roman" w:cs="Times New Roman"/>
          <w:iCs/>
        </w:rPr>
        <w:t>Традиционные ключевые дела обеспечивают стабильность в воспитательной работе</w:t>
      </w:r>
      <w:r w:rsidRPr="00652D66">
        <w:rPr>
          <w:rFonts w:ascii="Times New Roman" w:hAnsi="Times New Roman" w:cs="Times New Roman"/>
        </w:rPr>
        <w:t xml:space="preserve">. </w:t>
      </w:r>
    </w:p>
    <w:p w:rsidR="00652D66" w:rsidRPr="00652D66" w:rsidRDefault="00652D66" w:rsidP="00652D66">
      <w:pPr>
        <w:shd w:val="clear" w:color="auto" w:fill="FFFFFF"/>
        <w:ind w:firstLine="720"/>
        <w:jc w:val="center"/>
        <w:rPr>
          <w:rFonts w:ascii="Times New Roman" w:hAnsi="Times New Roman" w:cs="Times New Roman"/>
          <w:b/>
        </w:rPr>
      </w:pPr>
      <w:r w:rsidRPr="00652D66">
        <w:rPr>
          <w:rFonts w:ascii="Times New Roman" w:hAnsi="Times New Roman" w:cs="Times New Roman"/>
          <w:b/>
        </w:rPr>
        <w:lastRenderedPageBreak/>
        <w:t>Гражданско - патриотическое</w:t>
      </w:r>
      <w:r w:rsidRPr="00652D66">
        <w:rPr>
          <w:rFonts w:ascii="Times New Roman" w:hAnsi="Times New Roman" w:cs="Times New Roman"/>
        </w:rPr>
        <w:t xml:space="preserve"> </w:t>
      </w:r>
      <w:r w:rsidRPr="00652D66">
        <w:rPr>
          <w:rFonts w:ascii="Times New Roman" w:hAnsi="Times New Roman" w:cs="Times New Roman"/>
          <w:b/>
        </w:rPr>
        <w:t>воспитание</w:t>
      </w:r>
    </w:p>
    <w:p w:rsidR="00652D66" w:rsidRPr="00652D66" w:rsidRDefault="00652D66" w:rsidP="00652D66">
      <w:pPr>
        <w:shd w:val="clear" w:color="auto" w:fill="FFFFFF"/>
        <w:ind w:firstLine="720"/>
        <w:jc w:val="center"/>
        <w:rPr>
          <w:rFonts w:ascii="Times New Roman" w:hAnsi="Times New Roman" w:cs="Times New Roman"/>
          <w:b/>
        </w:rPr>
      </w:pPr>
    </w:p>
    <w:p w:rsidR="00652D66" w:rsidRPr="00652D66" w:rsidRDefault="00652D66" w:rsidP="00652D66">
      <w:pPr>
        <w:pStyle w:val="standard"/>
        <w:spacing w:before="0" w:beforeAutospacing="0" w:after="0" w:afterAutospacing="0"/>
        <w:ind w:firstLine="709"/>
        <w:jc w:val="both"/>
        <w:rPr>
          <w:color w:val="000000"/>
          <w:shd w:val="clear" w:color="auto" w:fill="FFFFFF"/>
        </w:rPr>
      </w:pPr>
      <w:r w:rsidRPr="00652D66">
        <w:t>В школе принята программа патриотического воспитания на 2013-2016 годы «Я – гражданин России».</w:t>
      </w:r>
      <w:r w:rsidRPr="00652D66">
        <w:rPr>
          <w:rStyle w:val="apple-converted-space"/>
          <w:color w:val="000000"/>
        </w:rPr>
        <w:t> </w:t>
      </w:r>
      <w:r w:rsidRPr="00652D66">
        <w:t xml:space="preserve">Направления </w:t>
      </w:r>
      <w:proofErr w:type="gramStart"/>
      <w:r w:rsidRPr="00652D66">
        <w:t>реализации </w:t>
      </w:r>
      <w:r w:rsidRPr="00652D66">
        <w:rPr>
          <w:rStyle w:val="apple-converted-space"/>
          <w:color w:val="000000"/>
        </w:rPr>
        <w:t> </w:t>
      </w:r>
      <w:r w:rsidRPr="00652D66">
        <w:t>программы</w:t>
      </w:r>
      <w:proofErr w:type="gramEnd"/>
      <w:r w:rsidRPr="00652D66">
        <w:t>:</w:t>
      </w:r>
      <w:r w:rsidRPr="00652D66">
        <w:rPr>
          <w:rStyle w:val="apple-converted-space"/>
          <w:color w:val="000000"/>
        </w:rPr>
        <w:t> </w:t>
      </w:r>
      <w:r w:rsidRPr="00652D66">
        <w:t>духовно-нравственное воспитание, военно-патриотическое </w:t>
      </w:r>
      <w:r w:rsidRPr="00652D66">
        <w:rPr>
          <w:rStyle w:val="apple-converted-space"/>
          <w:color w:val="000000"/>
        </w:rPr>
        <w:t> </w:t>
      </w:r>
      <w:r w:rsidRPr="00652D66">
        <w:t>воспитание, гражданско- правовое воспитание.</w:t>
      </w:r>
      <w:r w:rsidRPr="00652D66">
        <w:rPr>
          <w:shd w:val="clear" w:color="auto" w:fill="FFFFFF"/>
        </w:rPr>
        <w:t xml:space="preserve"> Работа в этом </w:t>
      </w:r>
      <w:proofErr w:type="gramStart"/>
      <w:r w:rsidRPr="00652D66">
        <w:rPr>
          <w:shd w:val="clear" w:color="auto" w:fill="FFFFFF"/>
        </w:rPr>
        <w:t xml:space="preserve">направлении </w:t>
      </w:r>
      <w:r w:rsidRPr="00652D66">
        <w:t xml:space="preserve"> ведется</w:t>
      </w:r>
      <w:proofErr w:type="gramEnd"/>
      <w:r w:rsidRPr="00652D66">
        <w:t xml:space="preserve"> планово, системно  и является одним из приоритетных в области воспитательной деятельности  школы.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ab/>
      </w:r>
      <w:r w:rsidRPr="00652D66">
        <w:rPr>
          <w:rFonts w:ascii="Times New Roman" w:hAnsi="Times New Roman" w:cs="Times New Roman"/>
          <w:b/>
          <w:color w:val="333333"/>
        </w:rPr>
        <w:tab/>
      </w:r>
      <w:r w:rsidRPr="00652D66">
        <w:rPr>
          <w:rFonts w:ascii="Times New Roman" w:hAnsi="Times New Roman" w:cs="Times New Roman"/>
        </w:rPr>
        <w:t>Цель программы:</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w:t>
      </w:r>
      <w:proofErr w:type="gramStart"/>
      <w:r w:rsidRPr="00652D66">
        <w:rPr>
          <w:rFonts w:ascii="Times New Roman" w:hAnsi="Times New Roman" w:cs="Times New Roman"/>
        </w:rPr>
        <w:t>создание  и</w:t>
      </w:r>
      <w:proofErr w:type="gramEnd"/>
      <w:r w:rsidRPr="00652D66">
        <w:rPr>
          <w:rFonts w:ascii="Times New Roman" w:hAnsi="Times New Roman" w:cs="Times New Roman"/>
        </w:rPr>
        <w:t xml:space="preserve"> совершенствование системы патриотического   воспитания в школе для формирования социально - активной личности гражданина и патриота, обладающей чувством национальной гордости, гражданского достоинства, любви к   Отечеству, своему народу.</w:t>
      </w:r>
      <w:r w:rsidRPr="00652D66">
        <w:rPr>
          <w:rFonts w:ascii="Times New Roman" w:hAnsi="Times New Roman" w:cs="Times New Roman"/>
          <w:shd w:val="clear" w:color="auto" w:fill="FFFFFF"/>
        </w:rPr>
        <w:t xml:space="preserve"> </w:t>
      </w:r>
    </w:p>
    <w:p w:rsidR="00652D66" w:rsidRPr="00652D66" w:rsidRDefault="00652D66" w:rsidP="00652D66">
      <w:pPr>
        <w:spacing w:after="283"/>
        <w:jc w:val="both"/>
        <w:rPr>
          <w:rFonts w:ascii="Times New Roman" w:hAnsi="Times New Roman" w:cs="Times New Roman"/>
          <w:bCs/>
        </w:rPr>
      </w:pPr>
      <w:r w:rsidRPr="00652D66">
        <w:rPr>
          <w:rFonts w:ascii="Times New Roman" w:hAnsi="Times New Roman" w:cs="Times New Roman"/>
          <w:bCs/>
        </w:rPr>
        <w:tab/>
        <w:t xml:space="preserve">Воспитание патриотизма и любви к Родине, а также толерантного отношения к другим культурам осуществляется на уроках и во внеурочной </w:t>
      </w:r>
      <w:proofErr w:type="gramStart"/>
      <w:r w:rsidRPr="00652D66">
        <w:rPr>
          <w:rFonts w:ascii="Times New Roman" w:hAnsi="Times New Roman" w:cs="Times New Roman"/>
          <w:bCs/>
        </w:rPr>
        <w:t>деятельности:</w:t>
      </w:r>
      <w:r w:rsidRPr="00652D66">
        <w:rPr>
          <w:rFonts w:ascii="Times New Roman" w:hAnsi="Times New Roman" w:cs="Times New Roman"/>
          <w:bCs/>
        </w:rPr>
        <w:br/>
        <w:t>В</w:t>
      </w:r>
      <w:proofErr w:type="gramEnd"/>
      <w:r w:rsidRPr="00652D66">
        <w:rPr>
          <w:rFonts w:ascii="Times New Roman" w:hAnsi="Times New Roman" w:cs="Times New Roman"/>
          <w:bCs/>
        </w:rPr>
        <w:t xml:space="preserve">  2020 - 2021 учебном году были проведены следующие мероприятия:</w:t>
      </w:r>
      <w:r w:rsidRPr="00652D66">
        <w:rPr>
          <w:rFonts w:ascii="Times New Roman" w:hAnsi="Times New Roman" w:cs="Times New Roman"/>
          <w:bCs/>
        </w:rPr>
        <w:br/>
        <w:t xml:space="preserve">- Тематические классные часы, посвященные Дню государственности, осуждению терроризма в Беслане, Дню народного единства,   ко дню  Конституции России, также линейки, единые уроки, уроки мира, диспут «Молодежь в современном мире». По традиции в школе ежегодно 3 сентября отмечается День солидарности в борьбе с терроризмом. К этому дню был организован митинг, </w:t>
      </w:r>
      <w:proofErr w:type="gramStart"/>
      <w:r w:rsidRPr="00652D66">
        <w:rPr>
          <w:rFonts w:ascii="Times New Roman" w:hAnsi="Times New Roman" w:cs="Times New Roman"/>
          <w:bCs/>
        </w:rPr>
        <w:t>проведены  уроки</w:t>
      </w:r>
      <w:proofErr w:type="gramEnd"/>
      <w:r w:rsidRPr="00652D66">
        <w:rPr>
          <w:rFonts w:ascii="Times New Roman" w:hAnsi="Times New Roman" w:cs="Times New Roman"/>
          <w:bCs/>
        </w:rPr>
        <w:t xml:space="preserve"> мужества и классные часы во всех классах. Прошли открытые классные часы с приглашением родителей. </w:t>
      </w:r>
      <w:r w:rsidRPr="00652D66">
        <w:rPr>
          <w:rFonts w:ascii="Times New Roman" w:hAnsi="Times New Roman" w:cs="Times New Roman"/>
        </w:rPr>
        <w:t>Содержание обучения и воспитания в школе направлено на создание условий гражданско-патриотического воспитания с учетом возрастных особенностей учащихся. Педагогический и ученический коллективы вели активную работу по подготовке и проведению мероприятий, посвященных празднованию 71-годовщины Победы в Великой Отечественной войне. Были проведены классные часы на тему «Мир без нацизма», шествие и митинг у памятника погибшим воинам, возложение венков, поздравление семей ветеранов войны.</w:t>
      </w:r>
      <w:r w:rsidRPr="00652D66">
        <w:rPr>
          <w:rFonts w:ascii="Times New Roman" w:hAnsi="Times New Roman" w:cs="Times New Roman"/>
          <w:bCs/>
        </w:rPr>
        <w:tab/>
      </w:r>
      <w:r w:rsidRPr="00652D66">
        <w:rPr>
          <w:rFonts w:ascii="Times New Roman" w:hAnsi="Times New Roman" w:cs="Times New Roman"/>
        </w:rPr>
        <w:t xml:space="preserve">Месячник оборонно- массовой </w:t>
      </w:r>
      <w:proofErr w:type="gramStart"/>
      <w:r w:rsidRPr="00652D66">
        <w:rPr>
          <w:rFonts w:ascii="Times New Roman" w:hAnsi="Times New Roman" w:cs="Times New Roman"/>
        </w:rPr>
        <w:t xml:space="preserve">работы, </w:t>
      </w:r>
      <w:r w:rsidRPr="00652D66">
        <w:rPr>
          <w:rFonts w:ascii="Times New Roman" w:hAnsi="Times New Roman" w:cs="Times New Roman"/>
          <w:bCs/>
        </w:rPr>
        <w:t xml:space="preserve"> посвященный</w:t>
      </w:r>
      <w:proofErr w:type="gramEnd"/>
      <w:r w:rsidRPr="00652D66">
        <w:rPr>
          <w:rFonts w:ascii="Times New Roman" w:hAnsi="Times New Roman" w:cs="Times New Roman"/>
          <w:bCs/>
        </w:rPr>
        <w:t xml:space="preserve"> Дню защитника Отечества и   вывода советских войск из Афганистана</w:t>
      </w:r>
      <w:r w:rsidRPr="00652D66">
        <w:rPr>
          <w:rFonts w:ascii="Times New Roman" w:hAnsi="Times New Roman" w:cs="Times New Roman"/>
        </w:rPr>
        <w:t xml:space="preserve"> прошел с 25 января по 23 февраля. Во всех классах прошли классные часы и др. мероприятия:</w:t>
      </w:r>
    </w:p>
    <w:p w:rsidR="00652D66" w:rsidRPr="00652D66" w:rsidRDefault="00652D66" w:rsidP="00652D66">
      <w:pPr>
        <w:snapToGrid w:val="0"/>
        <w:rPr>
          <w:rFonts w:ascii="Times New Roman" w:hAnsi="Times New Roman" w:cs="Times New Roman"/>
        </w:rPr>
      </w:pPr>
      <w:r w:rsidRPr="00652D66">
        <w:rPr>
          <w:rFonts w:ascii="Times New Roman" w:hAnsi="Times New Roman" w:cs="Times New Roman"/>
        </w:rPr>
        <w:t>«Мой папа- лучший!» (рыцарский турнир)</w:t>
      </w:r>
    </w:p>
    <w:p w:rsidR="00652D66" w:rsidRPr="00652D66" w:rsidRDefault="00652D66" w:rsidP="00652D66">
      <w:pPr>
        <w:snapToGrid w:val="0"/>
        <w:rPr>
          <w:rFonts w:ascii="Times New Roman" w:hAnsi="Times New Roman" w:cs="Times New Roman"/>
        </w:rPr>
      </w:pPr>
      <w:r w:rsidRPr="00652D66">
        <w:rPr>
          <w:rFonts w:ascii="Times New Roman" w:hAnsi="Times New Roman" w:cs="Times New Roman"/>
        </w:rPr>
        <w:t>«Да будет светлой жизнь детей!»</w:t>
      </w:r>
    </w:p>
    <w:p w:rsidR="00652D66" w:rsidRPr="00652D66" w:rsidRDefault="00652D66" w:rsidP="00652D66">
      <w:pPr>
        <w:snapToGrid w:val="0"/>
        <w:rPr>
          <w:rFonts w:ascii="Times New Roman" w:hAnsi="Times New Roman" w:cs="Times New Roman"/>
        </w:rPr>
      </w:pPr>
      <w:r w:rsidRPr="00652D66">
        <w:rPr>
          <w:rFonts w:ascii="Times New Roman" w:hAnsi="Times New Roman" w:cs="Times New Roman"/>
        </w:rPr>
        <w:t>Просмотр документальных фильмов «872 дня Ленинграда», «70-летие снятия блокады», «Парад Победы».</w:t>
      </w:r>
    </w:p>
    <w:p w:rsidR="00652D66" w:rsidRPr="00652D66" w:rsidRDefault="00652D66" w:rsidP="00652D66">
      <w:pPr>
        <w:snapToGrid w:val="0"/>
        <w:rPr>
          <w:rFonts w:ascii="Times New Roman" w:hAnsi="Times New Roman" w:cs="Times New Roman"/>
        </w:rPr>
      </w:pPr>
      <w:r w:rsidRPr="00652D66">
        <w:rPr>
          <w:rFonts w:ascii="Times New Roman" w:hAnsi="Times New Roman" w:cs="Times New Roman"/>
        </w:rPr>
        <w:t>«Веселые старты»</w:t>
      </w:r>
    </w:p>
    <w:p w:rsidR="00652D66" w:rsidRPr="00652D66" w:rsidRDefault="00652D66" w:rsidP="00652D66">
      <w:pPr>
        <w:snapToGrid w:val="0"/>
        <w:rPr>
          <w:rFonts w:ascii="Times New Roman" w:hAnsi="Times New Roman" w:cs="Times New Roman"/>
        </w:rPr>
      </w:pPr>
      <w:r w:rsidRPr="00652D66">
        <w:rPr>
          <w:rFonts w:ascii="Times New Roman" w:hAnsi="Times New Roman" w:cs="Times New Roman"/>
        </w:rPr>
        <w:t>«День защитника Отечества», «Блокадники»</w:t>
      </w:r>
    </w:p>
    <w:p w:rsidR="00652D66" w:rsidRPr="00652D66" w:rsidRDefault="00652D66" w:rsidP="00652D66">
      <w:pPr>
        <w:snapToGrid w:val="0"/>
        <w:rPr>
          <w:rFonts w:ascii="Times New Roman" w:hAnsi="Times New Roman" w:cs="Times New Roman"/>
        </w:rPr>
      </w:pPr>
      <w:r w:rsidRPr="00652D66">
        <w:rPr>
          <w:rFonts w:ascii="Times New Roman" w:hAnsi="Times New Roman" w:cs="Times New Roman"/>
        </w:rPr>
        <w:t>«Воспоминания с болью», «Мы – будущие защитники Отечества»</w:t>
      </w:r>
    </w:p>
    <w:p w:rsidR="00652D66" w:rsidRPr="00652D66" w:rsidRDefault="00652D66" w:rsidP="00652D66">
      <w:pPr>
        <w:snapToGrid w:val="0"/>
        <w:rPr>
          <w:rFonts w:ascii="Times New Roman" w:hAnsi="Times New Roman" w:cs="Times New Roman"/>
        </w:rPr>
      </w:pPr>
      <w:r w:rsidRPr="00652D66">
        <w:rPr>
          <w:rFonts w:ascii="Times New Roman" w:hAnsi="Times New Roman" w:cs="Times New Roman"/>
        </w:rPr>
        <w:t>«Афганистан в памяти нашей»</w:t>
      </w:r>
    </w:p>
    <w:p w:rsidR="00652D66" w:rsidRPr="00652D66" w:rsidRDefault="00652D66" w:rsidP="00652D66">
      <w:pPr>
        <w:snapToGrid w:val="0"/>
        <w:rPr>
          <w:rFonts w:ascii="Times New Roman" w:hAnsi="Times New Roman" w:cs="Times New Roman"/>
        </w:rPr>
      </w:pPr>
      <w:r w:rsidRPr="00652D66">
        <w:rPr>
          <w:rFonts w:ascii="Times New Roman" w:hAnsi="Times New Roman" w:cs="Times New Roman"/>
        </w:rPr>
        <w:t>«Не забыть нам Афганистан»</w:t>
      </w:r>
    </w:p>
    <w:p w:rsidR="00652D66" w:rsidRPr="00652D66" w:rsidRDefault="00652D66" w:rsidP="00652D66">
      <w:pPr>
        <w:snapToGrid w:val="0"/>
        <w:rPr>
          <w:rFonts w:ascii="Times New Roman" w:hAnsi="Times New Roman" w:cs="Times New Roman"/>
        </w:rPr>
      </w:pPr>
      <w:r w:rsidRPr="00652D66">
        <w:rPr>
          <w:rFonts w:ascii="Times New Roman" w:hAnsi="Times New Roman" w:cs="Times New Roman"/>
        </w:rPr>
        <w:t>«Солдат войны не выбирает»</w:t>
      </w:r>
    </w:p>
    <w:p w:rsidR="00652D66" w:rsidRPr="00652D66" w:rsidRDefault="00652D66" w:rsidP="00652D66">
      <w:pPr>
        <w:rPr>
          <w:rFonts w:ascii="Times New Roman" w:hAnsi="Times New Roman" w:cs="Times New Roman"/>
        </w:rPr>
      </w:pPr>
      <w:r w:rsidRPr="00652D66">
        <w:rPr>
          <w:rFonts w:ascii="Times New Roman" w:hAnsi="Times New Roman" w:cs="Times New Roman"/>
        </w:rPr>
        <w:t>«Мы за ценой не постоим», «Блокада Ленинграда»</w:t>
      </w:r>
    </w:p>
    <w:p w:rsidR="00652D66" w:rsidRPr="00652D66" w:rsidRDefault="00652D66" w:rsidP="00652D66">
      <w:pPr>
        <w:rPr>
          <w:rFonts w:ascii="Times New Roman" w:hAnsi="Times New Roman" w:cs="Times New Roman"/>
        </w:rPr>
      </w:pPr>
      <w:r w:rsidRPr="00652D66">
        <w:rPr>
          <w:rFonts w:ascii="Times New Roman" w:hAnsi="Times New Roman" w:cs="Times New Roman"/>
        </w:rPr>
        <w:t>Митинг, возложение цветов и др.</w:t>
      </w:r>
    </w:p>
    <w:p w:rsidR="00652D66" w:rsidRPr="00652D66" w:rsidRDefault="00652D66" w:rsidP="00652D66">
      <w:pPr>
        <w:rPr>
          <w:rFonts w:ascii="Times New Roman" w:hAnsi="Times New Roman" w:cs="Times New Roman"/>
        </w:rPr>
      </w:pPr>
      <w:r w:rsidRPr="00652D66">
        <w:rPr>
          <w:rFonts w:ascii="Times New Roman" w:hAnsi="Times New Roman" w:cs="Times New Roman"/>
        </w:rPr>
        <w:lastRenderedPageBreak/>
        <w:tab/>
        <w:t xml:space="preserve">К 80-летию со Дня рождения Ю.А. Гагарина и Дню </w:t>
      </w:r>
      <w:proofErr w:type="gramStart"/>
      <w:r w:rsidRPr="00652D66">
        <w:rPr>
          <w:rFonts w:ascii="Times New Roman" w:hAnsi="Times New Roman" w:cs="Times New Roman"/>
        </w:rPr>
        <w:t>космонавтики  в</w:t>
      </w:r>
      <w:proofErr w:type="gramEnd"/>
      <w:r w:rsidRPr="00652D66">
        <w:rPr>
          <w:rFonts w:ascii="Times New Roman" w:hAnsi="Times New Roman" w:cs="Times New Roman"/>
        </w:rPr>
        <w:t xml:space="preserve"> МБОУ «СОШ№7»  организована и проведена следующая работа:</w:t>
      </w:r>
    </w:p>
    <w:p w:rsidR="00652D66" w:rsidRPr="00652D66" w:rsidRDefault="00652D66" w:rsidP="00652D66">
      <w:pPr>
        <w:rPr>
          <w:rFonts w:ascii="Times New Roman" w:hAnsi="Times New Roman" w:cs="Times New Roman"/>
        </w:rPr>
      </w:pPr>
      <w:r w:rsidRPr="00652D66">
        <w:rPr>
          <w:rFonts w:ascii="Times New Roman" w:hAnsi="Times New Roman" w:cs="Times New Roman"/>
        </w:rPr>
        <w:t xml:space="preserve"> </w:t>
      </w:r>
      <w:r w:rsidRPr="00652D66">
        <w:rPr>
          <w:rFonts w:ascii="Times New Roman" w:hAnsi="Times New Roman" w:cs="Times New Roman"/>
        </w:rPr>
        <w:tab/>
        <w:t xml:space="preserve">В 1- 6 классах классными руководителями проведены классные часы с викториной, элементами </w:t>
      </w:r>
      <w:proofErr w:type="gramStart"/>
      <w:r w:rsidRPr="00652D66">
        <w:rPr>
          <w:rFonts w:ascii="Times New Roman" w:hAnsi="Times New Roman" w:cs="Times New Roman"/>
        </w:rPr>
        <w:t>игры  «</w:t>
      </w:r>
      <w:proofErr w:type="gramEnd"/>
      <w:r w:rsidRPr="00652D66">
        <w:rPr>
          <w:rFonts w:ascii="Times New Roman" w:hAnsi="Times New Roman" w:cs="Times New Roman"/>
        </w:rPr>
        <w:t xml:space="preserve">Герои космоса», «Через тернии – к звездам», «Полет первого космонавта» и др. </w:t>
      </w:r>
    </w:p>
    <w:p w:rsidR="00652D66" w:rsidRPr="00652D66" w:rsidRDefault="00652D66" w:rsidP="00652D66">
      <w:pPr>
        <w:rPr>
          <w:rFonts w:ascii="Times New Roman" w:hAnsi="Times New Roman" w:cs="Times New Roman"/>
        </w:rPr>
      </w:pPr>
      <w:r w:rsidRPr="00652D66">
        <w:rPr>
          <w:rFonts w:ascii="Times New Roman" w:hAnsi="Times New Roman" w:cs="Times New Roman"/>
        </w:rPr>
        <w:tab/>
        <w:t xml:space="preserve">Для учащихся 7 – 11классов, изучающих физику, учитель физики Елакова Г.В. </w:t>
      </w:r>
      <w:proofErr w:type="gramStart"/>
      <w:r w:rsidRPr="00652D66">
        <w:rPr>
          <w:rFonts w:ascii="Times New Roman" w:hAnsi="Times New Roman" w:cs="Times New Roman"/>
        </w:rPr>
        <w:t>подготовила  и</w:t>
      </w:r>
      <w:proofErr w:type="gramEnd"/>
      <w:r w:rsidRPr="00652D66">
        <w:rPr>
          <w:rFonts w:ascii="Times New Roman" w:hAnsi="Times New Roman" w:cs="Times New Roman"/>
        </w:rPr>
        <w:t xml:space="preserve"> провела:</w:t>
      </w:r>
    </w:p>
    <w:p w:rsidR="00652D66" w:rsidRPr="00652D66" w:rsidRDefault="00652D66" w:rsidP="00652D66">
      <w:pPr>
        <w:rPr>
          <w:rFonts w:ascii="Times New Roman" w:hAnsi="Times New Roman" w:cs="Times New Roman"/>
        </w:rPr>
      </w:pPr>
      <w:r w:rsidRPr="00652D66">
        <w:rPr>
          <w:rFonts w:ascii="Times New Roman" w:hAnsi="Times New Roman" w:cs="Times New Roman"/>
        </w:rPr>
        <w:tab/>
        <w:t>В 7 классе – Показ презентация: История космонавтики</w:t>
      </w:r>
    </w:p>
    <w:p w:rsidR="00652D66" w:rsidRPr="00652D66" w:rsidRDefault="00652D66" w:rsidP="00652D66">
      <w:pPr>
        <w:rPr>
          <w:rFonts w:ascii="Times New Roman" w:hAnsi="Times New Roman" w:cs="Times New Roman"/>
        </w:rPr>
      </w:pPr>
      <w:r w:rsidRPr="00652D66">
        <w:rPr>
          <w:rFonts w:ascii="Times New Roman" w:hAnsi="Times New Roman" w:cs="Times New Roman"/>
        </w:rPr>
        <w:tab/>
        <w:t xml:space="preserve">В 8 классе – </w:t>
      </w:r>
      <w:proofErr w:type="gramStart"/>
      <w:r w:rsidRPr="00652D66">
        <w:rPr>
          <w:rFonts w:ascii="Times New Roman" w:hAnsi="Times New Roman" w:cs="Times New Roman"/>
        </w:rPr>
        <w:t>Просмотр  фильма</w:t>
      </w:r>
      <w:proofErr w:type="gramEnd"/>
      <w:r w:rsidRPr="00652D66">
        <w:rPr>
          <w:rFonts w:ascii="Times New Roman" w:hAnsi="Times New Roman" w:cs="Times New Roman"/>
        </w:rPr>
        <w:t xml:space="preserve">  «Гагарин. Первый в космосе».  Космическая викторина</w:t>
      </w:r>
    </w:p>
    <w:p w:rsidR="00652D66" w:rsidRPr="00652D66" w:rsidRDefault="00652D66" w:rsidP="00652D66">
      <w:pPr>
        <w:rPr>
          <w:rFonts w:ascii="Times New Roman" w:hAnsi="Times New Roman" w:cs="Times New Roman"/>
        </w:rPr>
      </w:pPr>
      <w:r w:rsidRPr="00652D66">
        <w:rPr>
          <w:rFonts w:ascii="Times New Roman" w:hAnsi="Times New Roman" w:cs="Times New Roman"/>
        </w:rPr>
        <w:tab/>
        <w:t>В 9 классе – Беседа о первом полёте человека в космос. Доклад «Об использовании космоса в мирных целях»</w:t>
      </w:r>
    </w:p>
    <w:p w:rsidR="00652D66" w:rsidRPr="00652D66" w:rsidRDefault="00652D66" w:rsidP="00652D66">
      <w:pPr>
        <w:rPr>
          <w:rFonts w:ascii="Times New Roman" w:hAnsi="Times New Roman" w:cs="Times New Roman"/>
        </w:rPr>
      </w:pPr>
      <w:r w:rsidRPr="00652D66">
        <w:rPr>
          <w:rFonts w:ascii="Times New Roman" w:hAnsi="Times New Roman" w:cs="Times New Roman"/>
        </w:rPr>
        <w:tab/>
        <w:t>В 10 классе – Мероприятие, посвящённое памяти Гагарина «Он был первым».</w:t>
      </w:r>
    </w:p>
    <w:p w:rsidR="00652D66" w:rsidRPr="00652D66" w:rsidRDefault="00652D66" w:rsidP="00652D66">
      <w:pPr>
        <w:rPr>
          <w:rFonts w:ascii="Times New Roman" w:hAnsi="Times New Roman" w:cs="Times New Roman"/>
        </w:rPr>
      </w:pPr>
      <w:r w:rsidRPr="00652D66">
        <w:rPr>
          <w:rFonts w:ascii="Times New Roman" w:hAnsi="Times New Roman" w:cs="Times New Roman"/>
        </w:rPr>
        <w:t xml:space="preserve"> Космическая викторина</w:t>
      </w:r>
    </w:p>
    <w:p w:rsidR="00652D66" w:rsidRPr="00652D66" w:rsidRDefault="00652D66" w:rsidP="00652D66">
      <w:pPr>
        <w:rPr>
          <w:rFonts w:ascii="Times New Roman" w:hAnsi="Times New Roman" w:cs="Times New Roman"/>
        </w:rPr>
      </w:pPr>
      <w:r w:rsidRPr="00652D66">
        <w:rPr>
          <w:rFonts w:ascii="Times New Roman" w:hAnsi="Times New Roman" w:cs="Times New Roman"/>
        </w:rPr>
        <w:tab/>
        <w:t>В 11 классе - Беседа о первом полёте человека в космос. Доклад «Об использовании космоса в военных целях»</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ab/>
        <w:t>29 апреля 2021 года   среди учащихся 8-11 классов прошла акция «Мой паспорт - я гражданин России». Цели акции: воспитывать гражданско- патриотические чувства, любовь к Родине, закрепить знания об основном документе гражданина – паспорте.</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ab/>
        <w:t xml:space="preserve"> В ходе акции классными руководителями, учителями истории и обществоведения были даны уроки, на которых прочитан доклад по теме «История паспорта России», показана компьютерная презентация «О паспорте». Учащиеся узнали об истории возникновения паспорта на Руси, о сведениях, заносимых в паспорт, о сроках действия паспорта, </w:t>
      </w:r>
      <w:proofErr w:type="gramStart"/>
      <w:r w:rsidRPr="00652D66">
        <w:rPr>
          <w:rFonts w:ascii="Times New Roman" w:hAnsi="Times New Roman" w:cs="Times New Roman"/>
        </w:rPr>
        <w:t>увидели  паспорт</w:t>
      </w:r>
      <w:proofErr w:type="gramEnd"/>
      <w:r w:rsidRPr="00652D66">
        <w:rPr>
          <w:rFonts w:ascii="Times New Roman" w:hAnsi="Times New Roman" w:cs="Times New Roman"/>
        </w:rPr>
        <w:t xml:space="preserve"> советского периода, загранпаспорт. Всего в акции приняли участие 150 учащихся в возрасте от 14 до 17 лет.</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В мае месяце учащиеся школы стали активными участниками акции Часовой у знамени Победы. В акции приняли </w:t>
      </w:r>
      <w:proofErr w:type="gramStart"/>
      <w:r w:rsidRPr="00652D66">
        <w:rPr>
          <w:rFonts w:ascii="Times New Roman" w:hAnsi="Times New Roman" w:cs="Times New Roman"/>
        </w:rPr>
        <w:t>участие</w:t>
      </w:r>
      <w:proofErr w:type="gramEnd"/>
      <w:r w:rsidRPr="00652D66">
        <w:rPr>
          <w:rFonts w:ascii="Times New Roman" w:hAnsi="Times New Roman" w:cs="Times New Roman"/>
        </w:rPr>
        <w:t xml:space="preserve"> учащееся 2 – 11 классов. В рамках Всероссийской акции «Георгиевская ленточка» волонтерами роздан жителям микрорайона символ Победы. </w:t>
      </w:r>
    </w:p>
    <w:p w:rsidR="00652D66" w:rsidRPr="00652D66" w:rsidRDefault="00652D66" w:rsidP="00652D66">
      <w:pPr>
        <w:pStyle w:val="western"/>
      </w:pPr>
      <w:r w:rsidRPr="00652D66">
        <w:t xml:space="preserve">Учащиеся школы ежегодно принимают участие в городском фестивале «Солдатский платок». Фестиваль направлен </w:t>
      </w:r>
      <w:proofErr w:type="gramStart"/>
      <w:r w:rsidRPr="00652D66">
        <w:t>на  воспитание</w:t>
      </w:r>
      <w:proofErr w:type="gramEnd"/>
      <w:r w:rsidRPr="00652D66">
        <w:t xml:space="preserve"> подрастающего поколения в духе патриотизма, любви к своей Родине. В ходе изготовления платка каждый участник должен при помощи платка рассказать о ветеране. Наши </w:t>
      </w:r>
      <w:proofErr w:type="gramStart"/>
      <w:r w:rsidRPr="00652D66">
        <w:t>девочки  Абакумова</w:t>
      </w:r>
      <w:proofErr w:type="gramEnd"/>
      <w:r w:rsidRPr="00652D66">
        <w:t xml:space="preserve"> Юля и Чугаева Лена под руководством Михайловой В.В. вот уже третий год получают первое место.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Обучающиеся 8б класса школы №7 г. Канаш совместно с классным руководителем Александровой С. Н. провели субботник по очистке Братской могилы "Неизвестному солдату №11" на территории канашского городского кладбища. К сожалению, имена многих погибших так и остались неизвестны, но всегда будет жива память об их подвиге! Это мероприятие - дань памяти тем воинам, которые погибли за свободу нашей Родины </w:t>
      </w:r>
      <w:proofErr w:type="gramStart"/>
      <w:r w:rsidRPr="00652D66">
        <w:rPr>
          <w:rFonts w:ascii="Times New Roman" w:hAnsi="Times New Roman" w:cs="Times New Roman"/>
        </w:rPr>
        <w:t>и  в</w:t>
      </w:r>
      <w:proofErr w:type="gramEnd"/>
      <w:r w:rsidRPr="00652D66">
        <w:rPr>
          <w:rFonts w:ascii="Times New Roman" w:hAnsi="Times New Roman" w:cs="Times New Roman"/>
        </w:rPr>
        <w:t xml:space="preserve"> преддверии великого праздника Дня Победы имеет важное патриотические значение. Спасибо всем участникам акции!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Старшеклассники средней школы №7 города Канаша приняли участие в </w:t>
      </w:r>
      <w:proofErr w:type="gramStart"/>
      <w:r w:rsidRPr="00652D66">
        <w:rPr>
          <w:rFonts w:ascii="Times New Roman" w:hAnsi="Times New Roman" w:cs="Times New Roman"/>
        </w:rPr>
        <w:t>проведении  Всероссийской</w:t>
      </w:r>
      <w:proofErr w:type="gramEnd"/>
      <w:r w:rsidRPr="00652D66">
        <w:rPr>
          <w:rFonts w:ascii="Times New Roman" w:hAnsi="Times New Roman" w:cs="Times New Roman"/>
        </w:rPr>
        <w:t xml:space="preserve"> акции «Зажги свечу памяти». Неравнодушное отношение и ответственный подход сделали торжественное мероприятие незабываемым событием для горожан.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Учащиеся 10 – 11 классов накануне Дня </w:t>
      </w:r>
      <w:proofErr w:type="gramStart"/>
      <w:r w:rsidRPr="00652D66">
        <w:rPr>
          <w:rFonts w:ascii="Times New Roman" w:hAnsi="Times New Roman" w:cs="Times New Roman"/>
        </w:rPr>
        <w:t>Победы  вместе</w:t>
      </w:r>
      <w:proofErr w:type="gramEnd"/>
      <w:r w:rsidRPr="00652D66">
        <w:rPr>
          <w:rFonts w:ascii="Times New Roman" w:hAnsi="Times New Roman" w:cs="Times New Roman"/>
        </w:rPr>
        <w:t xml:space="preserve"> с классными руководителями прошли от Дворца культуры к Монументу Славы. В начале маршрута они зажгли свечи в память о тех, кто защищал нашу Родину от фашистов и погиб. На торжественном митинге у Монумента Славы </w:t>
      </w:r>
      <w:r w:rsidRPr="00652D66">
        <w:rPr>
          <w:rFonts w:ascii="Times New Roman" w:hAnsi="Times New Roman" w:cs="Times New Roman"/>
        </w:rPr>
        <w:lastRenderedPageBreak/>
        <w:t xml:space="preserve">выступили заместитель главы администрации города Канаша Зайцев А.С.  и начальник отдела военного комиссариата Чувашской Республики по городу Канаш, Канашскому и Янтиковскому районам Барышов Ю.В.  Участники акции минутой молчания почтили память погибших и зажгли свечи у Вечного огня.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5 </w:t>
      </w:r>
      <w:proofErr w:type="gramStart"/>
      <w:r w:rsidRPr="00652D66">
        <w:rPr>
          <w:rFonts w:ascii="Times New Roman" w:hAnsi="Times New Roman" w:cs="Times New Roman"/>
        </w:rPr>
        <w:t>мая,  в</w:t>
      </w:r>
      <w:proofErr w:type="gramEnd"/>
      <w:r w:rsidRPr="00652D66">
        <w:rPr>
          <w:rFonts w:ascii="Times New Roman" w:hAnsi="Times New Roman" w:cs="Times New Roman"/>
        </w:rPr>
        <w:t xml:space="preserve"> преддверии великого праздника Победы,   прошел исторический квест «На Берлин», посвященный этой великой дате. В квесте принимали участие учащиеся 7-9 классов. Затем команда лучших учащихся представляли школу на муниципальном этапе Всероссийского исторического квеста «На Берлин», где команда заняла 2 место.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В целях популяризации государственных   символов Чувашской Республики, воспитания патриотизма, чувства принадлежности к своему народу </w:t>
      </w:r>
      <w:proofErr w:type="gramStart"/>
      <w:r w:rsidRPr="00652D66">
        <w:rPr>
          <w:rFonts w:ascii="Times New Roman" w:hAnsi="Times New Roman" w:cs="Times New Roman"/>
        </w:rPr>
        <w:t>в седьмых</w:t>
      </w:r>
      <w:proofErr w:type="gramEnd"/>
      <w:r w:rsidRPr="00652D66">
        <w:rPr>
          <w:rFonts w:ascii="Times New Roman" w:hAnsi="Times New Roman" w:cs="Times New Roman"/>
        </w:rPr>
        <w:t xml:space="preserve"> классах средней школы №7 города Канаш прошёл патриотический час «Главные символы Республики – славные символы».  29 апреля согласно Указу Президента ЧР отмечается </w:t>
      </w:r>
      <w:proofErr w:type="gramStart"/>
      <w:r w:rsidRPr="00652D66">
        <w:rPr>
          <w:rFonts w:ascii="Times New Roman" w:hAnsi="Times New Roman" w:cs="Times New Roman"/>
        </w:rPr>
        <w:t>День  государственных</w:t>
      </w:r>
      <w:proofErr w:type="gramEnd"/>
      <w:r w:rsidRPr="00652D66">
        <w:rPr>
          <w:rFonts w:ascii="Times New Roman" w:hAnsi="Times New Roman" w:cs="Times New Roman"/>
        </w:rPr>
        <w:t xml:space="preserve"> символов нашей республики.    Это праздник </w:t>
      </w:r>
      <w:proofErr w:type="gramStart"/>
      <w:r w:rsidRPr="00652D66">
        <w:rPr>
          <w:rFonts w:ascii="Times New Roman" w:hAnsi="Times New Roman" w:cs="Times New Roman"/>
        </w:rPr>
        <w:t>единения  и</w:t>
      </w:r>
      <w:proofErr w:type="gramEnd"/>
      <w:r w:rsidRPr="00652D66">
        <w:rPr>
          <w:rFonts w:ascii="Times New Roman" w:hAnsi="Times New Roman" w:cs="Times New Roman"/>
        </w:rPr>
        <w:t xml:space="preserve"> сплочения всех народов, проживающих  на  чувашской земле.</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ab/>
        <w:t xml:space="preserve">Показателем эффективности гражданско-патриотического </w:t>
      </w:r>
      <w:proofErr w:type="gramStart"/>
      <w:r w:rsidRPr="00652D66">
        <w:rPr>
          <w:rFonts w:ascii="Times New Roman" w:hAnsi="Times New Roman" w:cs="Times New Roman"/>
        </w:rPr>
        <w:t>воспитания  является</w:t>
      </w:r>
      <w:proofErr w:type="gramEnd"/>
      <w:r w:rsidRPr="00652D66">
        <w:rPr>
          <w:rFonts w:ascii="Times New Roman" w:hAnsi="Times New Roman" w:cs="Times New Roman"/>
        </w:rPr>
        <w:t xml:space="preserve"> формирование и развитие у школьников социальной активности, которая проявляется в социальных и гражданских акциях милосердия и разнообразных творческих конкурсах. </w:t>
      </w:r>
    </w:p>
    <w:p w:rsidR="00652D66" w:rsidRPr="00652D66" w:rsidRDefault="00652D66" w:rsidP="00652D66">
      <w:pPr>
        <w:ind w:left="284" w:right="57"/>
        <w:jc w:val="both"/>
        <w:rPr>
          <w:rFonts w:ascii="Times New Roman" w:hAnsi="Times New Roman" w:cs="Times New Roman"/>
          <w:b/>
          <w:bCs/>
          <w:i/>
          <w:iCs/>
          <w:color w:val="000000"/>
        </w:rPr>
      </w:pPr>
    </w:p>
    <w:p w:rsidR="00652D66" w:rsidRPr="00652D66" w:rsidRDefault="00652D66" w:rsidP="00652D66">
      <w:pPr>
        <w:ind w:left="284" w:right="57"/>
        <w:jc w:val="center"/>
        <w:rPr>
          <w:rFonts w:ascii="Times New Roman" w:hAnsi="Times New Roman" w:cs="Times New Roman"/>
          <w:b/>
          <w:bCs/>
          <w:color w:val="000000"/>
        </w:rPr>
      </w:pPr>
      <w:r w:rsidRPr="00652D66">
        <w:rPr>
          <w:rFonts w:ascii="Times New Roman" w:hAnsi="Times New Roman" w:cs="Times New Roman"/>
          <w:b/>
          <w:bCs/>
          <w:iCs/>
          <w:color w:val="000000"/>
        </w:rPr>
        <w:t>Формирование здорового образа жизни</w:t>
      </w:r>
    </w:p>
    <w:p w:rsidR="00652D66" w:rsidRPr="00652D66" w:rsidRDefault="00652D66" w:rsidP="00652D66">
      <w:pPr>
        <w:ind w:left="284" w:right="57"/>
        <w:jc w:val="center"/>
        <w:rPr>
          <w:rFonts w:ascii="Times New Roman" w:hAnsi="Times New Roman" w:cs="Times New Roman"/>
          <w:b/>
          <w:bCs/>
          <w:color w:val="000000"/>
        </w:rPr>
      </w:pP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Реализация программы «Путь к здоровью» до 2022 года:</w:t>
      </w:r>
      <w:r w:rsidRPr="00652D66">
        <w:rPr>
          <w:rFonts w:ascii="Times New Roman" w:hAnsi="Times New Roman" w:cs="Times New Roman"/>
        </w:rPr>
        <w:tab/>
      </w:r>
      <w:r w:rsidRPr="00652D66">
        <w:rPr>
          <w:rFonts w:ascii="Times New Roman" w:hAnsi="Times New Roman" w:cs="Times New Roman"/>
        </w:rPr>
        <w:tab/>
      </w:r>
      <w:r w:rsidRPr="00652D66">
        <w:rPr>
          <w:rFonts w:ascii="Times New Roman" w:hAnsi="Times New Roman" w:cs="Times New Roman"/>
        </w:rPr>
        <w:tab/>
      </w:r>
      <w:r w:rsidRPr="00652D66">
        <w:rPr>
          <w:rFonts w:ascii="Times New Roman" w:hAnsi="Times New Roman" w:cs="Times New Roman"/>
        </w:rPr>
        <w:tab/>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color w:val="000000"/>
        </w:rPr>
        <w:t>Цель:</w:t>
      </w:r>
    </w:p>
    <w:p w:rsidR="00652D66" w:rsidRPr="00652D66" w:rsidRDefault="00652D66" w:rsidP="00652D66">
      <w:pPr>
        <w:ind w:left="720" w:hanging="360"/>
        <w:rPr>
          <w:rFonts w:ascii="Times New Roman" w:hAnsi="Times New Roman" w:cs="Times New Roman"/>
          <w:color w:val="000000"/>
        </w:rPr>
      </w:pPr>
      <w:r w:rsidRPr="00652D66">
        <w:rPr>
          <w:rFonts w:ascii="Times New Roman" w:hAnsi="Times New Roman" w:cs="Times New Roman"/>
          <w:color w:val="000000"/>
        </w:rPr>
        <w:t>1.  Предоставление всех возможностей школы для формирования психически здорового, социально адаптивного, физически развитого выпускника;</w:t>
      </w:r>
    </w:p>
    <w:p w:rsidR="00652D66" w:rsidRPr="00652D66" w:rsidRDefault="00652D66" w:rsidP="00652D66">
      <w:pPr>
        <w:ind w:left="720" w:hanging="360"/>
        <w:rPr>
          <w:rFonts w:ascii="Times New Roman" w:hAnsi="Times New Roman" w:cs="Times New Roman"/>
          <w:color w:val="000000"/>
        </w:rPr>
      </w:pPr>
      <w:r w:rsidRPr="00652D66">
        <w:rPr>
          <w:rFonts w:ascii="Times New Roman" w:hAnsi="Times New Roman" w:cs="Times New Roman"/>
          <w:color w:val="000000"/>
        </w:rPr>
        <w:t>2.  Сохранение и укрепление здоровья обучающихся;</w:t>
      </w:r>
    </w:p>
    <w:p w:rsidR="00652D66" w:rsidRPr="00652D66" w:rsidRDefault="00652D66" w:rsidP="00652D66">
      <w:pPr>
        <w:ind w:left="720" w:hanging="360"/>
        <w:rPr>
          <w:rFonts w:ascii="Times New Roman" w:hAnsi="Times New Roman" w:cs="Times New Roman"/>
          <w:color w:val="000000"/>
        </w:rPr>
      </w:pPr>
      <w:r w:rsidRPr="00652D66">
        <w:rPr>
          <w:rFonts w:ascii="Times New Roman" w:hAnsi="Times New Roman" w:cs="Times New Roman"/>
          <w:color w:val="000000"/>
        </w:rPr>
        <w:t>3.  Формирование у школьников навыков организации здорового образа жизни посредствам развития здоровьесберегающей и здоровьеформирующей среды в образовательном учреждении.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b/>
        </w:rPr>
        <w:tab/>
      </w:r>
      <w:r w:rsidRPr="00652D66">
        <w:rPr>
          <w:rFonts w:ascii="Times New Roman" w:hAnsi="Times New Roman" w:cs="Times New Roman"/>
        </w:rPr>
        <w:t xml:space="preserve">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w:t>
      </w:r>
      <w:proofErr w:type="gramStart"/>
      <w:r w:rsidRPr="00652D66">
        <w:rPr>
          <w:rFonts w:ascii="Times New Roman" w:hAnsi="Times New Roman" w:cs="Times New Roman"/>
        </w:rPr>
        <w:t>и  носит</w:t>
      </w:r>
      <w:proofErr w:type="gramEnd"/>
      <w:r w:rsidRPr="00652D66">
        <w:rPr>
          <w:rFonts w:ascii="Times New Roman" w:hAnsi="Times New Roman" w:cs="Times New Roman"/>
        </w:rPr>
        <w:t xml:space="preserve"> системный характер. </w:t>
      </w:r>
    </w:p>
    <w:p w:rsidR="00652D66" w:rsidRPr="00652D66" w:rsidRDefault="00652D66" w:rsidP="00652D66">
      <w:pPr>
        <w:pStyle w:val="af6"/>
        <w:jc w:val="both"/>
      </w:pPr>
      <w:r w:rsidRPr="00652D66">
        <w:tab/>
        <w:t>Ежегодно проводятся Дни здоровья, традиционные мероприятия, физкультминутки, спортивные соревнования, тематические классные часы и многое другое.</w:t>
      </w:r>
      <w:r w:rsidRPr="00652D66">
        <w:rPr>
          <w:bCs/>
        </w:rPr>
        <w:t xml:space="preserve"> Организованы спортивные </w:t>
      </w:r>
      <w:proofErr w:type="gramStart"/>
      <w:r w:rsidRPr="00652D66">
        <w:rPr>
          <w:bCs/>
        </w:rPr>
        <w:t>секции,  проводились</w:t>
      </w:r>
      <w:proofErr w:type="gramEnd"/>
      <w:r w:rsidRPr="00652D66">
        <w:rPr>
          <w:bCs/>
        </w:rPr>
        <w:t xml:space="preserve">  соревнования «Веселые старты», всероссийская акция  «Мы готовы к ГТО». Учащиеся постоянно участвовали в городских и республиканских соревнованиях и турнирах по </w:t>
      </w:r>
      <w:proofErr w:type="gramStart"/>
      <w:r w:rsidRPr="00652D66">
        <w:rPr>
          <w:bCs/>
        </w:rPr>
        <w:t>футболу,  теннису</w:t>
      </w:r>
      <w:proofErr w:type="gramEnd"/>
      <w:r w:rsidRPr="00652D66">
        <w:rPr>
          <w:bCs/>
        </w:rPr>
        <w:t xml:space="preserve"> и др., где занимали призовые места. На базе школы прошел районный семинар педагогов- психологов. </w:t>
      </w:r>
      <w:r w:rsidRPr="00652D66">
        <w:rPr>
          <w:bCs/>
        </w:rPr>
        <w:tab/>
      </w:r>
      <w:r w:rsidRPr="00652D66">
        <w:t xml:space="preserve">Здоровый образ жизни пропагандировался на классных часах и родительских собраниях, где велась работа по предупреждению употребления наркотиков и ПАВ, профилактика курения и т.д. </w:t>
      </w:r>
      <w:r w:rsidRPr="00652D66">
        <w:br/>
      </w:r>
      <w:r w:rsidRPr="00652D66">
        <w:tab/>
        <w:t>В этом направлении были проведены следующие мероприятия:</w:t>
      </w:r>
    </w:p>
    <w:p w:rsidR="00652D66" w:rsidRPr="00652D66" w:rsidRDefault="00652D66" w:rsidP="00652D66">
      <w:pPr>
        <w:rPr>
          <w:rFonts w:ascii="Times New Roman" w:hAnsi="Times New Roman" w:cs="Times New Roman"/>
        </w:rPr>
      </w:pPr>
      <w:r w:rsidRPr="00652D66">
        <w:rPr>
          <w:rFonts w:ascii="Times New Roman" w:hAnsi="Times New Roman" w:cs="Times New Roman"/>
        </w:rPr>
        <w:t>- месячник по формированию здорового образа жизни (октябрь)</w:t>
      </w:r>
      <w:r w:rsidRPr="00652D66">
        <w:rPr>
          <w:rFonts w:ascii="Times New Roman" w:hAnsi="Times New Roman" w:cs="Times New Roman"/>
        </w:rPr>
        <w:br/>
        <w:t xml:space="preserve">- составлен план Наркопоста, план совместных мероприятий по профилактике правонарушений, создано волонтерское движение из учащихся </w:t>
      </w:r>
      <w:proofErr w:type="gramStart"/>
      <w:r w:rsidRPr="00652D66">
        <w:rPr>
          <w:rFonts w:ascii="Times New Roman" w:hAnsi="Times New Roman" w:cs="Times New Roman"/>
        </w:rPr>
        <w:t>школы.</w:t>
      </w:r>
      <w:r w:rsidRPr="00652D66">
        <w:rPr>
          <w:rFonts w:ascii="Times New Roman" w:hAnsi="Times New Roman" w:cs="Times New Roman"/>
        </w:rPr>
        <w:br/>
        <w:t>-</w:t>
      </w:r>
      <w:proofErr w:type="gramEnd"/>
      <w:r w:rsidRPr="00652D66">
        <w:rPr>
          <w:rFonts w:ascii="Times New Roman" w:hAnsi="Times New Roman" w:cs="Times New Roman"/>
        </w:rPr>
        <w:t xml:space="preserve"> акция «Спорт- альтернатива пагубным привычкам» 30 ноября, открытие спортивной площадки.</w:t>
      </w:r>
      <w:r w:rsidRPr="00652D66">
        <w:rPr>
          <w:rFonts w:ascii="Times New Roman" w:hAnsi="Times New Roman" w:cs="Times New Roman"/>
        </w:rPr>
        <w:br/>
      </w:r>
      <w:r w:rsidRPr="00652D66">
        <w:rPr>
          <w:rFonts w:ascii="Times New Roman" w:hAnsi="Times New Roman" w:cs="Times New Roman"/>
        </w:rPr>
        <w:lastRenderedPageBreak/>
        <w:t>- проводились тематические классные часы о вреде курения, алкоголизма, наркомании их последствиях,</w:t>
      </w:r>
      <w:r w:rsidRPr="00652D66">
        <w:rPr>
          <w:rFonts w:ascii="Times New Roman" w:hAnsi="Times New Roman" w:cs="Times New Roman"/>
        </w:rPr>
        <w:br/>
        <w:t>- оформлен стенд «Живи- и будь здоров!».</w:t>
      </w:r>
    </w:p>
    <w:p w:rsidR="00652D66" w:rsidRPr="00652D66" w:rsidRDefault="00652D66" w:rsidP="00652D66">
      <w:pPr>
        <w:jc w:val="both"/>
        <w:rPr>
          <w:rFonts w:ascii="Times New Roman" w:hAnsi="Times New Roman" w:cs="Times New Roman"/>
          <w:color w:val="000000"/>
        </w:rPr>
      </w:pPr>
      <w:r w:rsidRPr="00652D66">
        <w:rPr>
          <w:rFonts w:ascii="Times New Roman" w:hAnsi="Times New Roman" w:cs="Times New Roman"/>
          <w:color w:val="000000"/>
        </w:rPr>
        <w:tab/>
        <w:t xml:space="preserve">21 марта </w:t>
      </w:r>
      <w:proofErr w:type="gramStart"/>
      <w:r w:rsidRPr="00652D66">
        <w:rPr>
          <w:rFonts w:ascii="Times New Roman" w:hAnsi="Times New Roman" w:cs="Times New Roman"/>
          <w:color w:val="000000"/>
        </w:rPr>
        <w:t>в  школе</w:t>
      </w:r>
      <w:proofErr w:type="gramEnd"/>
      <w:r w:rsidRPr="00652D66">
        <w:rPr>
          <w:rFonts w:ascii="Times New Roman" w:hAnsi="Times New Roman" w:cs="Times New Roman"/>
          <w:color w:val="000000"/>
        </w:rPr>
        <w:t xml:space="preserve">  прошёл Интернет - урок  антинаркотической направленности «Имею право знать», целью которого было ознакомить школьников со специальным разделом на официальном сайте Федеральной службы Российской Федерации по контролю за оборотом наркотиков (www.fskn.gov.ru), иными интернет-ресурсами  антинаркотической направленности, а также научить ими пользоваться при возникающей необходимости.</w:t>
      </w:r>
    </w:p>
    <w:p w:rsidR="00652D66" w:rsidRPr="00652D66" w:rsidRDefault="00652D66" w:rsidP="00652D66">
      <w:pPr>
        <w:pStyle w:val="af6"/>
        <w:jc w:val="both"/>
        <w:rPr>
          <w:bCs/>
        </w:rPr>
      </w:pPr>
      <w:r w:rsidRPr="00652D66">
        <w:t>По результатам работы в этом направлении достигнуто следующее:</w:t>
      </w:r>
      <w:r w:rsidRPr="00652D66">
        <w:rPr>
          <w:bCs/>
        </w:rPr>
        <w:t xml:space="preserve"> в школе нет учащихся, состоящих на учете в наркодиспансере и кожвендиспансере.</w:t>
      </w:r>
    </w:p>
    <w:p w:rsidR="00652D66" w:rsidRPr="00652D66" w:rsidRDefault="00652D66" w:rsidP="00652D66">
      <w:pPr>
        <w:pStyle w:val="af6"/>
        <w:jc w:val="both"/>
        <w:rPr>
          <w:bCs/>
        </w:rPr>
      </w:pPr>
      <w:r w:rsidRPr="00652D66">
        <w:rPr>
          <w:color w:val="000000"/>
        </w:rPr>
        <w:t>Учащихся, употребляющих наркотические вещества и алкоголь нет.             </w:t>
      </w:r>
    </w:p>
    <w:p w:rsidR="00652D66" w:rsidRPr="00652D66" w:rsidRDefault="00652D66" w:rsidP="00652D66">
      <w:pPr>
        <w:pStyle w:val="af6"/>
        <w:rPr>
          <w:bCs/>
        </w:rPr>
      </w:pPr>
      <w:r w:rsidRPr="00652D66">
        <w:rPr>
          <w:bCs/>
        </w:rPr>
        <w:t>Учащиеся периодически занимают призовые места по физической культуре и спорту,</w:t>
      </w:r>
    </w:p>
    <w:p w:rsidR="00652D66" w:rsidRPr="00652D66" w:rsidRDefault="00652D66" w:rsidP="00652D66">
      <w:pPr>
        <w:pStyle w:val="af6"/>
      </w:pPr>
      <w:r w:rsidRPr="00652D66">
        <w:t>имеют ряд личных достижений.</w:t>
      </w:r>
      <w:r w:rsidRPr="00652D66">
        <w:tab/>
      </w:r>
      <w:r w:rsidRPr="00652D66">
        <w:tab/>
      </w:r>
      <w:r w:rsidRPr="00652D66">
        <w:tab/>
      </w:r>
      <w:r w:rsidRPr="00652D66">
        <w:tab/>
      </w:r>
      <w:r w:rsidRPr="00652D66">
        <w:tab/>
      </w:r>
      <w:r w:rsidRPr="00652D66">
        <w:tab/>
      </w:r>
      <w:r w:rsidRPr="00652D66">
        <w:tab/>
      </w:r>
      <w:r w:rsidRPr="00652D66">
        <w:tab/>
      </w:r>
    </w:p>
    <w:p w:rsidR="00652D66" w:rsidRPr="00652D66" w:rsidRDefault="00652D66" w:rsidP="00652D66">
      <w:pPr>
        <w:pStyle w:val="af6"/>
        <w:spacing w:after="283"/>
        <w:rPr>
          <w:bCs/>
        </w:rPr>
      </w:pPr>
      <w:r w:rsidRPr="00652D66">
        <w:rPr>
          <w:i/>
        </w:rPr>
        <w:t>Результат:</w:t>
      </w:r>
    </w:p>
    <w:p w:rsidR="00652D66" w:rsidRPr="00652D66" w:rsidRDefault="00652D66" w:rsidP="003965E2">
      <w:pPr>
        <w:pStyle w:val="a5"/>
        <w:numPr>
          <w:ilvl w:val="0"/>
          <w:numId w:val="64"/>
        </w:numPr>
        <w:spacing w:after="0"/>
        <w:jc w:val="both"/>
      </w:pPr>
      <w:proofErr w:type="gramStart"/>
      <w:r w:rsidRPr="00652D66">
        <w:t>Реализация  программы</w:t>
      </w:r>
      <w:proofErr w:type="gramEnd"/>
      <w:r w:rsidRPr="00652D66">
        <w:t xml:space="preserve"> «Путь к здоровью» систематизирует работу педагогического коллектива в данном направлении.</w:t>
      </w:r>
    </w:p>
    <w:p w:rsidR="00652D66" w:rsidRPr="00652D66" w:rsidRDefault="00652D66" w:rsidP="003965E2">
      <w:pPr>
        <w:pStyle w:val="a5"/>
        <w:numPr>
          <w:ilvl w:val="0"/>
          <w:numId w:val="64"/>
        </w:numPr>
        <w:spacing w:after="0"/>
        <w:jc w:val="both"/>
      </w:pPr>
      <w:r w:rsidRPr="00652D66">
        <w:t>Стабильны результаты спортивных достижений школы.</w:t>
      </w:r>
    </w:p>
    <w:p w:rsidR="00652D66" w:rsidRPr="00652D66" w:rsidRDefault="00652D66" w:rsidP="00652D66">
      <w:pPr>
        <w:pStyle w:val="a5"/>
        <w:spacing w:after="0"/>
        <w:ind w:left="0" w:firstLine="720"/>
        <w:jc w:val="both"/>
      </w:pPr>
    </w:p>
    <w:p w:rsidR="00652D66" w:rsidRPr="00652D66" w:rsidRDefault="00652D66" w:rsidP="00652D66">
      <w:pPr>
        <w:pStyle w:val="a5"/>
        <w:spacing w:after="0"/>
        <w:ind w:left="0"/>
        <w:jc w:val="both"/>
        <w:rPr>
          <w:i/>
        </w:rPr>
      </w:pPr>
      <w:r w:rsidRPr="00652D66">
        <w:rPr>
          <w:i/>
        </w:rPr>
        <w:t>Проблемное поле:</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 xml:space="preserve">Спортивная база </w:t>
      </w:r>
      <w:proofErr w:type="gramStart"/>
      <w:r w:rsidRPr="00652D66">
        <w:rPr>
          <w:rFonts w:ascii="Times New Roman" w:hAnsi="Times New Roman" w:cs="Times New Roman"/>
        </w:rPr>
        <w:t>школы  оснащена</w:t>
      </w:r>
      <w:proofErr w:type="gramEnd"/>
      <w:r w:rsidRPr="00652D66">
        <w:rPr>
          <w:rFonts w:ascii="Times New Roman" w:hAnsi="Times New Roman" w:cs="Times New Roman"/>
        </w:rPr>
        <w:t xml:space="preserve"> слабо. Не хватает гимнастических снарядов, лыж, стрелкового оборудования.</w:t>
      </w:r>
    </w:p>
    <w:p w:rsidR="00652D66" w:rsidRPr="00652D66" w:rsidRDefault="00652D66" w:rsidP="00652D66">
      <w:pPr>
        <w:pStyle w:val="a5"/>
        <w:spacing w:after="0"/>
        <w:ind w:left="0" w:firstLine="720"/>
        <w:jc w:val="both"/>
        <w:rPr>
          <w:b/>
          <w:i/>
        </w:rPr>
      </w:pPr>
      <w:r w:rsidRPr="00652D66">
        <w:rPr>
          <w:b/>
          <w:i/>
        </w:rPr>
        <w:t>Возможные пути решения проблем:</w:t>
      </w:r>
    </w:p>
    <w:p w:rsidR="00652D66" w:rsidRPr="00652D66" w:rsidRDefault="00652D66" w:rsidP="003965E2">
      <w:pPr>
        <w:pStyle w:val="a5"/>
        <w:numPr>
          <w:ilvl w:val="0"/>
          <w:numId w:val="65"/>
        </w:numPr>
        <w:spacing w:after="0"/>
        <w:jc w:val="both"/>
      </w:pPr>
      <w:r w:rsidRPr="00652D66">
        <w:t>Систематический контроль выполнения программы «Путь к здоровью» всеми членами педагогического и ученического коллективов со стороны администрации.</w:t>
      </w:r>
    </w:p>
    <w:p w:rsidR="00652D66" w:rsidRPr="00652D66" w:rsidRDefault="00652D66" w:rsidP="00652D66">
      <w:pPr>
        <w:pStyle w:val="af6"/>
        <w:spacing w:before="75" w:after="75"/>
        <w:jc w:val="center"/>
        <w:rPr>
          <w:b/>
          <w:bCs/>
        </w:rPr>
      </w:pPr>
    </w:p>
    <w:p w:rsidR="00652D66" w:rsidRPr="00652D66" w:rsidRDefault="00652D66" w:rsidP="00652D66">
      <w:pPr>
        <w:pStyle w:val="af6"/>
        <w:spacing w:before="75" w:after="75"/>
        <w:jc w:val="center"/>
        <w:rPr>
          <w:b/>
          <w:bCs/>
        </w:rPr>
      </w:pPr>
      <w:r w:rsidRPr="00652D66">
        <w:rPr>
          <w:b/>
          <w:bCs/>
        </w:rPr>
        <w:t>Нравственно-эстетическое направление</w:t>
      </w:r>
    </w:p>
    <w:p w:rsidR="00652D66" w:rsidRPr="00652D66" w:rsidRDefault="00652D66" w:rsidP="00652D66">
      <w:pPr>
        <w:pStyle w:val="a5"/>
        <w:spacing w:after="0"/>
        <w:ind w:left="0" w:firstLine="540"/>
        <w:jc w:val="both"/>
      </w:pPr>
      <w:r w:rsidRPr="00652D66">
        <w:rPr>
          <w:bCs/>
        </w:rPr>
        <w:tab/>
      </w:r>
      <w:r w:rsidRPr="00652D66">
        <w:t>Наш педагогический коллектив рассматривает нравственность, духовность как основу личности,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приоритетное место в воспитательной деятельности.</w:t>
      </w:r>
    </w:p>
    <w:p w:rsidR="00652D66" w:rsidRPr="00652D66" w:rsidRDefault="00652D66" w:rsidP="00652D66">
      <w:pPr>
        <w:rPr>
          <w:rFonts w:ascii="Times New Roman" w:hAnsi="Times New Roman" w:cs="Times New Roman"/>
          <w:bCs/>
        </w:rPr>
      </w:pPr>
      <w:r w:rsidRPr="00652D66">
        <w:rPr>
          <w:rFonts w:ascii="Times New Roman" w:hAnsi="Times New Roman" w:cs="Times New Roman"/>
        </w:rPr>
        <w:t xml:space="preserve"> </w:t>
      </w:r>
      <w:r w:rsidRPr="00652D66">
        <w:rPr>
          <w:rFonts w:ascii="Times New Roman" w:hAnsi="Times New Roman" w:cs="Times New Roman"/>
        </w:rPr>
        <w:tab/>
        <w:t xml:space="preserve">Уровень воспитанности, этика, вопросы нравственности постоянно являются предметом обсуждения на классных и внеклассных мероприятиях. </w:t>
      </w:r>
      <w:r w:rsidRPr="00652D66">
        <w:rPr>
          <w:rFonts w:ascii="Times New Roman" w:hAnsi="Times New Roman" w:cs="Times New Roman"/>
          <w:bCs/>
        </w:rPr>
        <w:t xml:space="preserve">Приоритетными задачами в этом учебном году </w:t>
      </w:r>
      <w:proofErr w:type="gramStart"/>
      <w:r w:rsidRPr="00652D66">
        <w:rPr>
          <w:rFonts w:ascii="Times New Roman" w:hAnsi="Times New Roman" w:cs="Times New Roman"/>
          <w:bCs/>
        </w:rPr>
        <w:t>были:</w:t>
      </w:r>
      <w:r w:rsidRPr="00652D66">
        <w:rPr>
          <w:rFonts w:ascii="Times New Roman" w:hAnsi="Times New Roman" w:cs="Times New Roman"/>
          <w:bCs/>
        </w:rPr>
        <w:br/>
        <w:t>-</w:t>
      </w:r>
      <w:proofErr w:type="gramEnd"/>
      <w:r w:rsidRPr="00652D66">
        <w:rPr>
          <w:rFonts w:ascii="Times New Roman" w:hAnsi="Times New Roman" w:cs="Times New Roman"/>
          <w:bCs/>
        </w:rPr>
        <w:t xml:space="preserve"> изучение и развитие социальной активности учащихся,</w:t>
      </w:r>
      <w:r w:rsidRPr="00652D66">
        <w:rPr>
          <w:rFonts w:ascii="Times New Roman" w:hAnsi="Times New Roman" w:cs="Times New Roman"/>
          <w:bCs/>
        </w:rPr>
        <w:br/>
        <w:t>- определение и формирование нравственных ценностей,</w:t>
      </w:r>
      <w:r w:rsidRPr="00652D66">
        <w:rPr>
          <w:rFonts w:ascii="Times New Roman" w:hAnsi="Times New Roman" w:cs="Times New Roman"/>
          <w:bCs/>
        </w:rPr>
        <w:br/>
        <w:t>- развитие творческих и интеллектуальных способностей,</w:t>
      </w:r>
      <w:r w:rsidRPr="00652D66">
        <w:rPr>
          <w:rFonts w:ascii="Times New Roman" w:hAnsi="Times New Roman" w:cs="Times New Roman"/>
          <w:bCs/>
        </w:rPr>
        <w:br/>
        <w:t>- развитие коммуникативности учащихся,</w:t>
      </w:r>
      <w:r w:rsidRPr="00652D66">
        <w:rPr>
          <w:rFonts w:ascii="Times New Roman" w:hAnsi="Times New Roman" w:cs="Times New Roman"/>
          <w:bCs/>
        </w:rPr>
        <w:br/>
        <w:t>- формирование культуры учащихся.</w:t>
      </w:r>
    </w:p>
    <w:p w:rsidR="00652D66" w:rsidRPr="00652D66" w:rsidRDefault="00652D66" w:rsidP="00652D66">
      <w:pPr>
        <w:jc w:val="both"/>
        <w:rPr>
          <w:rFonts w:ascii="Times New Roman" w:hAnsi="Times New Roman" w:cs="Times New Roman"/>
          <w:bCs/>
        </w:rPr>
      </w:pPr>
      <w:r w:rsidRPr="00652D66">
        <w:rPr>
          <w:rFonts w:ascii="Times New Roman" w:hAnsi="Times New Roman" w:cs="Times New Roman"/>
          <w:bCs/>
        </w:rPr>
        <w:br/>
      </w:r>
      <w:r w:rsidRPr="00652D66">
        <w:rPr>
          <w:rFonts w:ascii="Times New Roman" w:hAnsi="Times New Roman" w:cs="Times New Roman"/>
          <w:bCs/>
        </w:rPr>
        <w:tab/>
        <w:t>Анализ выявил высокий уровень социальной активности и неравнодушное отношение к школе у учащихся, устойчиво развиты ценностные понятия «семьи», «дружбы», «долга», «чести» и др.  Учащиеся показали неравнодушное отношение учащихся к себе, к другим людям, интерес к налаживанию конструктивных взаимоотношений между учителями, родителями и одноклассниками.</w:t>
      </w:r>
      <w:r w:rsidRPr="00652D66">
        <w:rPr>
          <w:rFonts w:ascii="Times New Roman" w:hAnsi="Times New Roman" w:cs="Times New Roman"/>
          <w:bCs/>
        </w:rPr>
        <w:tab/>
      </w:r>
      <w:r w:rsidRPr="00652D66">
        <w:rPr>
          <w:rFonts w:ascii="Times New Roman" w:hAnsi="Times New Roman" w:cs="Times New Roman"/>
          <w:bCs/>
        </w:rPr>
        <w:tab/>
      </w:r>
    </w:p>
    <w:p w:rsidR="00652D66" w:rsidRPr="00652D66" w:rsidRDefault="00652D66" w:rsidP="00652D66">
      <w:pPr>
        <w:spacing w:after="283"/>
        <w:jc w:val="both"/>
        <w:rPr>
          <w:rFonts w:ascii="Times New Roman" w:hAnsi="Times New Roman" w:cs="Times New Roman"/>
          <w:bCs/>
        </w:rPr>
      </w:pPr>
      <w:r w:rsidRPr="00652D66">
        <w:rPr>
          <w:rFonts w:ascii="Times New Roman" w:hAnsi="Times New Roman" w:cs="Times New Roman"/>
          <w:bCs/>
        </w:rPr>
        <w:lastRenderedPageBreak/>
        <w:t xml:space="preserve">В этом году были проведены следующие </w:t>
      </w:r>
      <w:proofErr w:type="gramStart"/>
      <w:r w:rsidRPr="00652D66">
        <w:rPr>
          <w:rFonts w:ascii="Times New Roman" w:hAnsi="Times New Roman" w:cs="Times New Roman"/>
          <w:bCs/>
        </w:rPr>
        <w:t>мероприятия:</w:t>
      </w:r>
      <w:r w:rsidRPr="00652D66">
        <w:rPr>
          <w:rFonts w:ascii="Times New Roman" w:hAnsi="Times New Roman" w:cs="Times New Roman"/>
          <w:bCs/>
        </w:rPr>
        <w:tab/>
      </w:r>
      <w:proofErr w:type="gramEnd"/>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t>- Тематические классные часы по культуре поведения, по правилам дорожного движения,  пожарной безопасности, бережливому отношению к учебникам, школьному имуществу и др.</w:t>
      </w:r>
    </w:p>
    <w:p w:rsidR="00652D66" w:rsidRPr="00652D66" w:rsidRDefault="00652D66" w:rsidP="00652D66">
      <w:pPr>
        <w:spacing w:after="283"/>
        <w:rPr>
          <w:rFonts w:ascii="Times New Roman" w:hAnsi="Times New Roman" w:cs="Times New Roman"/>
          <w:bCs/>
        </w:rPr>
      </w:pPr>
      <w:r w:rsidRPr="00652D66">
        <w:rPr>
          <w:rFonts w:ascii="Times New Roman" w:hAnsi="Times New Roman" w:cs="Times New Roman"/>
          <w:bCs/>
        </w:rPr>
        <w:br/>
        <w:t>- Тематические классные часы, торжественные линейки, концерты к календарным праздникам (День Учителя,  День Матери, День  пожилого человека и др.).</w:t>
      </w:r>
      <w:r w:rsidRPr="00652D66">
        <w:rPr>
          <w:rFonts w:ascii="Times New Roman" w:hAnsi="Times New Roman" w:cs="Times New Roman"/>
          <w:bCs/>
        </w:rPr>
        <w:br/>
        <w:t xml:space="preserve">- Акция  «Игрушка для елки», «Елочные игрушки  своими руками», </w:t>
      </w:r>
      <w:r w:rsidRPr="00652D66">
        <w:rPr>
          <w:rFonts w:ascii="Times New Roman" w:hAnsi="Times New Roman" w:cs="Times New Roman"/>
          <w:bCs/>
        </w:rPr>
        <w:br/>
        <w:t>- Беседы: «Культура общения», «Как вести себя в столовой, в библиотеке, в холлах на перемене».</w:t>
      </w:r>
      <w:r w:rsidRPr="00652D66">
        <w:rPr>
          <w:rFonts w:ascii="Times New Roman" w:hAnsi="Times New Roman" w:cs="Times New Roman"/>
          <w:bCs/>
        </w:rPr>
        <w:br/>
        <w:t xml:space="preserve">- Беседы: Бережное отношение к учебникам и книгам, Вспомним правила поведения в школе, Мой внешний вид в школе, Береги книжки и тетрадки                                                         </w:t>
      </w:r>
      <w:r w:rsidRPr="00652D66">
        <w:rPr>
          <w:rFonts w:ascii="Times New Roman" w:hAnsi="Times New Roman" w:cs="Times New Roman"/>
          <w:bCs/>
        </w:rPr>
        <w:br/>
        <w:t>- Праздники Новогодней елки и Новогодние огоньки и дискотека.</w:t>
      </w:r>
      <w:r w:rsidRPr="00652D66">
        <w:rPr>
          <w:rFonts w:ascii="Times New Roman" w:hAnsi="Times New Roman" w:cs="Times New Roman"/>
          <w:bCs/>
        </w:rPr>
        <w:br/>
        <w:t>-Театрализованные праздники.</w:t>
      </w:r>
      <w:r w:rsidRPr="00652D66">
        <w:rPr>
          <w:rFonts w:ascii="Times New Roman" w:hAnsi="Times New Roman" w:cs="Times New Roman"/>
          <w:bCs/>
        </w:rPr>
        <w:br/>
        <w:t>- Экскурсии на природу.</w:t>
      </w:r>
    </w:p>
    <w:p w:rsidR="00652D66" w:rsidRPr="00652D66" w:rsidRDefault="00652D66" w:rsidP="00652D66">
      <w:pPr>
        <w:spacing w:after="283"/>
        <w:jc w:val="both"/>
        <w:rPr>
          <w:rFonts w:ascii="Times New Roman" w:hAnsi="Times New Roman" w:cs="Times New Roman"/>
          <w:bCs/>
        </w:rPr>
      </w:pPr>
      <w:r w:rsidRPr="00652D66">
        <w:rPr>
          <w:rFonts w:ascii="Times New Roman" w:hAnsi="Times New Roman" w:cs="Times New Roman"/>
          <w:color w:val="000000"/>
        </w:rPr>
        <w:t xml:space="preserve">Для расширения кругозора учащихся класса классные руководители практикуют экскурсии, </w:t>
      </w:r>
      <w:proofErr w:type="gramStart"/>
      <w:r w:rsidRPr="00652D66">
        <w:rPr>
          <w:rFonts w:ascii="Times New Roman" w:hAnsi="Times New Roman" w:cs="Times New Roman"/>
          <w:color w:val="000000"/>
        </w:rPr>
        <w:t>выставки,  театр</w:t>
      </w:r>
      <w:proofErr w:type="gramEnd"/>
      <w:r w:rsidRPr="00652D66">
        <w:rPr>
          <w:rFonts w:ascii="Times New Roman" w:hAnsi="Times New Roman" w:cs="Times New Roman"/>
          <w:color w:val="000000"/>
        </w:rPr>
        <w:t xml:space="preserve">, концерты. В этом учебном году все </w:t>
      </w:r>
      <w:proofErr w:type="gramStart"/>
      <w:r w:rsidRPr="00652D66">
        <w:rPr>
          <w:rFonts w:ascii="Times New Roman" w:hAnsi="Times New Roman" w:cs="Times New Roman"/>
          <w:color w:val="000000"/>
        </w:rPr>
        <w:t>классы  побывали</w:t>
      </w:r>
      <w:proofErr w:type="gramEnd"/>
      <w:r w:rsidRPr="00652D66">
        <w:rPr>
          <w:rFonts w:ascii="Times New Roman" w:hAnsi="Times New Roman" w:cs="Times New Roman"/>
          <w:color w:val="000000"/>
        </w:rPr>
        <w:t xml:space="preserve"> либо на экскурсиях, либо посетили другие города нашей республики, даже были выезды за пределы республики.  </w:t>
      </w:r>
      <w:r w:rsidRPr="00652D66">
        <w:rPr>
          <w:rFonts w:ascii="Times New Roman" w:hAnsi="Times New Roman" w:cs="Times New Roman"/>
        </w:rPr>
        <w:t>Стало традицией проведение</w:t>
      </w:r>
      <w:r w:rsidRPr="00652D66">
        <w:rPr>
          <w:rFonts w:ascii="Times New Roman" w:hAnsi="Times New Roman" w:cs="Times New Roman"/>
          <w:bCs/>
        </w:rPr>
        <w:t xml:space="preserve"> Дня Матери. В этом году данное мероприятие </w:t>
      </w:r>
      <w:proofErr w:type="gramStart"/>
      <w:r w:rsidRPr="00652D66">
        <w:rPr>
          <w:rFonts w:ascii="Times New Roman" w:hAnsi="Times New Roman" w:cs="Times New Roman"/>
          <w:bCs/>
        </w:rPr>
        <w:t>включало:  фотовыставку</w:t>
      </w:r>
      <w:proofErr w:type="gramEnd"/>
      <w:r w:rsidRPr="00652D66">
        <w:rPr>
          <w:rFonts w:ascii="Times New Roman" w:hAnsi="Times New Roman" w:cs="Times New Roman"/>
          <w:bCs/>
        </w:rPr>
        <w:t xml:space="preserve"> «Наши мамы» - среди 5-11 классов; литературный конкурс «Слово о маме» (1-6кл.), музыкально – поэтический вечер «Главное слово в нашей судьбе» (9-11кл.). Большинство учащихся школы принимают участие и в городских мероприятиях, посвященных этому празднику.</w:t>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t>В феврале прошли беседы «Мы вместе!» в поддержку жителей Крыма.</w:t>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rPr>
        <w:t xml:space="preserve">В школе ведется экологическая работа среди учащихся, родителей, учителей и остального населения. Проблемы экологического воспитания решаются на классных часах, экологических праздниках и конференциях, родительских собраниях, педагогических советах, на уроках и во внеурочное время. </w:t>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rPr>
        <w:t xml:space="preserve">На уроках природоведения, биологии, географии, </w:t>
      </w:r>
      <w:proofErr w:type="gramStart"/>
      <w:r w:rsidRPr="00652D66">
        <w:rPr>
          <w:rFonts w:ascii="Times New Roman" w:hAnsi="Times New Roman" w:cs="Times New Roman"/>
        </w:rPr>
        <w:t>химии физики</w:t>
      </w:r>
      <w:proofErr w:type="gramEnd"/>
      <w:r w:rsidRPr="00652D66">
        <w:rPr>
          <w:rFonts w:ascii="Times New Roman" w:hAnsi="Times New Roman" w:cs="Times New Roman"/>
        </w:rPr>
        <w:t xml:space="preserve"> учащиеся знакомятся с основными законами экологии, с целью понимания принципов сбалансированного существования природы и общества. </w:t>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rPr>
        <w:t>Организация работы по профилактике ДТП строится с учетом индивидуальных особенностей детей и дифференцируется по возрастным периодам. В целях повышения эффективности работы по предупреждению ДДТТ в школе систематически проводится методическая работа с педагогами, родителями по их подготовке к занятиям по правилам поведения на улицах. В школе сформирован отряд ЮИД, руководителем которого является Иванова Кристина Александровна. Под её руководством учащиеся принимают активное участие во всех мероприятиях направленные на профилактику дорожно-транспортного травматизма. Учащиеся отряда ЮИД заняли призовые места во Всероссийском конкурсе «Я и мои родители – грамотные пешеходы».   Вопросы изучения ПДД рассматриваются на методических объединениях учителей начальных классов, классных руководителей.</w:t>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rPr>
        <w:t xml:space="preserve">Месячник пожарной </w:t>
      </w:r>
      <w:proofErr w:type="gramStart"/>
      <w:r w:rsidRPr="00652D66">
        <w:rPr>
          <w:rFonts w:ascii="Times New Roman" w:hAnsi="Times New Roman" w:cs="Times New Roman"/>
        </w:rPr>
        <w:t>безопасности  давно</w:t>
      </w:r>
      <w:proofErr w:type="gramEnd"/>
      <w:r w:rsidRPr="00652D66">
        <w:rPr>
          <w:rFonts w:ascii="Times New Roman" w:hAnsi="Times New Roman" w:cs="Times New Roman"/>
        </w:rPr>
        <w:t xml:space="preserve"> вошел в традиционные дела школы. В ходе месячника в этом году были проведены следующие мероприятия: классные часы «Безопасность в школе и дома». (1-11кл.), путешествие в страну дорожных знаков. (1-4кл.), викторину в виде тестовых заданий. </w:t>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bCs/>
        </w:rPr>
        <w:tab/>
      </w:r>
      <w:r w:rsidRPr="00652D66">
        <w:rPr>
          <w:rFonts w:ascii="Times New Roman" w:hAnsi="Times New Roman" w:cs="Times New Roman"/>
          <w:color w:val="000000"/>
        </w:rPr>
        <w:t xml:space="preserve">Совместно с работниками правоохранительных органов проводится работа по профилактике правонарушений, изучение правил дорожного движения, пожарной безопасности, работа с детьми группы риска, работа по профилактике наркомании, табакокурения, алкоголизма.    </w:t>
      </w:r>
      <w:r w:rsidRPr="00652D66">
        <w:rPr>
          <w:rFonts w:ascii="Times New Roman" w:hAnsi="Times New Roman" w:cs="Times New Roman"/>
        </w:rPr>
        <w:t xml:space="preserve">В </w:t>
      </w:r>
      <w:proofErr w:type="gramStart"/>
      <w:r w:rsidRPr="00652D66">
        <w:rPr>
          <w:rFonts w:ascii="Times New Roman" w:hAnsi="Times New Roman" w:cs="Times New Roman"/>
        </w:rPr>
        <w:t>период  каникул</w:t>
      </w:r>
      <w:proofErr w:type="gramEnd"/>
      <w:r w:rsidRPr="00652D66">
        <w:rPr>
          <w:rFonts w:ascii="Times New Roman" w:hAnsi="Times New Roman" w:cs="Times New Roman"/>
        </w:rPr>
        <w:t xml:space="preserve"> учащиеся не остаются без внимания, согласно плану проводятся  мероприятия, экскурсии, работают кружки.</w:t>
      </w:r>
    </w:p>
    <w:p w:rsidR="00652D66" w:rsidRPr="00652D66" w:rsidRDefault="00652D66" w:rsidP="00652D66">
      <w:pPr>
        <w:spacing w:after="283"/>
        <w:jc w:val="both"/>
        <w:rPr>
          <w:rFonts w:ascii="Times New Roman" w:hAnsi="Times New Roman" w:cs="Times New Roman"/>
          <w:color w:val="000000"/>
        </w:rPr>
      </w:pPr>
      <w:r w:rsidRPr="00652D66">
        <w:rPr>
          <w:rFonts w:ascii="Times New Roman" w:hAnsi="Times New Roman" w:cs="Times New Roman"/>
          <w:color w:val="000000"/>
        </w:rPr>
        <w:t>На базе нашей школы в этом году проведено большое количество мероприятий разных направлений.</w:t>
      </w:r>
    </w:p>
    <w:p w:rsidR="00652D66" w:rsidRPr="00652D66" w:rsidRDefault="00652D66" w:rsidP="00652D66">
      <w:pPr>
        <w:spacing w:after="283"/>
        <w:jc w:val="both"/>
        <w:rPr>
          <w:rFonts w:ascii="Times New Roman" w:hAnsi="Times New Roman" w:cs="Times New Roman"/>
          <w:color w:val="000000"/>
        </w:rPr>
      </w:pPr>
      <w:r w:rsidRPr="00652D66">
        <w:rPr>
          <w:rFonts w:ascii="Times New Roman" w:hAnsi="Times New Roman" w:cs="Times New Roman"/>
        </w:rPr>
        <w:lastRenderedPageBreak/>
        <w:t xml:space="preserve">Городской   праздник, посвящённый Дню чувашского языка. В </w:t>
      </w:r>
      <w:proofErr w:type="gramStart"/>
      <w:r w:rsidRPr="00652D66">
        <w:rPr>
          <w:rFonts w:ascii="Times New Roman" w:hAnsi="Times New Roman" w:cs="Times New Roman"/>
        </w:rPr>
        <w:t>рамках  мероприятия</w:t>
      </w:r>
      <w:proofErr w:type="gramEnd"/>
      <w:r w:rsidRPr="00652D66">
        <w:rPr>
          <w:rFonts w:ascii="Times New Roman" w:hAnsi="Times New Roman" w:cs="Times New Roman"/>
        </w:rPr>
        <w:t xml:space="preserve">  состоялся городской конкурс «Шкул пики – 2021» и фотоконкурс «Человек славится трудом», посвящённый Году  человека  труда в Чувашской Республике. Организаторы </w:t>
      </w:r>
      <w:proofErr w:type="gramStart"/>
      <w:r w:rsidRPr="00652D66">
        <w:rPr>
          <w:rFonts w:ascii="Times New Roman" w:hAnsi="Times New Roman" w:cs="Times New Roman"/>
        </w:rPr>
        <w:t>мероприятия  подготовили</w:t>
      </w:r>
      <w:proofErr w:type="gramEnd"/>
      <w:r w:rsidRPr="00652D66">
        <w:rPr>
          <w:rFonts w:ascii="Times New Roman" w:hAnsi="Times New Roman" w:cs="Times New Roman"/>
        </w:rPr>
        <w:t xml:space="preserve"> праздничный концерт, на котором прозвучали русские и чувашские песни и стихи,  исполнялись задорные танцы.</w:t>
      </w:r>
      <w:r w:rsidRPr="00652D66">
        <w:rPr>
          <w:rFonts w:ascii="Times New Roman" w:hAnsi="Times New Roman" w:cs="Times New Roman"/>
          <w:color w:val="000000"/>
        </w:rPr>
        <w:t xml:space="preserve"> </w:t>
      </w:r>
    </w:p>
    <w:p w:rsidR="00652D66" w:rsidRPr="00652D66" w:rsidRDefault="00652D66" w:rsidP="00652D66">
      <w:pPr>
        <w:spacing w:after="283"/>
        <w:jc w:val="both"/>
        <w:rPr>
          <w:rFonts w:ascii="Times New Roman" w:hAnsi="Times New Roman" w:cs="Times New Roman"/>
          <w:color w:val="000000"/>
        </w:rPr>
      </w:pPr>
      <w:r w:rsidRPr="00652D66">
        <w:rPr>
          <w:rFonts w:ascii="Times New Roman" w:hAnsi="Times New Roman" w:cs="Times New Roman"/>
          <w:color w:val="000000"/>
        </w:rPr>
        <w:t xml:space="preserve">19 декабря в школе №7 прошла церемония вручения городской премии «Признание». Отрадно заметить, что сразу три ученицы нашей школы получили диплом лауреата премии «Признание». Компетентная </w:t>
      </w:r>
      <w:proofErr w:type="gramStart"/>
      <w:r w:rsidRPr="00652D66">
        <w:rPr>
          <w:rFonts w:ascii="Times New Roman" w:hAnsi="Times New Roman" w:cs="Times New Roman"/>
          <w:color w:val="000000"/>
        </w:rPr>
        <w:t>комиссия  отметила</w:t>
      </w:r>
      <w:proofErr w:type="gramEnd"/>
      <w:r w:rsidRPr="00652D66">
        <w:rPr>
          <w:rFonts w:ascii="Times New Roman" w:hAnsi="Times New Roman" w:cs="Times New Roman"/>
          <w:color w:val="000000"/>
        </w:rPr>
        <w:t xml:space="preserve"> высокие достижения этих девочек в учебной, общественной деятельности городского и республиканского масштаба. В номинации «Эрудит года» лауреатом стала ученица 9 класса Матвеева Лада</w:t>
      </w:r>
    </w:p>
    <w:p w:rsidR="00652D66" w:rsidRPr="00652D66" w:rsidRDefault="00652D66" w:rsidP="00652D66">
      <w:pPr>
        <w:spacing w:after="283"/>
        <w:jc w:val="both"/>
        <w:rPr>
          <w:rFonts w:ascii="Times New Roman" w:hAnsi="Times New Roman" w:cs="Times New Roman"/>
          <w:bCs/>
        </w:rPr>
      </w:pPr>
      <w:r w:rsidRPr="00652D66">
        <w:rPr>
          <w:rFonts w:ascii="Times New Roman" w:hAnsi="Times New Roman" w:cs="Times New Roman"/>
          <w:color w:val="000000"/>
        </w:rPr>
        <w:t xml:space="preserve">14 марта и 16 марта 2021 года на базе МБОУ «Средняя общеобразовательная школа №1» г. Канаш проведен очный тур муниципального этапа XI республиканского конкурса на лучшего классного руководителя 2021 года «Самый классный классный».  В </w:t>
      </w:r>
      <w:proofErr w:type="gramStart"/>
      <w:r w:rsidRPr="00652D66">
        <w:rPr>
          <w:rFonts w:ascii="Times New Roman" w:hAnsi="Times New Roman" w:cs="Times New Roman"/>
          <w:color w:val="000000"/>
        </w:rPr>
        <w:t>программу  очного</w:t>
      </w:r>
      <w:proofErr w:type="gramEnd"/>
      <w:r w:rsidRPr="00652D66">
        <w:rPr>
          <w:rFonts w:ascii="Times New Roman" w:hAnsi="Times New Roman" w:cs="Times New Roman"/>
          <w:color w:val="000000"/>
        </w:rPr>
        <w:t xml:space="preserve"> тура муниципального этапа  Конкурса были включены: «Разговор с учащимися», «Методический семинар», творческий конкурс  в форме самопрезентации «Я - классный руководитель. Приняла участие Иванова Ольга Петровна, классный руководитель 3а класса МБОУ «Средняя общеобразовательная школа №7» г.Канаш. </w:t>
      </w:r>
    </w:p>
    <w:p w:rsidR="00652D66" w:rsidRPr="00652D66" w:rsidRDefault="00652D66" w:rsidP="00652D66">
      <w:pPr>
        <w:pStyle w:val="af6"/>
        <w:spacing w:before="75" w:after="75"/>
        <w:jc w:val="center"/>
        <w:rPr>
          <w:b/>
          <w:iCs/>
        </w:rPr>
      </w:pPr>
      <w:r w:rsidRPr="00652D66">
        <w:rPr>
          <w:b/>
          <w:iCs/>
        </w:rPr>
        <w:t>Организация внеурочной работы с учащимися</w:t>
      </w:r>
    </w:p>
    <w:p w:rsidR="00652D66" w:rsidRPr="00652D66" w:rsidRDefault="00652D66" w:rsidP="00652D66">
      <w:pPr>
        <w:pStyle w:val="af6"/>
        <w:spacing w:before="75" w:after="75"/>
        <w:rPr>
          <w:bCs/>
        </w:rPr>
      </w:pPr>
      <w:r w:rsidRPr="00652D66">
        <w:rPr>
          <w:iCs/>
        </w:rPr>
        <w:tab/>
        <w:t xml:space="preserve"> В образовательном учреждении </w:t>
      </w:r>
      <w:proofErr w:type="gramStart"/>
      <w:r w:rsidRPr="00652D66">
        <w:rPr>
          <w:iCs/>
        </w:rPr>
        <w:t>действует  сеть</w:t>
      </w:r>
      <w:proofErr w:type="gramEnd"/>
      <w:r w:rsidRPr="00652D66">
        <w:rPr>
          <w:iCs/>
        </w:rPr>
        <w:t xml:space="preserve"> кружков основной задачей которых является расширение дополнительного образования школьников.</w:t>
      </w:r>
      <w:r w:rsidRPr="00652D66">
        <w:rPr>
          <w:bCs/>
        </w:rPr>
        <w:t xml:space="preserve"> </w:t>
      </w:r>
    </w:p>
    <w:p w:rsidR="00652D66" w:rsidRPr="00652D66" w:rsidRDefault="00652D66" w:rsidP="00652D66">
      <w:pPr>
        <w:pStyle w:val="af6"/>
        <w:spacing w:before="75" w:after="75"/>
        <w:jc w:val="both"/>
        <w:rPr>
          <w:bCs/>
        </w:rPr>
      </w:pPr>
      <w:r w:rsidRPr="00652D66">
        <w:rPr>
          <w:bCs/>
        </w:rPr>
        <w:tab/>
        <w:t>Дополнительное образование мотивирует подрастающее поколение к познанию мира, творчеству, изучению культуры и духовной жизни, к физическому развитию и совершенствованию. Таким образом, реализуются потребности несовершеннолетних граждан и их родителей в интеллектуальном, духовном, культурном, физическом развитии и выполняются государственные стандарты образования. В условиях дополнительного образования учащиеся развивают свой творческий потенциал, навыки адаптации к современному обществу и получают возможность полноценной организации свободного времени.</w:t>
      </w:r>
    </w:p>
    <w:p w:rsidR="00652D66" w:rsidRPr="00652D66" w:rsidRDefault="00652D66" w:rsidP="00652D66">
      <w:pPr>
        <w:pStyle w:val="af6"/>
        <w:spacing w:before="75" w:after="75"/>
        <w:jc w:val="both"/>
        <w:rPr>
          <w:bCs/>
        </w:rPr>
      </w:pPr>
      <w:r w:rsidRPr="00652D66">
        <w:rPr>
          <w:bCs/>
        </w:rPr>
        <w:tab/>
        <w:t>Реализуя задачи дополнительного образования, школа реализует, с одной стороны, освоение образовательного стандарта, а с другой — создает условия для свободного развития личности, что является основой личностно ориентированного образования.</w:t>
      </w:r>
    </w:p>
    <w:p w:rsidR="00652D66" w:rsidRPr="00652D66" w:rsidRDefault="00652D66" w:rsidP="00652D66">
      <w:pPr>
        <w:pStyle w:val="af6"/>
        <w:spacing w:before="75" w:after="75"/>
        <w:jc w:val="both"/>
        <w:rPr>
          <w:bCs/>
        </w:rPr>
      </w:pPr>
      <w:r w:rsidRPr="00652D66">
        <w:rPr>
          <w:bCs/>
        </w:rPr>
        <w:tab/>
        <w:t>Выставки, спектакли, соревнования, исследовательские проекты – все это реализация содержания работы школы во второй половине дня.</w:t>
      </w:r>
    </w:p>
    <w:p w:rsidR="00652D66" w:rsidRPr="00652D66" w:rsidRDefault="00652D66" w:rsidP="00652D66">
      <w:pPr>
        <w:pStyle w:val="af6"/>
        <w:spacing w:after="283"/>
        <w:jc w:val="both"/>
      </w:pPr>
      <w:r w:rsidRPr="00652D66">
        <w:tab/>
        <w:t xml:space="preserve"> В нашей школе </w:t>
      </w:r>
      <w:r w:rsidRPr="00652D66">
        <w:rPr>
          <w:bCs/>
        </w:rPr>
        <w:t xml:space="preserve">дополнительное образование представлено следующими кружками: танцевальный кружок </w:t>
      </w:r>
      <w:r w:rsidRPr="00652D66">
        <w:t>«Радуга», «Мозаика», «Юный дизайнер», экологический кружок «ЭкоЛуч», хоровой кружок, кружок вокального пения «Эстрадный», «Барби», вокальная группа «Звоночки», спортивные кружки: «Легкая атлетика», «Баскетбол», «Спортивные игры», лыжная секция, борьба.</w:t>
      </w:r>
      <w:r w:rsidRPr="00652D66">
        <w:rPr>
          <w:bCs/>
        </w:rPr>
        <w:tab/>
      </w:r>
      <w:r w:rsidRPr="00652D66">
        <w:t xml:space="preserve">В кружки и секции вовлечено большое количество детей. Не все педагоги дополнительного образования представляют вовремя требуемую документацию: планы работы, отчеты, журналы, списки и т.д. </w:t>
      </w:r>
    </w:p>
    <w:p w:rsidR="00652D66" w:rsidRPr="00652D66" w:rsidRDefault="00652D66" w:rsidP="00652D66">
      <w:pPr>
        <w:pStyle w:val="af6"/>
        <w:spacing w:after="283"/>
        <w:jc w:val="center"/>
        <w:rPr>
          <w:b/>
        </w:rPr>
      </w:pPr>
      <w:r w:rsidRPr="00652D66">
        <w:rPr>
          <w:b/>
        </w:rPr>
        <w:t>Школьное самоуправление</w:t>
      </w:r>
    </w:p>
    <w:p w:rsidR="00652D66" w:rsidRPr="00652D66" w:rsidRDefault="00652D66" w:rsidP="00652D66">
      <w:pPr>
        <w:pStyle w:val="af6"/>
        <w:spacing w:after="283"/>
        <w:jc w:val="both"/>
        <w:rPr>
          <w:bCs/>
        </w:rPr>
      </w:pPr>
      <w:r w:rsidRPr="00652D66">
        <w:rPr>
          <w:bCs/>
        </w:rPr>
        <w:tab/>
      </w:r>
      <w:r w:rsidRPr="00652D66">
        <w:t xml:space="preserve">Развитие социальных навыков, способности к </w:t>
      </w:r>
      <w:proofErr w:type="gramStart"/>
      <w:r w:rsidRPr="00652D66">
        <w:t>личностному  самоопределению</w:t>
      </w:r>
      <w:proofErr w:type="gramEnd"/>
      <w:r w:rsidRPr="00652D66">
        <w:t xml:space="preserve"> и саморазвитию решается  через органы ученического самоуправления.  Органы самоуправления школы представлены Детской организацией «БАМ». Уже в школе ученики готовят себя к новым социальным отношениям, учатся умению преодолевать и разрешать конфликты в обществе, развивать общественные процессы в позитивном русле, объективно приносить пользу обществу, утверждать идеи мира, добра, справедливости, </w:t>
      </w:r>
      <w:r w:rsidRPr="00652D66">
        <w:lastRenderedPageBreak/>
        <w:t xml:space="preserve">совершенствоваться и саморазвиваться. Коммуникативные навыки учащиеся школы приобретают через органы самоуправления, участвуя в детском общественном движении. В течение </w:t>
      </w:r>
      <w:proofErr w:type="gramStart"/>
      <w:r w:rsidRPr="00652D66">
        <w:t>года  регулярно</w:t>
      </w:r>
      <w:proofErr w:type="gramEnd"/>
      <w:r w:rsidRPr="00652D66">
        <w:t xml:space="preserve"> проводятся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w:t>
      </w:r>
    </w:p>
    <w:p w:rsidR="00652D66" w:rsidRPr="00652D66" w:rsidRDefault="00652D66" w:rsidP="00652D66">
      <w:pPr>
        <w:pStyle w:val="a5"/>
        <w:spacing w:after="0"/>
        <w:ind w:left="0" w:firstLine="720"/>
        <w:jc w:val="both"/>
      </w:pPr>
      <w:r w:rsidRPr="00652D66">
        <w:rPr>
          <w:i/>
        </w:rPr>
        <w:t>Результат:</w:t>
      </w:r>
    </w:p>
    <w:p w:rsidR="00652D66" w:rsidRPr="00652D66" w:rsidRDefault="00652D66" w:rsidP="003965E2">
      <w:pPr>
        <w:pStyle w:val="a5"/>
        <w:numPr>
          <w:ilvl w:val="0"/>
          <w:numId w:val="66"/>
        </w:numPr>
        <w:spacing w:after="0"/>
        <w:jc w:val="both"/>
      </w:pPr>
      <w:r w:rsidRPr="00652D66">
        <w:t>Успешно работает школьное самоуправление.</w:t>
      </w:r>
    </w:p>
    <w:p w:rsidR="00652D66" w:rsidRPr="00652D66" w:rsidRDefault="00652D66" w:rsidP="003965E2">
      <w:pPr>
        <w:pStyle w:val="a5"/>
        <w:numPr>
          <w:ilvl w:val="0"/>
          <w:numId w:val="66"/>
        </w:numPr>
        <w:spacing w:after="0"/>
        <w:jc w:val="both"/>
      </w:pPr>
      <w:r w:rsidRPr="00652D66">
        <w:t>Увеличилась заинтересованность учащихся в школьных делах.</w:t>
      </w:r>
    </w:p>
    <w:p w:rsidR="00652D66" w:rsidRPr="00652D66" w:rsidRDefault="00652D66" w:rsidP="003965E2">
      <w:pPr>
        <w:pStyle w:val="a5"/>
        <w:numPr>
          <w:ilvl w:val="0"/>
          <w:numId w:val="66"/>
        </w:numPr>
        <w:spacing w:after="0"/>
        <w:jc w:val="both"/>
      </w:pPr>
      <w:r w:rsidRPr="00652D66">
        <w:t>Классные руководители активнее участвуют вместе с учащимися в работе Ученического самоуправления</w:t>
      </w:r>
    </w:p>
    <w:p w:rsidR="00652D66" w:rsidRPr="00652D66" w:rsidRDefault="00652D66" w:rsidP="00652D66">
      <w:pPr>
        <w:pStyle w:val="a5"/>
        <w:spacing w:after="0"/>
        <w:ind w:left="0" w:firstLine="720"/>
        <w:jc w:val="both"/>
      </w:pPr>
      <w:r w:rsidRPr="00652D66">
        <w:rPr>
          <w:i/>
        </w:rPr>
        <w:t>Проблемное поле:</w:t>
      </w:r>
    </w:p>
    <w:p w:rsidR="00652D66" w:rsidRPr="00652D66" w:rsidRDefault="00652D66" w:rsidP="003965E2">
      <w:pPr>
        <w:pStyle w:val="a5"/>
        <w:numPr>
          <w:ilvl w:val="0"/>
          <w:numId w:val="67"/>
        </w:numPr>
        <w:spacing w:after="0"/>
        <w:jc w:val="both"/>
      </w:pPr>
      <w:r w:rsidRPr="00652D66">
        <w:t>Слабая самостоятельность и инициативность учащихся.</w:t>
      </w:r>
    </w:p>
    <w:p w:rsidR="00652D66" w:rsidRPr="00652D66" w:rsidRDefault="00652D66" w:rsidP="00652D66">
      <w:pPr>
        <w:pStyle w:val="a5"/>
        <w:spacing w:after="0"/>
        <w:ind w:left="0" w:firstLine="720"/>
        <w:jc w:val="both"/>
      </w:pPr>
      <w:r w:rsidRPr="00652D66">
        <w:rPr>
          <w:i/>
        </w:rPr>
        <w:t>Возможные пути преодоления недостатков:</w:t>
      </w:r>
    </w:p>
    <w:p w:rsidR="00652D66" w:rsidRPr="00652D66" w:rsidRDefault="00652D66" w:rsidP="003965E2">
      <w:pPr>
        <w:pStyle w:val="a5"/>
        <w:numPr>
          <w:ilvl w:val="0"/>
          <w:numId w:val="68"/>
        </w:numPr>
        <w:spacing w:after="0"/>
        <w:jc w:val="both"/>
      </w:pPr>
      <w:r w:rsidRPr="00652D66">
        <w:t>Заинтересовать классных руководителей работой детских организаций через МО классных руководителей.</w:t>
      </w:r>
    </w:p>
    <w:p w:rsidR="00652D66" w:rsidRPr="00652D66" w:rsidRDefault="00652D66" w:rsidP="003965E2">
      <w:pPr>
        <w:pStyle w:val="a5"/>
        <w:numPr>
          <w:ilvl w:val="0"/>
          <w:numId w:val="68"/>
        </w:numPr>
        <w:spacing w:after="0"/>
        <w:jc w:val="both"/>
      </w:pPr>
      <w:r w:rsidRPr="00652D66">
        <w:t>Воспитывать самостоятельность и инициативность у учащихся, привлекать большее их число для активного участия в самоуправлении.</w:t>
      </w:r>
    </w:p>
    <w:p w:rsidR="00652D66" w:rsidRPr="00652D66" w:rsidRDefault="00652D66" w:rsidP="00652D66">
      <w:pPr>
        <w:pStyle w:val="a5"/>
        <w:spacing w:after="0"/>
        <w:ind w:left="1380"/>
        <w:jc w:val="both"/>
      </w:pPr>
    </w:p>
    <w:p w:rsidR="00652D66" w:rsidRPr="00652D66" w:rsidRDefault="00652D66" w:rsidP="00652D66">
      <w:pPr>
        <w:pStyle w:val="af6"/>
        <w:spacing w:before="75" w:after="75"/>
        <w:ind w:left="707"/>
        <w:jc w:val="center"/>
        <w:rPr>
          <w:b/>
          <w:bCs/>
        </w:rPr>
      </w:pPr>
      <w:r w:rsidRPr="00652D66">
        <w:rPr>
          <w:b/>
          <w:bCs/>
        </w:rPr>
        <w:t>Трудовое воспитание</w:t>
      </w:r>
    </w:p>
    <w:p w:rsidR="00652D66" w:rsidRPr="00652D66" w:rsidRDefault="00652D66" w:rsidP="00652D66">
      <w:pPr>
        <w:pStyle w:val="af6"/>
        <w:spacing w:before="75" w:after="75"/>
        <w:jc w:val="both"/>
        <w:rPr>
          <w:bCs/>
        </w:rPr>
      </w:pPr>
      <w:r w:rsidRPr="00652D66">
        <w:rPr>
          <w:bCs/>
        </w:rPr>
        <w:tab/>
        <w:t>Задачей трудового и профориентационного воспитания было: воспитание труженика, созидателя; помощь ученикам в профессиональном самоопределении.</w:t>
      </w:r>
    </w:p>
    <w:p w:rsidR="00652D66" w:rsidRPr="00652D66" w:rsidRDefault="00652D66" w:rsidP="00652D66">
      <w:pPr>
        <w:pStyle w:val="af6"/>
        <w:spacing w:after="75"/>
        <w:rPr>
          <w:bCs/>
        </w:rPr>
      </w:pPr>
      <w:r w:rsidRPr="00652D66">
        <w:rPr>
          <w:bCs/>
        </w:rPr>
        <w:t>Принято положение о дежурстве по школе, организовано ежедневное дежурство по школе 7-11 классов.</w:t>
      </w:r>
    </w:p>
    <w:p w:rsidR="00652D66" w:rsidRPr="00652D66" w:rsidRDefault="00652D66" w:rsidP="00652D66">
      <w:pPr>
        <w:pStyle w:val="af6"/>
        <w:spacing w:after="75"/>
        <w:rPr>
          <w:bCs/>
        </w:rPr>
      </w:pPr>
      <w:r w:rsidRPr="00652D66">
        <w:rPr>
          <w:bCs/>
        </w:rPr>
        <w:t>Проводились:</w:t>
      </w:r>
    </w:p>
    <w:p w:rsidR="00652D66" w:rsidRPr="00652D66" w:rsidRDefault="00652D66" w:rsidP="003965E2">
      <w:pPr>
        <w:pStyle w:val="af6"/>
        <w:numPr>
          <w:ilvl w:val="0"/>
          <w:numId w:val="73"/>
        </w:numPr>
        <w:spacing w:after="75"/>
        <w:ind w:left="0" w:firstLine="0"/>
        <w:rPr>
          <w:bCs/>
        </w:rPr>
      </w:pPr>
      <w:r w:rsidRPr="00652D66">
        <w:rPr>
          <w:bCs/>
        </w:rPr>
        <w:t>Работа по самообслуживанию классных кабинетов и участков самообслуживания</w:t>
      </w:r>
    </w:p>
    <w:p w:rsidR="00652D66" w:rsidRPr="00652D66" w:rsidRDefault="00652D66" w:rsidP="003965E2">
      <w:pPr>
        <w:pStyle w:val="af6"/>
        <w:numPr>
          <w:ilvl w:val="0"/>
          <w:numId w:val="74"/>
        </w:numPr>
        <w:tabs>
          <w:tab w:val="clear" w:pos="720"/>
          <w:tab w:val="left" w:pos="707"/>
        </w:tabs>
        <w:spacing w:after="75"/>
        <w:ind w:left="0" w:firstLine="0"/>
        <w:rPr>
          <w:bCs/>
        </w:rPr>
      </w:pPr>
      <w:r w:rsidRPr="00652D66">
        <w:rPr>
          <w:bCs/>
        </w:rPr>
        <w:t>Работа на пришкольном участке</w:t>
      </w:r>
    </w:p>
    <w:p w:rsidR="00652D66" w:rsidRPr="00652D66" w:rsidRDefault="00652D66" w:rsidP="003965E2">
      <w:pPr>
        <w:pStyle w:val="af6"/>
        <w:numPr>
          <w:ilvl w:val="0"/>
          <w:numId w:val="74"/>
        </w:numPr>
        <w:tabs>
          <w:tab w:val="clear" w:pos="720"/>
          <w:tab w:val="left" w:pos="707"/>
        </w:tabs>
        <w:spacing w:after="75"/>
        <w:ind w:left="0" w:firstLine="0"/>
        <w:rPr>
          <w:bCs/>
        </w:rPr>
      </w:pPr>
      <w:r w:rsidRPr="00652D66">
        <w:rPr>
          <w:bCs/>
        </w:rPr>
        <w:t>Проведены сборы макулатуры</w:t>
      </w:r>
    </w:p>
    <w:p w:rsidR="00652D66" w:rsidRPr="00652D66" w:rsidRDefault="00652D66" w:rsidP="003965E2">
      <w:pPr>
        <w:pStyle w:val="af6"/>
        <w:numPr>
          <w:ilvl w:val="0"/>
          <w:numId w:val="74"/>
        </w:numPr>
        <w:tabs>
          <w:tab w:val="clear" w:pos="720"/>
          <w:tab w:val="left" w:pos="707"/>
        </w:tabs>
        <w:spacing w:after="75"/>
        <w:ind w:left="0" w:firstLine="0"/>
        <w:rPr>
          <w:bCs/>
        </w:rPr>
      </w:pPr>
      <w:r w:rsidRPr="00652D66">
        <w:rPr>
          <w:bCs/>
        </w:rPr>
        <w:t>Организованы и проведены субботники по уборке территории школы и города.</w:t>
      </w:r>
    </w:p>
    <w:p w:rsidR="00652D66" w:rsidRPr="00652D66" w:rsidRDefault="00652D66" w:rsidP="00652D66">
      <w:pPr>
        <w:pStyle w:val="af6"/>
        <w:spacing w:after="283"/>
        <w:rPr>
          <w:bCs/>
        </w:rPr>
      </w:pPr>
      <w:r w:rsidRPr="00652D66">
        <w:rPr>
          <w:bCs/>
        </w:rPr>
        <w:tab/>
        <w:t xml:space="preserve">В целом, проведение традиционных мероприятий трудового воспитания способствовало развитию активной жизненной позиции, бережного отношения к школьному имуществу и окружающему миру. </w:t>
      </w:r>
    </w:p>
    <w:p w:rsidR="00652D66" w:rsidRPr="00652D66" w:rsidRDefault="00652D66" w:rsidP="00652D66">
      <w:pPr>
        <w:pStyle w:val="af6"/>
        <w:spacing w:before="75" w:after="75"/>
        <w:jc w:val="center"/>
        <w:rPr>
          <w:b/>
          <w:bCs/>
        </w:rPr>
      </w:pPr>
      <w:r w:rsidRPr="00652D66">
        <w:rPr>
          <w:b/>
          <w:bCs/>
        </w:rPr>
        <w:t>Традиции школы</w:t>
      </w:r>
    </w:p>
    <w:p w:rsidR="00652D66" w:rsidRPr="00652D66" w:rsidRDefault="00652D66" w:rsidP="00652D66">
      <w:pPr>
        <w:pStyle w:val="af6"/>
        <w:jc w:val="both"/>
        <w:rPr>
          <w:bCs/>
        </w:rPr>
      </w:pPr>
      <w:r w:rsidRPr="00652D66">
        <w:rPr>
          <w:bCs/>
        </w:rPr>
        <w:br/>
      </w:r>
      <w:r w:rsidRPr="00652D66">
        <w:rPr>
          <w:bCs/>
        </w:rPr>
        <w:tab/>
        <w:t>Сохранение традиций школы является важной задачей воспитания: уважения к школе, сопричастности к общему коллективному делу, воспитание преемственности поколении. В школе сложились свои традиции.</w:t>
      </w:r>
      <w:r w:rsidRPr="00652D66">
        <w:rPr>
          <w:bCs/>
        </w:rPr>
        <w:tab/>
      </w:r>
      <w:r w:rsidRPr="00652D66">
        <w:rPr>
          <w:bCs/>
        </w:rPr>
        <w:tab/>
        <w:t xml:space="preserve">Традиционными стали </w:t>
      </w:r>
      <w:proofErr w:type="gramStart"/>
      <w:r w:rsidRPr="00652D66">
        <w:rPr>
          <w:bCs/>
        </w:rPr>
        <w:t>дела:  День</w:t>
      </w:r>
      <w:proofErr w:type="gramEnd"/>
      <w:r w:rsidRPr="00652D66">
        <w:rPr>
          <w:bCs/>
        </w:rPr>
        <w:t xml:space="preserve"> знаний, День государственной символики  Чувашской республики, День учителя, 23 февраля, 8 Марта, Новогодние праздники,  выставки; тематические месячники; экскурсии; проектная деятельность системы дополнительного образования.  </w:t>
      </w:r>
    </w:p>
    <w:p w:rsidR="00652D66" w:rsidRPr="00652D66" w:rsidRDefault="00652D66" w:rsidP="00652D66">
      <w:pPr>
        <w:pStyle w:val="af6"/>
        <w:rPr>
          <w:bCs/>
        </w:rPr>
      </w:pPr>
      <w:proofErr w:type="gramStart"/>
      <w:r w:rsidRPr="00652D66">
        <w:rPr>
          <w:bCs/>
        </w:rPr>
        <w:t>В  2020</w:t>
      </w:r>
      <w:proofErr w:type="gramEnd"/>
      <w:r w:rsidRPr="00652D66">
        <w:rPr>
          <w:bCs/>
        </w:rPr>
        <w:t>-2021 уч.г. традиционно было проведено следующее:</w:t>
      </w:r>
    </w:p>
    <w:p w:rsidR="00652D66" w:rsidRPr="00652D66" w:rsidRDefault="00652D66" w:rsidP="003965E2">
      <w:pPr>
        <w:pStyle w:val="af6"/>
        <w:numPr>
          <w:ilvl w:val="0"/>
          <w:numId w:val="75"/>
        </w:numPr>
        <w:tabs>
          <w:tab w:val="left" w:pos="707"/>
        </w:tabs>
        <w:ind w:left="709" w:hanging="284"/>
        <w:rPr>
          <w:bCs/>
        </w:rPr>
      </w:pPr>
      <w:r w:rsidRPr="00652D66">
        <w:rPr>
          <w:bCs/>
        </w:rPr>
        <w:t>День Знаний</w:t>
      </w:r>
    </w:p>
    <w:p w:rsidR="00652D66" w:rsidRPr="00652D66" w:rsidRDefault="00652D66" w:rsidP="003965E2">
      <w:pPr>
        <w:pStyle w:val="af6"/>
        <w:numPr>
          <w:ilvl w:val="0"/>
          <w:numId w:val="75"/>
        </w:numPr>
        <w:tabs>
          <w:tab w:val="left" w:pos="707"/>
        </w:tabs>
        <w:ind w:left="709" w:hanging="284"/>
        <w:rPr>
          <w:bCs/>
        </w:rPr>
      </w:pPr>
      <w:r w:rsidRPr="00652D66">
        <w:rPr>
          <w:bCs/>
        </w:rPr>
        <w:t>Праздник первоклассника</w:t>
      </w:r>
    </w:p>
    <w:p w:rsidR="00652D66" w:rsidRPr="00652D66" w:rsidRDefault="00652D66" w:rsidP="003965E2">
      <w:pPr>
        <w:pStyle w:val="af6"/>
        <w:numPr>
          <w:ilvl w:val="0"/>
          <w:numId w:val="75"/>
        </w:numPr>
        <w:tabs>
          <w:tab w:val="left" w:pos="707"/>
        </w:tabs>
        <w:ind w:left="709" w:hanging="284"/>
        <w:rPr>
          <w:bCs/>
        </w:rPr>
      </w:pPr>
      <w:r w:rsidRPr="00652D66">
        <w:rPr>
          <w:bCs/>
        </w:rPr>
        <w:t>День государственной символики Чувашской Республики</w:t>
      </w:r>
    </w:p>
    <w:p w:rsidR="00652D66" w:rsidRPr="00652D66" w:rsidRDefault="00652D66" w:rsidP="003965E2">
      <w:pPr>
        <w:pStyle w:val="af6"/>
        <w:numPr>
          <w:ilvl w:val="0"/>
          <w:numId w:val="75"/>
        </w:numPr>
        <w:tabs>
          <w:tab w:val="left" w:pos="707"/>
        </w:tabs>
        <w:ind w:left="709" w:hanging="284"/>
        <w:rPr>
          <w:bCs/>
        </w:rPr>
      </w:pPr>
      <w:r w:rsidRPr="00652D66">
        <w:rPr>
          <w:bCs/>
        </w:rPr>
        <w:t>Концерт ко Дню Учителя</w:t>
      </w:r>
    </w:p>
    <w:p w:rsidR="00652D66" w:rsidRPr="00652D66" w:rsidRDefault="00652D66" w:rsidP="003965E2">
      <w:pPr>
        <w:pStyle w:val="af6"/>
        <w:numPr>
          <w:ilvl w:val="0"/>
          <w:numId w:val="75"/>
        </w:numPr>
        <w:tabs>
          <w:tab w:val="left" w:pos="707"/>
        </w:tabs>
        <w:ind w:left="709" w:hanging="284"/>
        <w:rPr>
          <w:bCs/>
        </w:rPr>
      </w:pPr>
      <w:r w:rsidRPr="00652D66">
        <w:rPr>
          <w:bCs/>
        </w:rPr>
        <w:t>День Матери</w:t>
      </w:r>
    </w:p>
    <w:p w:rsidR="00652D66" w:rsidRPr="00652D66" w:rsidRDefault="00652D66" w:rsidP="003965E2">
      <w:pPr>
        <w:pStyle w:val="af6"/>
        <w:numPr>
          <w:ilvl w:val="0"/>
          <w:numId w:val="75"/>
        </w:numPr>
        <w:tabs>
          <w:tab w:val="left" w:pos="707"/>
        </w:tabs>
        <w:ind w:left="709" w:hanging="284"/>
        <w:rPr>
          <w:bCs/>
        </w:rPr>
      </w:pPr>
      <w:r w:rsidRPr="00652D66">
        <w:rPr>
          <w:bCs/>
        </w:rPr>
        <w:t>День пожилых</w:t>
      </w:r>
    </w:p>
    <w:p w:rsidR="00652D66" w:rsidRPr="00652D66" w:rsidRDefault="00652D66" w:rsidP="003965E2">
      <w:pPr>
        <w:pStyle w:val="af6"/>
        <w:numPr>
          <w:ilvl w:val="0"/>
          <w:numId w:val="75"/>
        </w:numPr>
        <w:tabs>
          <w:tab w:val="left" w:pos="707"/>
        </w:tabs>
        <w:ind w:left="709" w:hanging="284"/>
        <w:rPr>
          <w:bCs/>
        </w:rPr>
      </w:pPr>
      <w:r w:rsidRPr="00652D66">
        <w:rPr>
          <w:bCs/>
        </w:rPr>
        <w:t>Новогодние праздники</w:t>
      </w:r>
    </w:p>
    <w:p w:rsidR="00652D66" w:rsidRPr="00652D66" w:rsidRDefault="00652D66" w:rsidP="003965E2">
      <w:pPr>
        <w:pStyle w:val="af6"/>
        <w:numPr>
          <w:ilvl w:val="0"/>
          <w:numId w:val="75"/>
        </w:numPr>
        <w:tabs>
          <w:tab w:val="left" w:pos="707"/>
        </w:tabs>
        <w:ind w:left="709" w:hanging="284"/>
        <w:rPr>
          <w:bCs/>
        </w:rPr>
      </w:pPr>
      <w:r w:rsidRPr="00652D66">
        <w:rPr>
          <w:bCs/>
        </w:rPr>
        <w:t>День защитников Отечества</w:t>
      </w:r>
    </w:p>
    <w:p w:rsidR="00652D66" w:rsidRPr="00652D66" w:rsidRDefault="00652D66" w:rsidP="003965E2">
      <w:pPr>
        <w:pStyle w:val="af6"/>
        <w:numPr>
          <w:ilvl w:val="0"/>
          <w:numId w:val="75"/>
        </w:numPr>
        <w:tabs>
          <w:tab w:val="left" w:pos="707"/>
        </w:tabs>
        <w:ind w:left="709" w:hanging="284"/>
        <w:rPr>
          <w:bCs/>
        </w:rPr>
      </w:pPr>
      <w:r w:rsidRPr="00652D66">
        <w:rPr>
          <w:bCs/>
        </w:rPr>
        <w:t>Международный женский день</w:t>
      </w:r>
    </w:p>
    <w:p w:rsidR="00652D66" w:rsidRPr="00652D66" w:rsidRDefault="00652D66" w:rsidP="003965E2">
      <w:pPr>
        <w:pStyle w:val="af6"/>
        <w:numPr>
          <w:ilvl w:val="0"/>
          <w:numId w:val="75"/>
        </w:numPr>
        <w:tabs>
          <w:tab w:val="left" w:pos="707"/>
        </w:tabs>
        <w:ind w:left="709" w:hanging="284"/>
        <w:rPr>
          <w:bCs/>
        </w:rPr>
      </w:pPr>
      <w:r w:rsidRPr="00652D66">
        <w:rPr>
          <w:bCs/>
        </w:rPr>
        <w:lastRenderedPageBreak/>
        <w:t>День космонавтики</w:t>
      </w:r>
    </w:p>
    <w:p w:rsidR="00652D66" w:rsidRPr="00652D66" w:rsidRDefault="00652D66" w:rsidP="003965E2">
      <w:pPr>
        <w:pStyle w:val="af6"/>
        <w:numPr>
          <w:ilvl w:val="0"/>
          <w:numId w:val="75"/>
        </w:numPr>
        <w:tabs>
          <w:tab w:val="left" w:pos="707"/>
        </w:tabs>
        <w:ind w:left="709" w:hanging="284"/>
        <w:rPr>
          <w:bCs/>
        </w:rPr>
      </w:pPr>
      <w:r w:rsidRPr="00652D66">
        <w:rPr>
          <w:bCs/>
        </w:rPr>
        <w:t>Праздник Победы</w:t>
      </w:r>
    </w:p>
    <w:p w:rsidR="00652D66" w:rsidRPr="00652D66" w:rsidRDefault="00652D66" w:rsidP="003965E2">
      <w:pPr>
        <w:pStyle w:val="af6"/>
        <w:numPr>
          <w:ilvl w:val="0"/>
          <w:numId w:val="75"/>
        </w:numPr>
        <w:tabs>
          <w:tab w:val="left" w:pos="707"/>
        </w:tabs>
        <w:ind w:left="709" w:hanging="284"/>
        <w:rPr>
          <w:bCs/>
        </w:rPr>
      </w:pPr>
      <w:r w:rsidRPr="00652D66">
        <w:rPr>
          <w:bCs/>
        </w:rPr>
        <w:t>Последний звонок.</w:t>
      </w:r>
    </w:p>
    <w:p w:rsidR="00652D66" w:rsidRPr="00652D66" w:rsidRDefault="00652D66" w:rsidP="00652D66">
      <w:pPr>
        <w:pStyle w:val="af6"/>
        <w:spacing w:after="75"/>
        <w:ind w:left="424"/>
        <w:rPr>
          <w:bCs/>
        </w:rPr>
      </w:pPr>
    </w:p>
    <w:p w:rsidR="00652D66" w:rsidRPr="00652D66" w:rsidRDefault="00652D66" w:rsidP="00652D66">
      <w:pPr>
        <w:pStyle w:val="af6"/>
        <w:spacing w:before="75" w:after="75"/>
        <w:jc w:val="center"/>
        <w:rPr>
          <w:b/>
          <w:bCs/>
        </w:rPr>
      </w:pPr>
      <w:r w:rsidRPr="00652D66">
        <w:rPr>
          <w:b/>
          <w:bCs/>
        </w:rPr>
        <w:t>Экскурсионная работа</w:t>
      </w:r>
    </w:p>
    <w:p w:rsidR="00652D66" w:rsidRPr="00652D66" w:rsidRDefault="00652D66" w:rsidP="00652D66">
      <w:pPr>
        <w:pStyle w:val="af6"/>
        <w:spacing w:after="283"/>
        <w:rPr>
          <w:bCs/>
        </w:rPr>
      </w:pPr>
      <w:r w:rsidRPr="00652D66">
        <w:rPr>
          <w:bCs/>
        </w:rPr>
        <w:br/>
      </w:r>
      <w:r w:rsidRPr="00652D66">
        <w:rPr>
          <w:bCs/>
        </w:rPr>
        <w:tab/>
        <w:t>Работа в школе в каникулы носит эстетический, познавательный и развлекательный характер. Расширяя кругозор детей, развивая их культуру и эстетические чувства, следует в новом 2021-2022 учебном году продолжить работу в духовном и нравственном направлении, сделать более частыми экскурсии на природу, по достопримечательным местам.</w:t>
      </w:r>
    </w:p>
    <w:p w:rsidR="00652D66" w:rsidRPr="00652D66" w:rsidRDefault="00652D66" w:rsidP="00652D66">
      <w:pPr>
        <w:pStyle w:val="af6"/>
        <w:spacing w:after="283"/>
        <w:jc w:val="center"/>
        <w:rPr>
          <w:b/>
          <w:bCs/>
        </w:rPr>
      </w:pPr>
      <w:r w:rsidRPr="00652D66">
        <w:rPr>
          <w:b/>
          <w:bCs/>
        </w:rPr>
        <w:t>Работа с родителями</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rPr>
        <w:tab/>
        <w:t>Большую часть времени мы отводим работе с родителями. Духовно – нравственное развитие и воспитание личности начинается в семье. А ценности семейной жизни, усваиваемые ребёнком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b/>
        </w:rPr>
        <w:tab/>
      </w:r>
      <w:r w:rsidRPr="00652D66">
        <w:rPr>
          <w:rFonts w:ascii="Times New Roman" w:hAnsi="Times New Roman" w:cs="Times New Roman"/>
        </w:rPr>
        <w:t xml:space="preserve">В </w:t>
      </w:r>
      <w:proofErr w:type="gramStart"/>
      <w:r w:rsidRPr="00652D66">
        <w:rPr>
          <w:rFonts w:ascii="Times New Roman" w:hAnsi="Times New Roman" w:cs="Times New Roman"/>
        </w:rPr>
        <w:t>целях  укрепления</w:t>
      </w:r>
      <w:proofErr w:type="gramEnd"/>
      <w:r w:rsidRPr="00652D66">
        <w:rPr>
          <w:rFonts w:ascii="Times New Roman" w:hAnsi="Times New Roman" w:cs="Times New Roman"/>
        </w:rPr>
        <w:t xml:space="preserve"> взаимодействия семьи и школы, повышения воспитательного потенциала родительской общественности, обеспечения открытости системы образования, предупреждение родителей от наиболее распространенных ошибок в воспитании детей  в школе проводились родительские собрания и всеобучи. В течение года классными руководителями было проведено большое количество родительских собраний, на которые были </w:t>
      </w:r>
      <w:proofErr w:type="gramStart"/>
      <w:r w:rsidRPr="00652D66">
        <w:rPr>
          <w:rFonts w:ascii="Times New Roman" w:hAnsi="Times New Roman" w:cs="Times New Roman"/>
        </w:rPr>
        <w:t>приглашены  психолог</w:t>
      </w:r>
      <w:proofErr w:type="gramEnd"/>
      <w:r w:rsidRPr="00652D66">
        <w:rPr>
          <w:rFonts w:ascii="Times New Roman" w:hAnsi="Times New Roman" w:cs="Times New Roman"/>
        </w:rPr>
        <w:t xml:space="preserve">, социальный педагог, администрация  школы по следующим приоритетным направлениям: «Организация внеурочной деятельности и работы по направлениям в школе», «Дети, здоровье и телефон», «Влияние внеклассной работы в школе на воспитание ребенка», «Советы учащимся и выпускникам, как готовиться к ЕГЭ и ОГЭ», «Методы семейного воспитания. Наказание и поощрение в семье: за и против» и др. </w:t>
      </w:r>
    </w:p>
    <w:p w:rsidR="00652D66" w:rsidRPr="00652D66" w:rsidRDefault="00652D66" w:rsidP="00652D66">
      <w:pPr>
        <w:jc w:val="both"/>
        <w:rPr>
          <w:rFonts w:ascii="Times New Roman" w:hAnsi="Times New Roman" w:cs="Times New Roman"/>
        </w:rPr>
      </w:pPr>
      <w:r w:rsidRPr="00652D66">
        <w:rPr>
          <w:rFonts w:ascii="Times New Roman" w:hAnsi="Times New Roman" w:cs="Times New Roman"/>
          <w:iCs/>
        </w:rPr>
        <w:t xml:space="preserve">  </w:t>
      </w:r>
      <w:r w:rsidRPr="00652D66">
        <w:rPr>
          <w:rFonts w:ascii="Times New Roman" w:hAnsi="Times New Roman" w:cs="Times New Roman"/>
          <w:iCs/>
        </w:rPr>
        <w:tab/>
      </w:r>
      <w:r w:rsidRPr="00652D66">
        <w:rPr>
          <w:rFonts w:ascii="Times New Roman" w:hAnsi="Times New Roman" w:cs="Times New Roman"/>
        </w:rPr>
        <w:t xml:space="preserve">Родители – это основные заказчики школы. От правильной организации работы с родителями зависит конкурентоспособность, престижность школы. Основным посредником между родителями и </w:t>
      </w:r>
      <w:proofErr w:type="gramStart"/>
      <w:r w:rsidRPr="00652D66">
        <w:rPr>
          <w:rFonts w:ascii="Times New Roman" w:hAnsi="Times New Roman" w:cs="Times New Roman"/>
        </w:rPr>
        <w:t>школой  выступает</w:t>
      </w:r>
      <w:proofErr w:type="gramEnd"/>
      <w:r w:rsidRPr="00652D66">
        <w:rPr>
          <w:rFonts w:ascii="Times New Roman" w:hAnsi="Times New Roman" w:cs="Times New Roman"/>
        </w:rPr>
        <w:t xml:space="preserve"> классный руководитель, который организовывает совместный досуг. Постоянные участники всех праздников – родители. В этом году совместных мероприятий проведено: </w:t>
      </w:r>
    </w:p>
    <w:p w:rsidR="00652D66" w:rsidRPr="00652D66" w:rsidRDefault="00652D66" w:rsidP="003965E2">
      <w:pPr>
        <w:pStyle w:val="ad"/>
        <w:numPr>
          <w:ilvl w:val="0"/>
          <w:numId w:val="76"/>
        </w:numPr>
        <w:spacing w:before="0" w:beforeAutospacing="0" w:after="0" w:afterAutospacing="0"/>
      </w:pPr>
      <w:r w:rsidRPr="00652D66">
        <w:t xml:space="preserve">1кл. – «Мы теперь не просо дети – мы теперь ученики», «Прощание с азбукой» </w:t>
      </w:r>
    </w:p>
    <w:p w:rsidR="00652D66" w:rsidRPr="00652D66" w:rsidRDefault="00652D66" w:rsidP="003965E2">
      <w:pPr>
        <w:pStyle w:val="ad"/>
        <w:numPr>
          <w:ilvl w:val="0"/>
          <w:numId w:val="76"/>
        </w:numPr>
        <w:spacing w:before="0" w:beforeAutospacing="0" w:after="0" w:afterAutospacing="0"/>
      </w:pPr>
      <w:r w:rsidRPr="00652D66">
        <w:t xml:space="preserve">2 кл. – «Осень, осень, в гости просим», «Новогодние праздники», «Мамочка моя» </w:t>
      </w:r>
    </w:p>
    <w:p w:rsidR="00652D66" w:rsidRPr="00652D66" w:rsidRDefault="00652D66" w:rsidP="003965E2">
      <w:pPr>
        <w:pStyle w:val="ad"/>
        <w:numPr>
          <w:ilvl w:val="0"/>
          <w:numId w:val="76"/>
        </w:numPr>
        <w:spacing w:before="0" w:beforeAutospacing="0" w:after="0" w:afterAutospacing="0"/>
      </w:pPr>
      <w:r w:rsidRPr="00652D66">
        <w:t>3</w:t>
      </w:r>
      <w:proofErr w:type="gramStart"/>
      <w:r w:rsidRPr="00652D66">
        <w:t>кл.-</w:t>
      </w:r>
      <w:proofErr w:type="gramEnd"/>
      <w:r w:rsidRPr="00652D66">
        <w:t xml:space="preserve"> «Букет для мамы».</w:t>
      </w:r>
    </w:p>
    <w:p w:rsidR="00652D66" w:rsidRPr="00652D66" w:rsidRDefault="00652D66" w:rsidP="003965E2">
      <w:pPr>
        <w:pStyle w:val="ad"/>
        <w:numPr>
          <w:ilvl w:val="0"/>
          <w:numId w:val="76"/>
        </w:numPr>
        <w:spacing w:before="0" w:beforeAutospacing="0" w:after="0" w:afterAutospacing="0"/>
      </w:pPr>
      <w:r w:rsidRPr="00652D66">
        <w:t>4</w:t>
      </w:r>
      <w:proofErr w:type="gramStart"/>
      <w:r w:rsidRPr="00652D66">
        <w:t>кл.-</w:t>
      </w:r>
      <w:proofErr w:type="gramEnd"/>
      <w:r w:rsidRPr="00652D66">
        <w:t xml:space="preserve"> «Прощание  с начальной школой» </w:t>
      </w:r>
    </w:p>
    <w:p w:rsidR="00652D66" w:rsidRPr="00652D66" w:rsidRDefault="00652D66" w:rsidP="003965E2">
      <w:pPr>
        <w:pStyle w:val="ad"/>
        <w:numPr>
          <w:ilvl w:val="0"/>
          <w:numId w:val="76"/>
        </w:numPr>
        <w:spacing w:before="0" w:beforeAutospacing="0" w:after="0" w:afterAutospacing="0"/>
      </w:pPr>
      <w:r w:rsidRPr="00652D66">
        <w:t xml:space="preserve">5а </w:t>
      </w:r>
      <w:proofErr w:type="gramStart"/>
      <w:r w:rsidRPr="00652D66">
        <w:t>класс  –</w:t>
      </w:r>
      <w:proofErr w:type="gramEnd"/>
      <w:r w:rsidRPr="00652D66">
        <w:t xml:space="preserve"> Творческая программа для мам и пап   </w:t>
      </w:r>
    </w:p>
    <w:p w:rsidR="00652D66" w:rsidRPr="00652D66" w:rsidRDefault="00652D66" w:rsidP="00652D66">
      <w:pPr>
        <w:pStyle w:val="western"/>
        <w:ind w:firstLine="708"/>
        <w:jc w:val="both"/>
        <w:rPr>
          <w:color w:val="000000"/>
        </w:rPr>
      </w:pPr>
      <w:r w:rsidRPr="00652D66">
        <w:t>Результатом воспитательной работы школы являются показатели уровня воспитанности обучающихся. Уже не первый год при оценке УВ обучающихся классные руководители используют методику Н.П. Капустина, которая подразумевает оценку УВ самим обучающимся одноклассниками, родителями, учителем. Высокий УВ показали 72, 7% детей, средний- 27, 3%, низкий- 0%.</w:t>
      </w:r>
    </w:p>
    <w:p w:rsidR="00652D66" w:rsidRPr="00652D66" w:rsidRDefault="00652D66" w:rsidP="00652D66">
      <w:pPr>
        <w:ind w:firstLine="708"/>
        <w:jc w:val="both"/>
        <w:rPr>
          <w:rFonts w:ascii="Times New Roman" w:hAnsi="Times New Roman" w:cs="Times New Roman"/>
        </w:rPr>
      </w:pPr>
      <w:r w:rsidRPr="00652D66">
        <w:rPr>
          <w:rFonts w:ascii="Times New Roman" w:hAnsi="Times New Roman" w:cs="Times New Roman"/>
        </w:rPr>
        <w:t xml:space="preserve">Все выше перечисленное дает право оценить воспитательную работу </w:t>
      </w:r>
      <w:proofErr w:type="gramStart"/>
      <w:r w:rsidRPr="00652D66">
        <w:rPr>
          <w:rFonts w:ascii="Times New Roman" w:hAnsi="Times New Roman" w:cs="Times New Roman"/>
        </w:rPr>
        <w:t>за  2020</w:t>
      </w:r>
      <w:proofErr w:type="gramEnd"/>
      <w:r w:rsidRPr="00652D66">
        <w:rPr>
          <w:rFonts w:ascii="Times New Roman" w:hAnsi="Times New Roman" w:cs="Times New Roman"/>
        </w:rPr>
        <w:t xml:space="preserve">-2021 учебный год удовлетворительно.  </w:t>
      </w:r>
    </w:p>
    <w:p w:rsidR="00652D66" w:rsidRPr="00652D66" w:rsidRDefault="00652D66" w:rsidP="00652D66">
      <w:pPr>
        <w:ind w:firstLine="708"/>
        <w:jc w:val="both"/>
        <w:rPr>
          <w:rFonts w:ascii="Times New Roman" w:hAnsi="Times New Roman" w:cs="Times New Roman"/>
        </w:rPr>
      </w:pPr>
      <w:r w:rsidRPr="00652D66">
        <w:rPr>
          <w:rFonts w:ascii="Times New Roman" w:hAnsi="Times New Roman" w:cs="Times New Roman"/>
        </w:rPr>
        <w:t xml:space="preserve">Воспитательная работа в школе главным образом опиралась на регулярные сборы школьного актива, МО классных </w:t>
      </w:r>
      <w:proofErr w:type="gramStart"/>
      <w:r w:rsidRPr="00652D66">
        <w:rPr>
          <w:rFonts w:ascii="Times New Roman" w:hAnsi="Times New Roman" w:cs="Times New Roman"/>
        </w:rPr>
        <w:t>руководителей,  собеседований</w:t>
      </w:r>
      <w:proofErr w:type="gramEnd"/>
      <w:r w:rsidRPr="00652D66">
        <w:rPr>
          <w:rFonts w:ascii="Times New Roman" w:hAnsi="Times New Roman" w:cs="Times New Roman"/>
        </w:rPr>
        <w:t xml:space="preserve"> при заместителе директора по ВР,  где происходило непосредственное общение заместителя директора по ВР и классного руководителя,   психолога, педагога-организатора, учащихся. На этих заседаниях обсуждались </w:t>
      </w:r>
      <w:r w:rsidRPr="00652D66">
        <w:rPr>
          <w:rFonts w:ascii="Times New Roman" w:hAnsi="Times New Roman" w:cs="Times New Roman"/>
        </w:rPr>
        <w:lastRenderedPageBreak/>
        <w:t>проблемы школы и класса, выслушивалась информация по разным темам, подводились итоги, которые помогали лучше узнать индивидуальные возможности и личные качества учителей, родителей и учащихся.</w:t>
      </w:r>
    </w:p>
    <w:p w:rsidR="00652D66" w:rsidRPr="00652D66" w:rsidRDefault="00652D66" w:rsidP="00652D66">
      <w:pPr>
        <w:pStyle w:val="aa"/>
        <w:ind w:firstLine="360"/>
        <w:jc w:val="both"/>
        <w:rPr>
          <w:rFonts w:ascii="Times New Roman" w:hAnsi="Times New Roman"/>
          <w:sz w:val="24"/>
          <w:szCs w:val="24"/>
        </w:rPr>
      </w:pPr>
      <w:r w:rsidRPr="00652D66">
        <w:rPr>
          <w:rFonts w:ascii="Times New Roman" w:hAnsi="Times New Roman"/>
          <w:sz w:val="24"/>
          <w:szCs w:val="24"/>
        </w:rPr>
        <w:t>За последние годы наиболее важными достижениями коллектива школы являются следующие:</w:t>
      </w:r>
    </w:p>
    <w:p w:rsidR="00652D66" w:rsidRPr="00652D66" w:rsidRDefault="00652D66" w:rsidP="003965E2">
      <w:pPr>
        <w:pStyle w:val="aa"/>
        <w:numPr>
          <w:ilvl w:val="0"/>
          <w:numId w:val="77"/>
        </w:numPr>
        <w:jc w:val="both"/>
        <w:rPr>
          <w:rFonts w:ascii="Times New Roman" w:hAnsi="Times New Roman"/>
          <w:sz w:val="24"/>
          <w:szCs w:val="24"/>
        </w:rPr>
      </w:pPr>
      <w:r w:rsidRPr="00652D66">
        <w:rPr>
          <w:rFonts w:ascii="Times New Roman" w:hAnsi="Times New Roman"/>
          <w:sz w:val="24"/>
          <w:szCs w:val="24"/>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652D66" w:rsidRPr="00652D66" w:rsidRDefault="00652D66" w:rsidP="003965E2">
      <w:pPr>
        <w:pStyle w:val="aa"/>
        <w:numPr>
          <w:ilvl w:val="0"/>
          <w:numId w:val="77"/>
        </w:numPr>
        <w:jc w:val="both"/>
        <w:rPr>
          <w:rFonts w:ascii="Times New Roman" w:hAnsi="Times New Roman"/>
          <w:sz w:val="24"/>
          <w:szCs w:val="24"/>
        </w:rPr>
      </w:pPr>
      <w:r w:rsidRPr="00652D66">
        <w:rPr>
          <w:rFonts w:ascii="Times New Roman" w:hAnsi="Times New Roman"/>
          <w:sz w:val="24"/>
          <w:szCs w:val="24"/>
        </w:rPr>
        <w:t>происходит интеграция учебного и воспитательного процессов в разрешении целей и задач воспитания;</w:t>
      </w:r>
    </w:p>
    <w:p w:rsidR="00652D66" w:rsidRPr="00652D66" w:rsidRDefault="00652D66" w:rsidP="003965E2">
      <w:pPr>
        <w:pStyle w:val="aa"/>
        <w:numPr>
          <w:ilvl w:val="0"/>
          <w:numId w:val="77"/>
        </w:numPr>
        <w:jc w:val="both"/>
        <w:rPr>
          <w:rFonts w:ascii="Times New Roman" w:hAnsi="Times New Roman"/>
          <w:sz w:val="24"/>
          <w:szCs w:val="24"/>
        </w:rPr>
      </w:pPr>
      <w:r w:rsidRPr="00652D66">
        <w:rPr>
          <w:rFonts w:ascii="Times New Roman" w:hAnsi="Times New Roman"/>
          <w:sz w:val="24"/>
          <w:szCs w:val="24"/>
        </w:rPr>
        <w:t>наблюдается рост удовлетворенности учащихся и родителей воспитательной работой школы (результаты анкетирования и устные отзывы);</w:t>
      </w:r>
    </w:p>
    <w:p w:rsidR="00652D66" w:rsidRPr="00652D66" w:rsidRDefault="00652D66" w:rsidP="003965E2">
      <w:pPr>
        <w:pStyle w:val="aa"/>
        <w:numPr>
          <w:ilvl w:val="0"/>
          <w:numId w:val="77"/>
        </w:numPr>
        <w:jc w:val="both"/>
        <w:rPr>
          <w:rFonts w:ascii="Times New Roman" w:hAnsi="Times New Roman"/>
          <w:sz w:val="24"/>
          <w:szCs w:val="24"/>
        </w:rPr>
      </w:pPr>
      <w:r w:rsidRPr="00652D66">
        <w:rPr>
          <w:rFonts w:ascii="Times New Roman" w:hAnsi="Times New Roman"/>
          <w:sz w:val="24"/>
          <w:szCs w:val="24"/>
        </w:rPr>
        <w:t>продолжают развиваться формы взаимодействия семьи и школы, такие как: праздничные совместные вечера, отчеты детей перед родителями, родительские лектории;</w:t>
      </w:r>
    </w:p>
    <w:p w:rsidR="00652D66" w:rsidRPr="00652D66" w:rsidRDefault="00652D66" w:rsidP="003965E2">
      <w:pPr>
        <w:pStyle w:val="aa"/>
        <w:numPr>
          <w:ilvl w:val="0"/>
          <w:numId w:val="77"/>
        </w:numPr>
        <w:jc w:val="both"/>
        <w:rPr>
          <w:rFonts w:ascii="Times New Roman" w:hAnsi="Times New Roman"/>
          <w:sz w:val="24"/>
          <w:szCs w:val="24"/>
        </w:rPr>
      </w:pPr>
      <w:r w:rsidRPr="00652D66">
        <w:rPr>
          <w:rFonts w:ascii="Times New Roman" w:hAnsi="Times New Roman"/>
          <w:sz w:val="24"/>
          <w:szCs w:val="24"/>
        </w:rPr>
        <w:t xml:space="preserve">классными </w:t>
      </w:r>
      <w:proofErr w:type="gramStart"/>
      <w:r w:rsidRPr="00652D66">
        <w:rPr>
          <w:rFonts w:ascii="Times New Roman" w:hAnsi="Times New Roman"/>
          <w:sz w:val="24"/>
          <w:szCs w:val="24"/>
        </w:rPr>
        <w:t>руководителями  осознана</w:t>
      </w:r>
      <w:proofErr w:type="gramEnd"/>
      <w:r w:rsidRPr="00652D66">
        <w:rPr>
          <w:rFonts w:ascii="Times New Roman" w:hAnsi="Times New Roman"/>
          <w:sz w:val="24"/>
          <w:szCs w:val="24"/>
        </w:rPr>
        <w:t xml:space="preserve"> полезность работы по формированию самостоятельности и сплоченности детского коллектива, необходимость диагностической работы по изучению  личности, сплочённости детского коллектива, необходимость совершенствования форм и методов воспитания через повышение мастерства классного руководителя;</w:t>
      </w:r>
    </w:p>
    <w:p w:rsidR="00652D66" w:rsidRPr="00652D66" w:rsidRDefault="00652D66" w:rsidP="003965E2">
      <w:pPr>
        <w:pStyle w:val="aa"/>
        <w:numPr>
          <w:ilvl w:val="0"/>
          <w:numId w:val="77"/>
        </w:numPr>
        <w:jc w:val="both"/>
        <w:rPr>
          <w:rFonts w:ascii="Times New Roman" w:hAnsi="Times New Roman"/>
          <w:sz w:val="24"/>
          <w:szCs w:val="24"/>
        </w:rPr>
      </w:pPr>
      <w:r w:rsidRPr="00652D66">
        <w:rPr>
          <w:rFonts w:ascii="Times New Roman" w:hAnsi="Times New Roman"/>
          <w:sz w:val="24"/>
          <w:szCs w:val="24"/>
        </w:rPr>
        <w:t>активизировалась работа по участию классных руководителей и школьников в творческих и профессиональных конкурсах.</w:t>
      </w:r>
    </w:p>
    <w:p w:rsidR="00652D66" w:rsidRPr="00652D66" w:rsidRDefault="00652D66" w:rsidP="003965E2">
      <w:pPr>
        <w:pStyle w:val="aa"/>
        <w:numPr>
          <w:ilvl w:val="0"/>
          <w:numId w:val="77"/>
        </w:numPr>
        <w:jc w:val="both"/>
        <w:rPr>
          <w:rFonts w:ascii="Times New Roman" w:hAnsi="Times New Roman"/>
          <w:sz w:val="24"/>
          <w:szCs w:val="24"/>
        </w:rPr>
      </w:pPr>
      <w:r w:rsidRPr="00652D66">
        <w:rPr>
          <w:rFonts w:ascii="Times New Roman" w:hAnsi="Times New Roman"/>
          <w:sz w:val="24"/>
          <w:szCs w:val="24"/>
        </w:rPr>
        <w:t>бережно сохраняются и преумножаются традиции школы;</w:t>
      </w:r>
    </w:p>
    <w:p w:rsidR="00652D66" w:rsidRPr="00652D66" w:rsidRDefault="00652D66" w:rsidP="003965E2">
      <w:pPr>
        <w:pStyle w:val="aa"/>
        <w:numPr>
          <w:ilvl w:val="0"/>
          <w:numId w:val="77"/>
        </w:numPr>
        <w:jc w:val="both"/>
        <w:rPr>
          <w:rFonts w:ascii="Times New Roman" w:hAnsi="Times New Roman"/>
          <w:sz w:val="24"/>
          <w:szCs w:val="24"/>
        </w:rPr>
      </w:pPr>
      <w:r w:rsidRPr="00652D66">
        <w:rPr>
          <w:rFonts w:ascii="Times New Roman" w:hAnsi="Times New Roman"/>
          <w:sz w:val="24"/>
          <w:szCs w:val="24"/>
        </w:rPr>
        <w:t xml:space="preserve">ведется постоянное сотрудничество и взаимодействие с организациями – субъектами системы воспитания: </w:t>
      </w:r>
    </w:p>
    <w:p w:rsidR="00652D66" w:rsidRPr="00652D66" w:rsidRDefault="00652D66" w:rsidP="00652D66">
      <w:pPr>
        <w:widowControl w:val="0"/>
        <w:autoSpaceDE w:val="0"/>
        <w:autoSpaceDN w:val="0"/>
        <w:adjustRightInd w:val="0"/>
        <w:ind w:firstLine="360"/>
        <w:jc w:val="both"/>
        <w:rPr>
          <w:rFonts w:ascii="Times New Roman" w:hAnsi="Times New Roman" w:cs="Times New Roman"/>
        </w:rPr>
      </w:pPr>
      <w:r w:rsidRPr="00652D66">
        <w:rPr>
          <w:rFonts w:ascii="Times New Roman" w:hAnsi="Times New Roman" w:cs="Times New Roman"/>
        </w:rPr>
        <w:t xml:space="preserve">Можно считать, что, в целом, педагогический коллектив уделял большое внимание вопросам воспитания. Все запланированные мероприятия соответствовали возрастным и психологическим особенностям </w:t>
      </w:r>
      <w:proofErr w:type="gramStart"/>
      <w:r w:rsidRPr="00652D66">
        <w:rPr>
          <w:rFonts w:ascii="Times New Roman" w:hAnsi="Times New Roman" w:cs="Times New Roman"/>
        </w:rPr>
        <w:t>детей,  были</w:t>
      </w:r>
      <w:proofErr w:type="gramEnd"/>
      <w:r w:rsidRPr="00652D66">
        <w:rPr>
          <w:rFonts w:ascii="Times New Roman" w:hAnsi="Times New Roman" w:cs="Times New Roman"/>
        </w:rPr>
        <w:t xml:space="preserve"> направлены на реализацию поставленных задач,  и имели место в воспитательной системе школы</w:t>
      </w:r>
    </w:p>
    <w:p w:rsidR="00652D66" w:rsidRPr="00652D66" w:rsidRDefault="00652D66" w:rsidP="00652D66">
      <w:pPr>
        <w:widowControl w:val="0"/>
        <w:autoSpaceDE w:val="0"/>
        <w:autoSpaceDN w:val="0"/>
        <w:adjustRightInd w:val="0"/>
        <w:ind w:firstLine="708"/>
        <w:jc w:val="both"/>
        <w:rPr>
          <w:rFonts w:ascii="Times New Roman" w:hAnsi="Times New Roman" w:cs="Times New Roman"/>
        </w:rPr>
      </w:pPr>
      <w:r w:rsidRPr="00652D66">
        <w:rPr>
          <w:rFonts w:ascii="Times New Roman" w:hAnsi="Times New Roman" w:cs="Times New Roman"/>
        </w:rPr>
        <w:t>Анализ воспитательной работы позволил определить ряд задач на будущий учебный год:</w:t>
      </w:r>
    </w:p>
    <w:p w:rsidR="00652D66" w:rsidRPr="00652D66" w:rsidRDefault="00652D66" w:rsidP="00652D66">
      <w:pPr>
        <w:pStyle w:val="23"/>
        <w:spacing w:after="0" w:line="240" w:lineRule="auto"/>
        <w:ind w:left="1980"/>
        <w:jc w:val="both"/>
        <w:rPr>
          <w:rFonts w:ascii="Times New Roman" w:hAnsi="Times New Roman" w:cs="Times New Roman"/>
        </w:rPr>
      </w:pPr>
    </w:p>
    <w:p w:rsidR="00652D66" w:rsidRPr="00652D66" w:rsidRDefault="00652D66" w:rsidP="003965E2">
      <w:pPr>
        <w:pStyle w:val="23"/>
        <w:numPr>
          <w:ilvl w:val="0"/>
          <w:numId w:val="69"/>
        </w:numPr>
        <w:spacing w:after="0" w:line="240" w:lineRule="auto"/>
        <w:jc w:val="both"/>
        <w:rPr>
          <w:rFonts w:ascii="Times New Roman" w:hAnsi="Times New Roman" w:cs="Times New Roman"/>
        </w:rPr>
      </w:pPr>
      <w:r w:rsidRPr="00652D66">
        <w:rPr>
          <w:rFonts w:ascii="Times New Roman" w:hAnsi="Times New Roman" w:cs="Times New Roman"/>
        </w:rPr>
        <w:t xml:space="preserve">Совершенствование воспитательной системы на основе традиционных классических и новейших достижений в этой области, выход </w:t>
      </w:r>
      <w:proofErr w:type="gramStart"/>
      <w:r w:rsidRPr="00652D66">
        <w:rPr>
          <w:rFonts w:ascii="Times New Roman" w:hAnsi="Times New Roman" w:cs="Times New Roman"/>
        </w:rPr>
        <w:t>на  качественно</w:t>
      </w:r>
      <w:proofErr w:type="gramEnd"/>
      <w:r w:rsidRPr="00652D66">
        <w:rPr>
          <w:rFonts w:ascii="Times New Roman" w:hAnsi="Times New Roman" w:cs="Times New Roman"/>
        </w:rPr>
        <w:t xml:space="preserve"> новый уровень воспитательной работы по всем направлениям.</w:t>
      </w:r>
    </w:p>
    <w:p w:rsidR="00652D66" w:rsidRPr="00652D66" w:rsidRDefault="00652D66" w:rsidP="003965E2">
      <w:pPr>
        <w:pStyle w:val="23"/>
        <w:numPr>
          <w:ilvl w:val="0"/>
          <w:numId w:val="69"/>
        </w:numPr>
        <w:spacing w:after="0" w:line="240" w:lineRule="auto"/>
        <w:jc w:val="both"/>
        <w:rPr>
          <w:rFonts w:ascii="Times New Roman" w:hAnsi="Times New Roman" w:cs="Times New Roman"/>
        </w:rPr>
      </w:pPr>
      <w:r w:rsidRPr="00652D66">
        <w:rPr>
          <w:rFonts w:ascii="Times New Roman" w:hAnsi="Times New Roman" w:cs="Times New Roman"/>
        </w:rPr>
        <w:t>Создание условий для творческой реализации, как педагогов, так и учащихся через поиск новых форм взаимодействия.</w:t>
      </w:r>
    </w:p>
    <w:p w:rsidR="00652D66" w:rsidRPr="00652D66" w:rsidRDefault="00652D66" w:rsidP="003965E2">
      <w:pPr>
        <w:pStyle w:val="23"/>
        <w:numPr>
          <w:ilvl w:val="0"/>
          <w:numId w:val="69"/>
        </w:numPr>
        <w:spacing w:after="0" w:line="240" w:lineRule="auto"/>
        <w:jc w:val="both"/>
        <w:rPr>
          <w:rFonts w:ascii="Times New Roman" w:hAnsi="Times New Roman" w:cs="Times New Roman"/>
        </w:rPr>
      </w:pPr>
      <w:r w:rsidRPr="00652D66">
        <w:rPr>
          <w:rFonts w:ascii="Times New Roman" w:hAnsi="Times New Roman" w:cs="Times New Roman"/>
        </w:rPr>
        <w:t>Широкое использование в воспитательном процессе в соответствии с программой развития учреждения информационно-коммуникационных технологий.</w:t>
      </w:r>
    </w:p>
    <w:p w:rsidR="00652D66" w:rsidRPr="00652D66" w:rsidRDefault="00652D66" w:rsidP="00652D66">
      <w:pPr>
        <w:widowControl w:val="0"/>
        <w:autoSpaceDE w:val="0"/>
        <w:autoSpaceDN w:val="0"/>
        <w:adjustRightInd w:val="0"/>
        <w:jc w:val="both"/>
        <w:rPr>
          <w:rFonts w:ascii="Times New Roman" w:hAnsi="Times New Roman" w:cs="Times New Roman"/>
        </w:rPr>
      </w:pPr>
    </w:p>
    <w:p w:rsidR="00652D66" w:rsidRPr="00652D66" w:rsidRDefault="00652D66" w:rsidP="00652D66">
      <w:pPr>
        <w:jc w:val="both"/>
        <w:rPr>
          <w:rFonts w:ascii="Times New Roman" w:hAnsi="Times New Roman" w:cs="Times New Roman"/>
          <w:iCs/>
        </w:rPr>
      </w:pPr>
      <w:r w:rsidRPr="00652D66">
        <w:rPr>
          <w:rFonts w:ascii="Times New Roman" w:hAnsi="Times New Roman" w:cs="Times New Roman"/>
          <w:iCs/>
        </w:rPr>
        <w:t xml:space="preserve">Наряду с успехами в воспитательной работе имеются негативные тенденции: </w:t>
      </w:r>
    </w:p>
    <w:p w:rsidR="00652D66" w:rsidRPr="00652D66" w:rsidRDefault="00652D66" w:rsidP="003965E2">
      <w:pPr>
        <w:numPr>
          <w:ilvl w:val="0"/>
          <w:numId w:val="78"/>
        </w:numPr>
        <w:spacing w:after="0" w:line="240" w:lineRule="auto"/>
        <w:jc w:val="both"/>
        <w:rPr>
          <w:rFonts w:ascii="Times New Roman" w:hAnsi="Times New Roman" w:cs="Times New Roman"/>
          <w:iCs/>
        </w:rPr>
      </w:pPr>
      <w:r w:rsidRPr="00652D66">
        <w:rPr>
          <w:rFonts w:ascii="Times New Roman" w:hAnsi="Times New Roman" w:cs="Times New Roman"/>
          <w:iCs/>
        </w:rPr>
        <w:t xml:space="preserve">рост потребительского отношения к школе; </w:t>
      </w:r>
    </w:p>
    <w:p w:rsidR="00652D66" w:rsidRPr="00652D66" w:rsidRDefault="00652D66" w:rsidP="003965E2">
      <w:pPr>
        <w:numPr>
          <w:ilvl w:val="0"/>
          <w:numId w:val="78"/>
        </w:numPr>
        <w:spacing w:after="0" w:line="240" w:lineRule="auto"/>
        <w:jc w:val="both"/>
        <w:rPr>
          <w:rFonts w:ascii="Times New Roman" w:hAnsi="Times New Roman" w:cs="Times New Roman"/>
          <w:iCs/>
        </w:rPr>
      </w:pPr>
      <w:r w:rsidRPr="00652D66">
        <w:rPr>
          <w:rFonts w:ascii="Times New Roman" w:hAnsi="Times New Roman" w:cs="Times New Roman"/>
          <w:iCs/>
        </w:rPr>
        <w:t xml:space="preserve"> снижение духовности подростков, нет реализации ценностей.</w:t>
      </w:r>
    </w:p>
    <w:p w:rsidR="00652D66" w:rsidRPr="00652D66" w:rsidRDefault="00652D66" w:rsidP="00652D66">
      <w:pPr>
        <w:ind w:left="1140"/>
        <w:jc w:val="both"/>
        <w:rPr>
          <w:rFonts w:ascii="Times New Roman" w:hAnsi="Times New Roman" w:cs="Times New Roman"/>
          <w:iCs/>
        </w:rPr>
      </w:pPr>
    </w:p>
    <w:p w:rsidR="00652D66" w:rsidRPr="00652D66" w:rsidRDefault="00652D66" w:rsidP="00652D66">
      <w:pPr>
        <w:pStyle w:val="western"/>
        <w:ind w:firstLine="708"/>
        <w:jc w:val="both"/>
      </w:pPr>
      <w:r w:rsidRPr="00652D66">
        <w:rPr>
          <w:iCs/>
        </w:rPr>
        <w:t>Задачи, поставленные школой по воспитательной работе на 2020 – 2021 учебный год, в целом выполнены.</w:t>
      </w:r>
    </w:p>
    <w:p w:rsidR="00F6014F" w:rsidRDefault="00652D66" w:rsidP="00F6014F">
      <w:pPr>
        <w:rPr>
          <w:rFonts w:ascii="Times New Roman" w:hAnsi="Times New Roman" w:cs="Times New Roman"/>
        </w:rPr>
      </w:pPr>
      <w:r w:rsidRPr="00652D66">
        <w:rPr>
          <w:rFonts w:ascii="Times New Roman" w:hAnsi="Times New Roman" w:cs="Times New Roman"/>
        </w:rPr>
        <w:tab/>
      </w:r>
      <w:proofErr w:type="gramStart"/>
      <w:r w:rsidRPr="00652D66">
        <w:rPr>
          <w:rFonts w:ascii="Times New Roman" w:hAnsi="Times New Roman" w:cs="Times New Roman"/>
        </w:rPr>
        <w:t>Целевая  установка</w:t>
      </w:r>
      <w:proofErr w:type="gramEnd"/>
      <w:r w:rsidRPr="00652D66">
        <w:rPr>
          <w:rFonts w:ascii="Times New Roman" w:hAnsi="Times New Roman" w:cs="Times New Roman"/>
        </w:rPr>
        <w:t>  2021-2022 годы</w:t>
      </w:r>
      <w:r w:rsidRPr="00652D66">
        <w:rPr>
          <w:rFonts w:ascii="Times New Roman" w:hAnsi="Times New Roman" w:cs="Times New Roman"/>
          <w:bCs/>
        </w:rPr>
        <w:t xml:space="preserve">: способствовать созданию  условий  для  формирования </w:t>
      </w:r>
      <w:r w:rsidRPr="00652D66">
        <w:rPr>
          <w:rFonts w:ascii="Times New Roman" w:hAnsi="Times New Roman" w:cs="Times New Roman"/>
        </w:rPr>
        <w:t>важнейших качеств личности учащегося: инициативности, способности творчески мыслить и находить нестандартные решения, умение выбирать профессиональный путь, готовности обучаться в течение всей жизни.</w:t>
      </w:r>
    </w:p>
    <w:p w:rsidR="006900CF" w:rsidRPr="00F6014F" w:rsidRDefault="006900CF" w:rsidP="00F6014F">
      <w:pPr>
        <w:spacing w:after="0" w:line="240" w:lineRule="auto"/>
        <w:jc w:val="center"/>
        <w:rPr>
          <w:rFonts w:ascii="Times New Roman" w:hAnsi="Times New Roman" w:cs="Times New Roman"/>
        </w:rPr>
      </w:pPr>
      <w:proofErr w:type="gramStart"/>
      <w:r w:rsidRPr="00775ADC">
        <w:rPr>
          <w:rFonts w:ascii="Times New Roman" w:eastAsiaTheme="minorHAnsi" w:hAnsi="Times New Roman" w:cs="Times New Roman"/>
          <w:b/>
          <w:bCs/>
          <w:color w:val="000000" w:themeColor="text1"/>
          <w:sz w:val="28"/>
          <w:szCs w:val="28"/>
          <w:lang w:eastAsia="en-US"/>
        </w:rPr>
        <w:lastRenderedPageBreak/>
        <w:t>Отчет  о</w:t>
      </w:r>
      <w:proofErr w:type="gramEnd"/>
      <w:r w:rsidRPr="00775ADC">
        <w:rPr>
          <w:rFonts w:ascii="Times New Roman" w:eastAsiaTheme="minorHAnsi" w:hAnsi="Times New Roman" w:cs="Times New Roman"/>
          <w:b/>
          <w:bCs/>
          <w:color w:val="000000" w:themeColor="text1"/>
          <w:sz w:val="28"/>
          <w:szCs w:val="28"/>
          <w:lang w:eastAsia="en-US"/>
        </w:rPr>
        <w:t xml:space="preserve"> работе  библиотеки</w:t>
      </w:r>
    </w:p>
    <w:p w:rsidR="006900CF" w:rsidRPr="00775ADC" w:rsidRDefault="006900CF" w:rsidP="00F6014F">
      <w:pPr>
        <w:spacing w:after="0" w:line="240" w:lineRule="auto"/>
        <w:jc w:val="center"/>
        <w:rPr>
          <w:rFonts w:ascii="Times New Roman" w:eastAsiaTheme="minorHAnsi" w:hAnsi="Times New Roman" w:cs="Times New Roman"/>
          <w:b/>
          <w:bCs/>
          <w:color w:val="000000" w:themeColor="text1"/>
          <w:sz w:val="28"/>
          <w:szCs w:val="28"/>
          <w:lang w:eastAsia="en-US"/>
        </w:rPr>
      </w:pPr>
      <w:r w:rsidRPr="00775ADC">
        <w:rPr>
          <w:rFonts w:ascii="Times New Roman" w:eastAsiaTheme="minorHAnsi" w:hAnsi="Times New Roman" w:cs="Times New Roman"/>
          <w:b/>
          <w:bCs/>
          <w:color w:val="000000" w:themeColor="text1"/>
          <w:sz w:val="28"/>
          <w:szCs w:val="28"/>
          <w:lang w:eastAsia="en-US"/>
        </w:rPr>
        <w:t xml:space="preserve">за   </w:t>
      </w:r>
      <w:r w:rsidRPr="00775ADC">
        <w:rPr>
          <w:rFonts w:ascii="Times New Roman" w:eastAsiaTheme="minorHAnsi" w:hAnsi="Times New Roman" w:cs="Times New Roman"/>
          <w:b/>
          <w:bCs/>
          <w:color w:val="000000" w:themeColor="text1"/>
          <w:sz w:val="32"/>
          <w:szCs w:val="32"/>
          <w:lang w:val="en-US" w:eastAsia="en-US"/>
        </w:rPr>
        <w:t>I</w:t>
      </w:r>
      <w:r w:rsidRPr="00775ADC">
        <w:rPr>
          <w:rFonts w:ascii="Times New Roman" w:eastAsiaTheme="minorHAnsi" w:hAnsi="Times New Roman" w:cs="Times New Roman"/>
          <w:b/>
          <w:bCs/>
          <w:color w:val="000000" w:themeColor="text1"/>
          <w:sz w:val="28"/>
          <w:szCs w:val="28"/>
          <w:lang w:eastAsia="en-US"/>
        </w:rPr>
        <w:t xml:space="preserve"> полугодие  2020/21 учебного  года.</w:t>
      </w:r>
    </w:p>
    <w:p w:rsidR="006900CF" w:rsidRPr="00775ADC" w:rsidRDefault="006900CF" w:rsidP="006900CF">
      <w:pPr>
        <w:spacing w:after="0" w:line="240" w:lineRule="auto"/>
        <w:jc w:val="center"/>
        <w:rPr>
          <w:rFonts w:ascii="Times New Roman" w:eastAsiaTheme="minorHAnsi" w:hAnsi="Times New Roman" w:cs="Times New Roman"/>
          <w:b/>
          <w:bCs/>
          <w:color w:val="000000" w:themeColor="text1"/>
          <w:sz w:val="28"/>
          <w:szCs w:val="28"/>
          <w:lang w:eastAsia="en-US"/>
        </w:rPr>
      </w:pPr>
    </w:p>
    <w:tbl>
      <w:tblPr>
        <w:tblW w:w="967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
        <w:gridCol w:w="7263"/>
        <w:gridCol w:w="1854"/>
      </w:tblGrid>
      <w:tr w:rsidR="00775ADC" w:rsidRPr="00775ADC" w:rsidTr="008B6393">
        <w:trPr>
          <w:trHeight w:val="515"/>
        </w:trPr>
        <w:tc>
          <w:tcPr>
            <w:tcW w:w="560" w:type="dxa"/>
          </w:tcPr>
          <w:p w:rsidR="006900CF" w:rsidRPr="00775ADC" w:rsidRDefault="006900CF" w:rsidP="006900CF">
            <w:pPr>
              <w:spacing w:after="0" w:line="240" w:lineRule="auto"/>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п/п</w:t>
            </w:r>
          </w:p>
          <w:p w:rsidR="006900CF" w:rsidRPr="00775ADC" w:rsidRDefault="006900CF" w:rsidP="006900CF">
            <w:pPr>
              <w:spacing w:after="0" w:line="240" w:lineRule="auto"/>
              <w:rPr>
                <w:rFonts w:ascii="Times New Roman" w:eastAsiaTheme="minorHAnsi" w:hAnsi="Times New Roman" w:cs="Times New Roman"/>
                <w:b/>
                <w:bCs/>
                <w:color w:val="000000" w:themeColor="text1"/>
                <w:sz w:val="24"/>
                <w:szCs w:val="24"/>
                <w:lang w:eastAsia="en-US"/>
              </w:rPr>
            </w:pPr>
          </w:p>
        </w:tc>
        <w:tc>
          <w:tcPr>
            <w:tcW w:w="7263" w:type="dxa"/>
          </w:tcPr>
          <w:p w:rsidR="006900CF" w:rsidRPr="00775ADC" w:rsidRDefault="006900CF" w:rsidP="006900CF">
            <w:pPr>
              <w:spacing w:after="0" w:line="240" w:lineRule="auto"/>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Наименование</w:t>
            </w:r>
          </w:p>
        </w:tc>
        <w:tc>
          <w:tcPr>
            <w:tcW w:w="1854" w:type="dxa"/>
          </w:tcPr>
          <w:p w:rsidR="006900CF" w:rsidRPr="00775ADC" w:rsidRDefault="006900CF" w:rsidP="006900CF">
            <w:pPr>
              <w:spacing w:after="0" w:line="240" w:lineRule="auto"/>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2020/21</w:t>
            </w:r>
          </w:p>
        </w:tc>
      </w:tr>
      <w:tr w:rsidR="00775ADC" w:rsidRPr="00775ADC" w:rsidTr="008B6393">
        <w:trPr>
          <w:trHeight w:val="385"/>
        </w:trPr>
        <w:tc>
          <w:tcPr>
            <w:tcW w:w="560" w:type="dxa"/>
          </w:tcPr>
          <w:p w:rsidR="006900CF" w:rsidRPr="00775ADC" w:rsidRDefault="006900CF" w:rsidP="006900CF">
            <w:pPr>
              <w:spacing w:after="0" w:line="240" w:lineRule="auto"/>
              <w:rPr>
                <w:rFonts w:ascii="Times New Roman" w:eastAsiaTheme="minorHAnsi" w:hAnsi="Times New Roman" w:cs="Times New Roman"/>
                <w:b/>
                <w:color w:val="000000" w:themeColor="text1"/>
                <w:sz w:val="24"/>
                <w:szCs w:val="24"/>
                <w:lang w:eastAsia="en-US"/>
              </w:rPr>
            </w:pPr>
            <w:r w:rsidRPr="00775ADC">
              <w:rPr>
                <w:rFonts w:ascii="Times New Roman" w:eastAsiaTheme="minorHAnsi" w:hAnsi="Times New Roman" w:cs="Times New Roman"/>
                <w:b/>
                <w:color w:val="000000" w:themeColor="text1"/>
                <w:sz w:val="24"/>
                <w:szCs w:val="24"/>
                <w:lang w:eastAsia="en-US"/>
              </w:rPr>
              <w:t>1.</w:t>
            </w:r>
          </w:p>
          <w:p w:rsidR="006900CF" w:rsidRPr="00775ADC" w:rsidRDefault="006900CF" w:rsidP="006900CF">
            <w:pPr>
              <w:spacing w:after="0" w:line="240" w:lineRule="auto"/>
              <w:rPr>
                <w:rFonts w:ascii="Times New Roman" w:eastAsiaTheme="minorHAnsi" w:hAnsi="Times New Roman" w:cs="Times New Roman"/>
                <w:color w:val="000000" w:themeColor="text1"/>
                <w:sz w:val="24"/>
                <w:szCs w:val="24"/>
                <w:lang w:eastAsia="en-US"/>
              </w:rPr>
            </w:pPr>
          </w:p>
        </w:tc>
        <w:tc>
          <w:tcPr>
            <w:tcW w:w="7263" w:type="dxa"/>
          </w:tcPr>
          <w:p w:rsidR="006900CF" w:rsidRPr="00775ADC" w:rsidRDefault="006900CF" w:rsidP="006900CF">
            <w:pPr>
              <w:spacing w:after="0" w:line="240" w:lineRule="auto"/>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 xml:space="preserve">Книжный фонд:                                                                                                                                                                                      </w:t>
            </w:r>
          </w:p>
        </w:tc>
        <w:tc>
          <w:tcPr>
            <w:tcW w:w="1854" w:type="dxa"/>
          </w:tcPr>
          <w:p w:rsidR="006900CF" w:rsidRPr="00775ADC" w:rsidRDefault="006900CF" w:rsidP="006900CF">
            <w:pPr>
              <w:spacing w:after="0" w:line="240" w:lineRule="auto"/>
              <w:rPr>
                <w:rFonts w:ascii="Times New Roman" w:eastAsiaTheme="minorHAnsi" w:hAnsi="Times New Roman" w:cs="Times New Roman"/>
                <w:b/>
                <w:bCs/>
                <w:color w:val="000000" w:themeColor="text1"/>
                <w:sz w:val="28"/>
                <w:szCs w:val="28"/>
                <w:lang w:eastAsia="en-US"/>
              </w:rPr>
            </w:pPr>
            <w:r w:rsidRPr="00775ADC">
              <w:rPr>
                <w:rFonts w:ascii="Times New Roman" w:eastAsiaTheme="minorHAnsi" w:hAnsi="Times New Roman" w:cs="Times New Roman"/>
                <w:b/>
                <w:bCs/>
                <w:color w:val="000000" w:themeColor="text1"/>
                <w:sz w:val="28"/>
                <w:szCs w:val="28"/>
                <w:lang w:eastAsia="en-US"/>
              </w:rPr>
              <w:t>21544</w:t>
            </w: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1.1</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 xml:space="preserve">      В т.ч. всего учебников (всего)</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8"/>
                <w:szCs w:val="28"/>
                <w:lang w:eastAsia="en-US"/>
              </w:rPr>
            </w:pPr>
            <w:r w:rsidRPr="00775ADC">
              <w:rPr>
                <w:rFonts w:ascii="Times New Roman" w:eastAsiaTheme="minorHAnsi" w:hAnsi="Times New Roman" w:cs="Times New Roman"/>
                <w:b/>
                <w:bCs/>
                <w:color w:val="000000" w:themeColor="text1"/>
                <w:sz w:val="28"/>
                <w:szCs w:val="28"/>
                <w:lang w:eastAsia="en-US"/>
              </w:rPr>
              <w:t>15096</w:t>
            </w: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1.2</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Поступило учебников</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8"/>
                <w:szCs w:val="28"/>
                <w:lang w:eastAsia="en-US"/>
              </w:rPr>
            </w:pPr>
            <w:r w:rsidRPr="00775ADC">
              <w:rPr>
                <w:rFonts w:ascii="Times New Roman" w:eastAsiaTheme="minorHAnsi" w:hAnsi="Times New Roman" w:cs="Times New Roman"/>
                <w:b/>
                <w:bCs/>
                <w:color w:val="000000" w:themeColor="text1"/>
                <w:sz w:val="28"/>
                <w:szCs w:val="28"/>
                <w:lang w:eastAsia="en-US"/>
              </w:rPr>
              <w:t xml:space="preserve">    859</w:t>
            </w: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2.</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 xml:space="preserve">Всего художественной литературы </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8"/>
                <w:szCs w:val="28"/>
                <w:lang w:eastAsia="en-US"/>
              </w:rPr>
            </w:pPr>
            <w:r w:rsidRPr="00775ADC">
              <w:rPr>
                <w:rFonts w:ascii="Times New Roman" w:eastAsiaTheme="minorHAnsi" w:hAnsi="Times New Roman" w:cs="Times New Roman"/>
                <w:bCs/>
                <w:color w:val="000000" w:themeColor="text1"/>
                <w:sz w:val="28"/>
                <w:szCs w:val="28"/>
                <w:lang w:eastAsia="en-US"/>
              </w:rPr>
              <w:t xml:space="preserve">  </w:t>
            </w:r>
            <w:r w:rsidRPr="00775ADC">
              <w:rPr>
                <w:rFonts w:ascii="Times New Roman" w:eastAsiaTheme="minorHAnsi" w:hAnsi="Times New Roman" w:cs="Times New Roman"/>
                <w:b/>
                <w:bCs/>
                <w:color w:val="000000" w:themeColor="text1"/>
                <w:sz w:val="28"/>
                <w:szCs w:val="28"/>
                <w:lang w:eastAsia="en-US"/>
              </w:rPr>
              <w:t>6448</w:t>
            </w: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2.2</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Электронные носители всего:</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643</w:t>
            </w: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2.3</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 xml:space="preserve"> Поступило электронные носители:</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0</w:t>
            </w: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3.</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Массовая работа:</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3.1</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Общее количество мероприятий</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1</w:t>
            </w: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c>
          <w:tcPr>
            <w:tcW w:w="7263" w:type="dxa"/>
          </w:tcPr>
          <w:p w:rsidR="006900CF" w:rsidRPr="00775ADC" w:rsidRDefault="006900CF" w:rsidP="006900CF">
            <w:pPr>
              <w:spacing w:after="0" w:line="240" w:lineRule="auto"/>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«Поэзия на все времена» беседа-обзор 140-летию А.А.Блока</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4.                                                                                                                                                                                                                                                                                                                                                                                                                                                                                                                                                                                                                                  </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Выставочная работа</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r>
      <w:tr w:rsidR="00775ADC" w:rsidRPr="00775ADC" w:rsidTr="008B6393">
        <w:trPr>
          <w:trHeight w:val="290"/>
        </w:trPr>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4.1</w:t>
            </w:r>
          </w:p>
        </w:tc>
        <w:tc>
          <w:tcPr>
            <w:tcW w:w="7263" w:type="dxa"/>
          </w:tcPr>
          <w:p w:rsidR="006900CF" w:rsidRPr="00775ADC" w:rsidRDefault="006900CF" w:rsidP="006900CF">
            <w:pPr>
              <w:spacing w:after="0" w:line="240" w:lineRule="auto"/>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Количество книжных выставок:</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7</w:t>
            </w:r>
          </w:p>
        </w:tc>
      </w:tr>
      <w:tr w:rsidR="00775ADC" w:rsidRPr="00775ADC" w:rsidTr="008B6393">
        <w:trPr>
          <w:trHeight w:val="1615"/>
        </w:trPr>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«1 сентября – День знаний», «Имя тебе – учитель»,«Сеспель – цветок земли и неба», «Моим стахам, настанет свой черед» -дню рождения М.Цветаевой, Есенин – целый мир»- дню рождения, «Голос своего поколения» - к юбилею А.Блока, «От экологии природы – к экологии души».</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5.</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Индивидуальная работа с читателями.</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5.1</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Выдача справок учащимися</w:t>
            </w:r>
          </w:p>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Индивидуальная беседа с читателями начальных классов о прочитанной книге и предлагаемые книги для прочтения.</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w:t>
            </w:r>
          </w:p>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постоянно</w:t>
            </w: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6.</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Работа с фондом  художественной  литературы.</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7.</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 xml:space="preserve">Работа с учебниками. </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7.1</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Оформление вновь поступивших учебников (печатание накладных, штемпелевание).- 859</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По мере поступления </w:t>
            </w:r>
          </w:p>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859</w:t>
            </w:r>
          </w:p>
        </w:tc>
      </w:tr>
      <w:tr w:rsidR="00775ADC" w:rsidRPr="00775ADC" w:rsidTr="008B6393">
        <w:tc>
          <w:tcPr>
            <w:tcW w:w="560"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7.2</w:t>
            </w:r>
          </w:p>
        </w:tc>
        <w:tc>
          <w:tcPr>
            <w:tcW w:w="7263" w:type="dxa"/>
          </w:tcPr>
          <w:p w:rsidR="006900CF" w:rsidRPr="00775ADC" w:rsidRDefault="006900CF" w:rsidP="006900CF">
            <w:pPr>
              <w:spacing w:after="0" w:line="240" w:lineRule="auto"/>
              <w:jc w:val="both"/>
              <w:rPr>
                <w:rFonts w:ascii="Times New Roman" w:eastAsiaTheme="minorHAnsi" w:hAnsi="Times New Roman" w:cs="Times New Roman"/>
                <w:color w:val="000000" w:themeColor="text1"/>
                <w:sz w:val="24"/>
                <w:szCs w:val="24"/>
                <w:lang w:eastAsia="en-US"/>
              </w:rPr>
            </w:pPr>
            <w:r w:rsidRPr="00775ADC">
              <w:rPr>
                <w:rFonts w:ascii="Times New Roman" w:eastAsiaTheme="minorHAnsi" w:hAnsi="Times New Roman" w:cs="Times New Roman"/>
                <w:color w:val="000000" w:themeColor="text1"/>
                <w:sz w:val="24"/>
                <w:szCs w:val="24"/>
                <w:lang w:eastAsia="en-US"/>
              </w:rPr>
              <w:t xml:space="preserve">Выдача учебников в   начале учебного  года. </w:t>
            </w:r>
          </w:p>
        </w:tc>
        <w:tc>
          <w:tcPr>
            <w:tcW w:w="1854" w:type="dxa"/>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С 1 по 11 кл.</w:t>
            </w:r>
          </w:p>
        </w:tc>
      </w:tr>
      <w:tr w:rsidR="00775ADC" w:rsidRPr="00775ADC" w:rsidTr="008B6393">
        <w:tc>
          <w:tcPr>
            <w:tcW w:w="9677" w:type="dxa"/>
            <w:gridSpan w:val="3"/>
          </w:tcPr>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r w:rsidRPr="00775ADC">
              <w:rPr>
                <w:rFonts w:ascii="Times New Roman" w:eastAsiaTheme="minorHAnsi" w:hAnsi="Times New Roman" w:cs="Times New Roman"/>
                <w:b/>
                <w:bCs/>
                <w:color w:val="000000" w:themeColor="text1"/>
                <w:sz w:val="24"/>
                <w:szCs w:val="24"/>
                <w:lang w:eastAsia="en-US"/>
              </w:rPr>
              <w:t xml:space="preserve">                   7 –я школа – Школьный информационно-библиотечный центр. </w:t>
            </w:r>
          </w:p>
          <w:p w:rsidR="006900CF" w:rsidRPr="00775ADC" w:rsidRDefault="006900CF" w:rsidP="006900CF">
            <w:pPr>
              <w:spacing w:after="0" w:line="240" w:lineRule="auto"/>
              <w:jc w:val="both"/>
              <w:rPr>
                <w:rFonts w:ascii="Times New Roman" w:eastAsiaTheme="minorHAnsi" w:hAnsi="Times New Roman" w:cs="Times New Roman"/>
                <w:b/>
                <w:bCs/>
                <w:color w:val="000000" w:themeColor="text1"/>
                <w:sz w:val="24"/>
                <w:szCs w:val="24"/>
                <w:lang w:eastAsia="en-US"/>
              </w:rPr>
            </w:pPr>
          </w:p>
        </w:tc>
      </w:tr>
    </w:tbl>
    <w:p w:rsidR="006900CF" w:rsidRPr="00775ADC" w:rsidRDefault="006900CF" w:rsidP="006900CF">
      <w:pPr>
        <w:rPr>
          <w:rFonts w:ascii="Times New Roman" w:hAnsi="Times New Roman" w:cs="Times New Roman"/>
          <w:color w:val="000000" w:themeColor="text1"/>
          <w:sz w:val="24"/>
          <w:szCs w:val="24"/>
        </w:rPr>
      </w:pPr>
      <w:r w:rsidRPr="00775ADC">
        <w:rPr>
          <w:rFonts w:ascii="Times New Roman" w:hAnsi="Times New Roman" w:cs="Times New Roman"/>
          <w:color w:val="000000" w:themeColor="text1"/>
          <w:sz w:val="24"/>
          <w:szCs w:val="24"/>
        </w:rPr>
        <w:t xml:space="preserve">                         </w:t>
      </w:r>
    </w:p>
    <w:p w:rsidR="00C164CC" w:rsidRPr="00775ADC" w:rsidRDefault="00C164CC" w:rsidP="00324592">
      <w:pPr>
        <w:spacing w:after="0" w:line="240" w:lineRule="auto"/>
        <w:rPr>
          <w:rFonts w:ascii="Times New Roman" w:hAnsi="Times New Roman" w:cs="Times New Roman"/>
          <w:color w:val="000000" w:themeColor="text1"/>
          <w:sz w:val="24"/>
          <w:szCs w:val="24"/>
        </w:rPr>
      </w:pPr>
    </w:p>
    <w:p w:rsidR="00F6014F" w:rsidRDefault="00F6014F" w:rsidP="00F6014F">
      <w:pPr>
        <w:pStyle w:val="aa"/>
        <w:jc w:val="center"/>
        <w:rPr>
          <w:rFonts w:ascii="Times New Roman" w:hAnsi="Times New Roman"/>
          <w:b/>
          <w:bCs/>
          <w:sz w:val="28"/>
          <w:szCs w:val="28"/>
        </w:rPr>
      </w:pPr>
      <w:proofErr w:type="gramStart"/>
      <w:r>
        <w:rPr>
          <w:rFonts w:ascii="Times New Roman" w:hAnsi="Times New Roman"/>
          <w:b/>
          <w:bCs/>
          <w:sz w:val="28"/>
          <w:szCs w:val="28"/>
        </w:rPr>
        <w:t>Отчет  о</w:t>
      </w:r>
      <w:proofErr w:type="gramEnd"/>
      <w:r>
        <w:rPr>
          <w:rFonts w:ascii="Times New Roman" w:hAnsi="Times New Roman"/>
          <w:b/>
          <w:bCs/>
          <w:sz w:val="28"/>
          <w:szCs w:val="28"/>
        </w:rPr>
        <w:t xml:space="preserve"> работе  библиотеки</w:t>
      </w:r>
    </w:p>
    <w:p w:rsidR="00F6014F" w:rsidRDefault="00F6014F" w:rsidP="00F6014F">
      <w:pPr>
        <w:pStyle w:val="aa"/>
        <w:jc w:val="center"/>
        <w:rPr>
          <w:rFonts w:ascii="Times New Roman" w:hAnsi="Times New Roman"/>
          <w:b/>
          <w:bCs/>
          <w:sz w:val="28"/>
          <w:szCs w:val="28"/>
        </w:rPr>
      </w:pPr>
      <w:r>
        <w:rPr>
          <w:rFonts w:ascii="Times New Roman" w:hAnsi="Times New Roman"/>
          <w:b/>
          <w:bCs/>
          <w:sz w:val="28"/>
          <w:szCs w:val="28"/>
        </w:rPr>
        <w:t xml:space="preserve">за   </w:t>
      </w:r>
      <w:r>
        <w:rPr>
          <w:rFonts w:ascii="Times New Roman" w:hAnsi="Times New Roman"/>
          <w:b/>
          <w:bCs/>
          <w:sz w:val="32"/>
          <w:szCs w:val="32"/>
          <w:lang w:val="en-US"/>
        </w:rPr>
        <w:t>I</w:t>
      </w:r>
      <w:r>
        <w:rPr>
          <w:rFonts w:ascii="Times New Roman" w:hAnsi="Times New Roman"/>
          <w:b/>
          <w:bCs/>
          <w:sz w:val="32"/>
          <w:szCs w:val="32"/>
        </w:rPr>
        <w:t>I</w:t>
      </w:r>
      <w:r>
        <w:rPr>
          <w:rFonts w:ascii="Times New Roman" w:hAnsi="Times New Roman"/>
          <w:b/>
          <w:bCs/>
          <w:sz w:val="28"/>
          <w:szCs w:val="28"/>
        </w:rPr>
        <w:t xml:space="preserve"> </w:t>
      </w:r>
      <w:proofErr w:type="gramStart"/>
      <w:r>
        <w:rPr>
          <w:rFonts w:ascii="Times New Roman" w:hAnsi="Times New Roman"/>
          <w:b/>
          <w:bCs/>
          <w:sz w:val="28"/>
          <w:szCs w:val="28"/>
        </w:rPr>
        <w:t>полугодие  2020</w:t>
      </w:r>
      <w:proofErr w:type="gramEnd"/>
      <w:r>
        <w:rPr>
          <w:rFonts w:ascii="Times New Roman" w:hAnsi="Times New Roman"/>
          <w:b/>
          <w:bCs/>
          <w:sz w:val="28"/>
          <w:szCs w:val="28"/>
        </w:rPr>
        <w:t>/21 учебного  года.</w:t>
      </w:r>
    </w:p>
    <w:p w:rsidR="00F6014F" w:rsidRDefault="00F6014F" w:rsidP="00F6014F">
      <w:pPr>
        <w:pStyle w:val="aa"/>
        <w:jc w:val="center"/>
        <w:rPr>
          <w:rFonts w:ascii="Times New Roman" w:hAnsi="Times New Roman"/>
          <w:b/>
          <w:bCs/>
          <w:sz w:val="28"/>
          <w:szCs w:val="28"/>
        </w:rPr>
      </w:pPr>
    </w:p>
    <w:tbl>
      <w:tblPr>
        <w:tblW w:w="967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
        <w:gridCol w:w="7263"/>
        <w:gridCol w:w="1854"/>
      </w:tblGrid>
      <w:tr w:rsidR="00F6014F" w:rsidTr="00F6014F">
        <w:trPr>
          <w:trHeight w:val="515"/>
        </w:trPr>
        <w:tc>
          <w:tcPr>
            <w:tcW w:w="560"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rPr>
                <w:rFonts w:ascii="Times New Roman" w:hAnsi="Times New Roman"/>
                <w:b/>
                <w:bCs/>
                <w:sz w:val="24"/>
                <w:szCs w:val="24"/>
              </w:rPr>
            </w:pPr>
            <w:r>
              <w:rPr>
                <w:rFonts w:ascii="Times New Roman" w:hAnsi="Times New Roman"/>
                <w:b/>
                <w:bCs/>
                <w:sz w:val="24"/>
                <w:szCs w:val="24"/>
              </w:rPr>
              <w:t>№ п/п</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rPr>
                <w:rFonts w:ascii="Times New Roman" w:hAnsi="Times New Roman"/>
                <w:b/>
                <w:bCs/>
                <w:sz w:val="24"/>
                <w:szCs w:val="24"/>
              </w:rPr>
            </w:pPr>
            <w:r>
              <w:rPr>
                <w:rFonts w:ascii="Times New Roman" w:hAnsi="Times New Roman"/>
                <w:b/>
                <w:bCs/>
                <w:sz w:val="24"/>
                <w:szCs w:val="24"/>
              </w:rPr>
              <w:t>Наименование</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rPr>
                <w:rFonts w:ascii="Times New Roman" w:hAnsi="Times New Roman"/>
                <w:b/>
                <w:bCs/>
                <w:sz w:val="24"/>
                <w:szCs w:val="24"/>
              </w:rPr>
            </w:pPr>
            <w:r>
              <w:rPr>
                <w:rFonts w:ascii="Times New Roman" w:hAnsi="Times New Roman"/>
                <w:b/>
                <w:bCs/>
                <w:sz w:val="24"/>
                <w:szCs w:val="24"/>
              </w:rPr>
              <w:t>2020/21</w:t>
            </w:r>
          </w:p>
        </w:tc>
      </w:tr>
      <w:tr w:rsidR="00F6014F" w:rsidTr="00F6014F">
        <w:trPr>
          <w:trHeight w:val="385"/>
        </w:trPr>
        <w:tc>
          <w:tcPr>
            <w:tcW w:w="560" w:type="dxa"/>
            <w:tcBorders>
              <w:top w:val="single" w:sz="4" w:space="0" w:color="000000"/>
              <w:left w:val="single" w:sz="4" w:space="0" w:color="000000"/>
              <w:bottom w:val="single" w:sz="4" w:space="0" w:color="000000"/>
              <w:right w:val="single" w:sz="4" w:space="0" w:color="000000"/>
            </w:tcBorders>
          </w:tcPr>
          <w:p w:rsidR="00F6014F" w:rsidRPr="00F6014F" w:rsidRDefault="00F6014F">
            <w:pPr>
              <w:pStyle w:val="aa"/>
              <w:spacing w:line="276" w:lineRule="auto"/>
              <w:rPr>
                <w:rFonts w:ascii="Times New Roman" w:hAnsi="Times New Roman"/>
                <w:b/>
                <w:sz w:val="24"/>
                <w:szCs w:val="24"/>
              </w:rPr>
            </w:pPr>
            <w:r>
              <w:rPr>
                <w:rFonts w:ascii="Times New Roman" w:hAnsi="Times New Roman"/>
                <w:b/>
                <w:sz w:val="24"/>
                <w:szCs w:val="24"/>
              </w:rPr>
              <w:t>1.</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rPr>
                <w:rFonts w:ascii="Times New Roman" w:hAnsi="Times New Roman"/>
                <w:sz w:val="24"/>
                <w:szCs w:val="24"/>
              </w:rPr>
            </w:pPr>
            <w:r>
              <w:rPr>
                <w:rFonts w:ascii="Times New Roman" w:hAnsi="Times New Roman"/>
                <w:sz w:val="24"/>
                <w:szCs w:val="24"/>
              </w:rPr>
              <w:t xml:space="preserve">Книжный </w:t>
            </w:r>
            <w:proofErr w:type="gramStart"/>
            <w:r>
              <w:rPr>
                <w:rFonts w:ascii="Times New Roman" w:hAnsi="Times New Roman"/>
                <w:sz w:val="24"/>
                <w:szCs w:val="24"/>
              </w:rPr>
              <w:t xml:space="preserve">фонд:   </w:t>
            </w:r>
            <w:proofErr w:type="gramEnd"/>
            <w:r>
              <w:rPr>
                <w:rFonts w:ascii="Times New Roman" w:hAnsi="Times New Roman"/>
                <w:sz w:val="24"/>
                <w:szCs w:val="24"/>
              </w:rPr>
              <w:t xml:space="preserve">                                                                                                                                                                                   </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rPr>
                <w:rFonts w:ascii="Times New Roman" w:hAnsi="Times New Roman"/>
                <w:b/>
                <w:bCs/>
                <w:sz w:val="28"/>
                <w:szCs w:val="28"/>
              </w:rPr>
            </w:pPr>
            <w:r>
              <w:rPr>
                <w:rFonts w:ascii="Times New Roman" w:hAnsi="Times New Roman"/>
                <w:b/>
                <w:bCs/>
                <w:sz w:val="28"/>
                <w:szCs w:val="28"/>
              </w:rPr>
              <w:t xml:space="preserve"> 19775</w:t>
            </w: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1.1</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 xml:space="preserve">      В т.ч. всего учебников (всего)</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8"/>
                <w:szCs w:val="28"/>
              </w:rPr>
            </w:pPr>
            <w:r>
              <w:rPr>
                <w:rFonts w:ascii="Times New Roman" w:hAnsi="Times New Roman"/>
                <w:b/>
                <w:bCs/>
                <w:sz w:val="28"/>
                <w:szCs w:val="28"/>
              </w:rPr>
              <w:t>13327</w:t>
            </w: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1.2</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Поступило учебников</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8"/>
                <w:szCs w:val="28"/>
                <w:lang w:val="en-US"/>
              </w:rPr>
            </w:pPr>
            <w:r>
              <w:rPr>
                <w:rFonts w:ascii="Times New Roman" w:hAnsi="Times New Roman"/>
                <w:b/>
                <w:bCs/>
                <w:sz w:val="28"/>
                <w:szCs w:val="28"/>
              </w:rPr>
              <w:t xml:space="preserve">    </w:t>
            </w:r>
            <w:r>
              <w:rPr>
                <w:rFonts w:ascii="Times New Roman" w:hAnsi="Times New Roman"/>
                <w:b/>
                <w:bCs/>
                <w:sz w:val="28"/>
                <w:szCs w:val="28"/>
                <w:lang w:val="en-US"/>
              </w:rPr>
              <w:t>946</w:t>
            </w: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1.3</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Выбыло учебников в 2020-21 учебном году</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8"/>
                <w:szCs w:val="28"/>
              </w:rPr>
            </w:pPr>
            <w:r>
              <w:rPr>
                <w:rFonts w:ascii="Times New Roman" w:hAnsi="Times New Roman"/>
                <w:b/>
                <w:bCs/>
                <w:sz w:val="28"/>
                <w:szCs w:val="28"/>
              </w:rPr>
              <w:t xml:space="preserve">  2715</w:t>
            </w: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2.</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 xml:space="preserve">Всего художественной литературы </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8"/>
                <w:szCs w:val="28"/>
              </w:rPr>
            </w:pPr>
            <w:r>
              <w:rPr>
                <w:rFonts w:ascii="Times New Roman" w:hAnsi="Times New Roman"/>
                <w:bCs/>
                <w:sz w:val="28"/>
                <w:szCs w:val="28"/>
              </w:rPr>
              <w:t xml:space="preserve">  </w:t>
            </w:r>
            <w:r>
              <w:rPr>
                <w:rFonts w:ascii="Times New Roman" w:hAnsi="Times New Roman"/>
                <w:b/>
                <w:bCs/>
                <w:sz w:val="28"/>
                <w:szCs w:val="28"/>
              </w:rPr>
              <w:t>6448</w:t>
            </w: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b/>
                <w:bCs/>
                <w:sz w:val="24"/>
                <w:szCs w:val="24"/>
              </w:rPr>
              <w:t>2.2</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Электронные носители всего:</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 xml:space="preserve">      643</w:t>
            </w: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lastRenderedPageBreak/>
              <w:t>2.3</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 xml:space="preserve"> Поступило электронные носители:</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 xml:space="preserve">          0</w:t>
            </w: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3.</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Массовая работа:</w:t>
            </w:r>
          </w:p>
        </w:tc>
        <w:tc>
          <w:tcPr>
            <w:tcW w:w="1854"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3.1</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Общее количество мероприятий</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 xml:space="preserve">        17</w:t>
            </w:r>
          </w:p>
        </w:tc>
      </w:tr>
      <w:tr w:rsidR="00F6014F" w:rsidTr="00F6014F">
        <w:tc>
          <w:tcPr>
            <w:tcW w:w="560"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 xml:space="preserve">С 1 по 4 классы проведены викторины: «Угадайте сказку </w:t>
            </w:r>
            <w:proofErr w:type="gramStart"/>
            <w:r>
              <w:rPr>
                <w:rFonts w:ascii="Times New Roman" w:hAnsi="Times New Roman"/>
                <w:sz w:val="24"/>
                <w:szCs w:val="24"/>
              </w:rPr>
              <w:t>« -</w:t>
            </w:r>
            <w:proofErr w:type="gramEnd"/>
            <w:r>
              <w:rPr>
                <w:rFonts w:ascii="Times New Roman" w:hAnsi="Times New Roman"/>
                <w:sz w:val="24"/>
                <w:szCs w:val="24"/>
              </w:rPr>
              <w:t xml:space="preserve"> 1кл., «Что за чудо эти сказки» - 2 кл.,  «Путешествие в страну сказок» - 3 кл.,  «О  сказках и сказочниках» - к лассы.</w:t>
            </w:r>
          </w:p>
        </w:tc>
        <w:tc>
          <w:tcPr>
            <w:tcW w:w="1854"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 xml:space="preserve"> 4.                                                                                                                                                                                                                                                                                                                                                                                                                                                                                                                                                                                                                                  </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Выставочная работа</w:t>
            </w:r>
          </w:p>
        </w:tc>
        <w:tc>
          <w:tcPr>
            <w:tcW w:w="1854"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r>
      <w:tr w:rsidR="00F6014F" w:rsidTr="00F6014F">
        <w:trPr>
          <w:trHeight w:val="290"/>
        </w:trPr>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4.1</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rPr>
                <w:rFonts w:ascii="Times New Roman" w:hAnsi="Times New Roman"/>
                <w:sz w:val="24"/>
                <w:szCs w:val="24"/>
              </w:rPr>
            </w:pPr>
            <w:r>
              <w:rPr>
                <w:rFonts w:ascii="Times New Roman" w:hAnsi="Times New Roman"/>
                <w:sz w:val="24"/>
                <w:szCs w:val="24"/>
              </w:rPr>
              <w:t>Количество книжных выставок:</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 xml:space="preserve">      12</w:t>
            </w:r>
          </w:p>
        </w:tc>
      </w:tr>
      <w:tr w:rsidR="00F6014F" w:rsidTr="00F6014F">
        <w:trPr>
          <w:trHeight w:val="1615"/>
        </w:trPr>
        <w:tc>
          <w:tcPr>
            <w:tcW w:w="560"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heme="minorHAnsi" w:hAnsiTheme="minorHAnsi" w:cstheme="minorBidi"/>
              </w:rPr>
            </w:pPr>
            <w:r>
              <w:rPr>
                <w:rFonts w:ascii="Times New Roman" w:hAnsi="Times New Roman"/>
                <w:sz w:val="24"/>
                <w:szCs w:val="24"/>
              </w:rPr>
              <w:t>Добрые сказки Мамина Сибиряка,</w:t>
            </w:r>
            <w:r>
              <w:t xml:space="preserve"> «</w:t>
            </w:r>
            <w:r>
              <w:rPr>
                <w:sz w:val="24"/>
                <w:szCs w:val="24"/>
              </w:rPr>
              <w:t xml:space="preserve">Певец   человеческой души» - А П. Чехове, </w:t>
            </w:r>
            <w:proofErr w:type="gramStart"/>
            <w:r>
              <w:rPr>
                <w:sz w:val="24"/>
                <w:szCs w:val="24"/>
              </w:rPr>
              <w:t>« Природа</w:t>
            </w:r>
            <w:proofErr w:type="gramEnd"/>
            <w:r>
              <w:rPr>
                <w:sz w:val="24"/>
                <w:szCs w:val="24"/>
              </w:rPr>
              <w:t xml:space="preserve"> глазами Н.И. Сладкова», «Всадник скачущий впереди» А.П.Гайдаре, «День снятия Блокады Ленинграда», «Служить Отечеству великая честь».  «Любимый друг детей» - К.И. Чуковский, «В гостях у С. Михалкова</w:t>
            </w:r>
            <w:proofErr w:type="gramStart"/>
            <w:r>
              <w:rPr>
                <w:sz w:val="24"/>
                <w:szCs w:val="24"/>
              </w:rPr>
              <w:t>»,  «</w:t>
            </w:r>
            <w:proofErr w:type="gramEnd"/>
            <w:r>
              <w:rPr>
                <w:sz w:val="24"/>
                <w:szCs w:val="24"/>
              </w:rPr>
              <w:t>Птицы – это тайна и красота», «Земная дорога к звездам» «Твои непрочитанные книги», «Ради памяти павших и во имя живых».</w:t>
            </w:r>
          </w:p>
        </w:tc>
        <w:tc>
          <w:tcPr>
            <w:tcW w:w="1854"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5.</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Индивидуальная работа с читателями.</w:t>
            </w:r>
          </w:p>
        </w:tc>
        <w:tc>
          <w:tcPr>
            <w:tcW w:w="1854"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5.1</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Выдача справок учащимися</w:t>
            </w:r>
          </w:p>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Индивидуальная беседа с читателями начальных классов о прочитанной книге и предлагаемые книги для прочтения.</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 xml:space="preserve">        </w:t>
            </w:r>
          </w:p>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постоянно</w:t>
            </w: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 xml:space="preserve">  6.</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 xml:space="preserve">Работа с </w:t>
            </w:r>
            <w:proofErr w:type="gramStart"/>
            <w:r>
              <w:rPr>
                <w:rFonts w:ascii="Times New Roman" w:hAnsi="Times New Roman"/>
                <w:sz w:val="24"/>
                <w:szCs w:val="24"/>
              </w:rPr>
              <w:t>фондом  художественной</w:t>
            </w:r>
            <w:proofErr w:type="gramEnd"/>
            <w:r>
              <w:rPr>
                <w:rFonts w:ascii="Times New Roman" w:hAnsi="Times New Roman"/>
                <w:sz w:val="24"/>
                <w:szCs w:val="24"/>
              </w:rPr>
              <w:t xml:space="preserve">  литературы.</w:t>
            </w:r>
          </w:p>
        </w:tc>
        <w:tc>
          <w:tcPr>
            <w:tcW w:w="1854"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 xml:space="preserve">  7.</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 xml:space="preserve">Работа с учебниками. </w:t>
            </w:r>
          </w:p>
        </w:tc>
        <w:tc>
          <w:tcPr>
            <w:tcW w:w="1854" w:type="dxa"/>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7.1</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Оформление вновь поступивших учебников (печатание накладных, штемпелевание</w:t>
            </w:r>
            <w:proofErr w:type="gramStart"/>
            <w:r>
              <w:rPr>
                <w:rFonts w:ascii="Times New Roman" w:hAnsi="Times New Roman"/>
                <w:sz w:val="24"/>
                <w:szCs w:val="24"/>
              </w:rPr>
              <w:t>).-</w:t>
            </w:r>
            <w:proofErr w:type="gramEnd"/>
            <w:r>
              <w:rPr>
                <w:rFonts w:ascii="Times New Roman" w:hAnsi="Times New Roman"/>
                <w:sz w:val="24"/>
                <w:szCs w:val="24"/>
              </w:rPr>
              <w:t>946</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 xml:space="preserve"> По мере поступления </w:t>
            </w:r>
          </w:p>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946</w:t>
            </w:r>
          </w:p>
        </w:tc>
      </w:tr>
      <w:tr w:rsidR="00F6014F" w:rsidTr="00F6014F">
        <w:tc>
          <w:tcPr>
            <w:tcW w:w="560"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7.2</w:t>
            </w:r>
          </w:p>
        </w:tc>
        <w:tc>
          <w:tcPr>
            <w:tcW w:w="7263"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sz w:val="24"/>
                <w:szCs w:val="24"/>
              </w:rPr>
            </w:pPr>
            <w:r>
              <w:rPr>
                <w:rFonts w:ascii="Times New Roman" w:hAnsi="Times New Roman"/>
                <w:sz w:val="24"/>
                <w:szCs w:val="24"/>
              </w:rPr>
              <w:t xml:space="preserve">Прием учебников в   конце учебного года </w:t>
            </w:r>
          </w:p>
        </w:tc>
        <w:tc>
          <w:tcPr>
            <w:tcW w:w="1854" w:type="dxa"/>
            <w:tcBorders>
              <w:top w:val="single" w:sz="4" w:space="0" w:color="000000"/>
              <w:left w:val="single" w:sz="4" w:space="0" w:color="000000"/>
              <w:bottom w:val="single" w:sz="4" w:space="0" w:color="000000"/>
              <w:right w:val="single" w:sz="4" w:space="0" w:color="000000"/>
            </w:tcBorders>
            <w:hideMark/>
          </w:tcPr>
          <w:p w:rsidR="00F6014F" w:rsidRDefault="00F6014F">
            <w:pPr>
              <w:pStyle w:val="aa"/>
              <w:spacing w:line="276" w:lineRule="auto"/>
              <w:jc w:val="both"/>
              <w:rPr>
                <w:rFonts w:ascii="Times New Roman" w:hAnsi="Times New Roman"/>
                <w:b/>
                <w:bCs/>
                <w:sz w:val="24"/>
                <w:szCs w:val="24"/>
              </w:rPr>
            </w:pPr>
            <w:r>
              <w:rPr>
                <w:rFonts w:ascii="Times New Roman" w:hAnsi="Times New Roman"/>
                <w:b/>
                <w:bCs/>
                <w:sz w:val="24"/>
                <w:szCs w:val="24"/>
              </w:rPr>
              <w:t>С 1 по 11 кл.</w:t>
            </w:r>
          </w:p>
        </w:tc>
      </w:tr>
      <w:tr w:rsidR="00F6014F" w:rsidTr="00F6014F">
        <w:tc>
          <w:tcPr>
            <w:tcW w:w="9677" w:type="dxa"/>
            <w:gridSpan w:val="3"/>
            <w:tcBorders>
              <w:top w:val="single" w:sz="4" w:space="0" w:color="000000"/>
              <w:left w:val="single" w:sz="4" w:space="0" w:color="000000"/>
              <w:bottom w:val="single" w:sz="4" w:space="0" w:color="000000"/>
              <w:right w:val="single" w:sz="4" w:space="0" w:color="000000"/>
            </w:tcBorders>
          </w:tcPr>
          <w:p w:rsidR="00F6014F" w:rsidRDefault="00F6014F">
            <w:pPr>
              <w:pStyle w:val="aa"/>
              <w:spacing w:line="276" w:lineRule="auto"/>
              <w:jc w:val="both"/>
              <w:rPr>
                <w:rFonts w:ascii="Times New Roman" w:hAnsi="Times New Roman"/>
                <w:b/>
                <w:bCs/>
                <w:sz w:val="24"/>
                <w:szCs w:val="24"/>
              </w:rPr>
            </w:pPr>
          </w:p>
        </w:tc>
      </w:tr>
    </w:tbl>
    <w:p w:rsidR="003965E2" w:rsidRPr="00E639F4" w:rsidRDefault="00F6014F" w:rsidP="00815A57">
      <w:pPr>
        <w:rPr>
          <w:rFonts w:ascii="Times New Roman" w:hAnsi="Times New Roman" w:cs="Times New Roman"/>
          <w:sz w:val="24"/>
          <w:szCs w:val="24"/>
        </w:rPr>
      </w:pPr>
      <w:r>
        <w:rPr>
          <w:rFonts w:ascii="Times New Roman" w:hAnsi="Times New Roman" w:cs="Times New Roman"/>
          <w:sz w:val="24"/>
          <w:szCs w:val="24"/>
        </w:rPr>
        <w:t xml:space="preserve">                         </w:t>
      </w:r>
    </w:p>
    <w:p w:rsidR="001B46D6" w:rsidRPr="00775ADC" w:rsidRDefault="001B46D6" w:rsidP="001B46D6">
      <w:pPr>
        <w:pStyle w:val="a5"/>
        <w:tabs>
          <w:tab w:val="left" w:pos="540"/>
        </w:tabs>
        <w:jc w:val="center"/>
        <w:rPr>
          <w:b/>
          <w:bCs/>
          <w:color w:val="000000" w:themeColor="text1"/>
          <w:sz w:val="26"/>
          <w:szCs w:val="26"/>
        </w:rPr>
      </w:pPr>
      <w:r w:rsidRPr="00775ADC">
        <w:rPr>
          <w:b/>
          <w:bCs/>
          <w:color w:val="000000" w:themeColor="text1"/>
          <w:sz w:val="26"/>
          <w:szCs w:val="26"/>
        </w:rPr>
        <w:t>Адаптивная модель школы</w:t>
      </w:r>
    </w:p>
    <w:p w:rsidR="001B46D6" w:rsidRPr="00775ADC" w:rsidRDefault="001B46D6" w:rsidP="001B46D6">
      <w:pPr>
        <w:pStyle w:val="a5"/>
        <w:tabs>
          <w:tab w:val="left" w:pos="540"/>
        </w:tabs>
        <w:jc w:val="center"/>
        <w:rPr>
          <w:b/>
          <w:bCs/>
          <w:color w:val="000000" w:themeColor="text1"/>
          <w:sz w:val="26"/>
          <w:szCs w:val="26"/>
        </w:rPr>
      </w:pPr>
      <w:r w:rsidRPr="00775ADC">
        <w:rPr>
          <w:b/>
          <w:bCs/>
          <w:color w:val="000000" w:themeColor="text1"/>
          <w:sz w:val="26"/>
          <w:szCs w:val="26"/>
        </w:rPr>
        <w:t xml:space="preserve">в условиях </w:t>
      </w:r>
      <w:proofErr w:type="gramStart"/>
      <w:r w:rsidR="00E639F4">
        <w:rPr>
          <w:b/>
          <w:bCs/>
          <w:color w:val="000000" w:themeColor="text1"/>
          <w:sz w:val="26"/>
          <w:szCs w:val="26"/>
        </w:rPr>
        <w:t xml:space="preserve">освоения </w:t>
      </w:r>
      <w:r w:rsidRPr="00775ADC">
        <w:rPr>
          <w:b/>
          <w:bCs/>
          <w:color w:val="000000" w:themeColor="text1"/>
          <w:sz w:val="26"/>
          <w:szCs w:val="26"/>
        </w:rPr>
        <w:t xml:space="preserve"> основной</w:t>
      </w:r>
      <w:proofErr w:type="gramEnd"/>
      <w:r w:rsidRPr="00775ADC">
        <w:rPr>
          <w:b/>
          <w:bCs/>
          <w:color w:val="000000" w:themeColor="text1"/>
          <w:sz w:val="26"/>
          <w:szCs w:val="26"/>
        </w:rPr>
        <w:t xml:space="preserve"> образовательной программы НОО</w:t>
      </w:r>
      <w:r w:rsidR="00E639F4">
        <w:rPr>
          <w:b/>
          <w:bCs/>
          <w:color w:val="000000" w:themeColor="text1"/>
          <w:sz w:val="26"/>
          <w:szCs w:val="26"/>
        </w:rPr>
        <w:t xml:space="preserve">, </w:t>
      </w:r>
      <w:r w:rsidRPr="00775ADC">
        <w:rPr>
          <w:b/>
          <w:bCs/>
          <w:color w:val="000000" w:themeColor="text1"/>
          <w:sz w:val="26"/>
          <w:szCs w:val="26"/>
        </w:rPr>
        <w:t xml:space="preserve"> ООО  </w:t>
      </w:r>
      <w:r w:rsidR="00E639F4">
        <w:rPr>
          <w:b/>
          <w:bCs/>
          <w:color w:val="000000" w:themeColor="text1"/>
          <w:sz w:val="26"/>
          <w:szCs w:val="26"/>
        </w:rPr>
        <w:t xml:space="preserve"> и СОО </w:t>
      </w:r>
      <w:r w:rsidRPr="00775ADC">
        <w:rPr>
          <w:b/>
          <w:bCs/>
          <w:color w:val="000000" w:themeColor="text1"/>
          <w:sz w:val="26"/>
          <w:szCs w:val="26"/>
        </w:rPr>
        <w:t>ФГОС.</w:t>
      </w:r>
    </w:p>
    <w:p w:rsidR="001B46D6" w:rsidRPr="00775ADC" w:rsidRDefault="001B46D6" w:rsidP="001B46D6">
      <w:pPr>
        <w:pStyle w:val="a5"/>
        <w:tabs>
          <w:tab w:val="left" w:pos="540"/>
        </w:tabs>
        <w:rPr>
          <w:b/>
          <w:bCs/>
          <w:color w:val="000000" w:themeColor="text1"/>
          <w:sz w:val="26"/>
          <w:szCs w:val="26"/>
        </w:rPr>
      </w:pPr>
    </w:p>
    <w:p w:rsidR="001B46D6" w:rsidRPr="00775ADC" w:rsidRDefault="001B46D6" w:rsidP="001B46D6">
      <w:pPr>
        <w:pStyle w:val="a5"/>
        <w:tabs>
          <w:tab w:val="left" w:pos="540"/>
        </w:tabs>
        <w:jc w:val="center"/>
        <w:rPr>
          <w:b/>
          <w:bCs/>
          <w:color w:val="000000" w:themeColor="text1"/>
          <w:sz w:val="26"/>
          <w:szCs w:val="26"/>
        </w:rPr>
      </w:pPr>
      <w:r w:rsidRPr="00775ADC">
        <w:rPr>
          <w:b/>
          <w:bCs/>
          <w:color w:val="000000" w:themeColor="text1"/>
          <w:sz w:val="26"/>
          <w:szCs w:val="26"/>
        </w:rPr>
        <w:t>Проблема школы:</w:t>
      </w:r>
    </w:p>
    <w:p w:rsidR="001B46D6" w:rsidRPr="00775ADC" w:rsidRDefault="001B46D6" w:rsidP="001B46D6">
      <w:pPr>
        <w:pStyle w:val="a5"/>
        <w:tabs>
          <w:tab w:val="left" w:pos="540"/>
        </w:tabs>
        <w:spacing w:line="360" w:lineRule="auto"/>
        <w:ind w:firstLine="357"/>
        <w:jc w:val="both"/>
        <w:rPr>
          <w:b/>
          <w:bCs/>
          <w:color w:val="000000" w:themeColor="text1"/>
          <w:sz w:val="26"/>
          <w:szCs w:val="26"/>
        </w:rPr>
      </w:pPr>
      <w:proofErr w:type="gramStart"/>
      <w:r w:rsidRPr="00775ADC">
        <w:rPr>
          <w:b/>
          <w:bCs/>
          <w:color w:val="000000" w:themeColor="text1"/>
          <w:sz w:val="26"/>
          <w:szCs w:val="26"/>
        </w:rPr>
        <w:t>Воспитание,  становление</w:t>
      </w:r>
      <w:proofErr w:type="gramEnd"/>
      <w:r w:rsidRPr="00775ADC">
        <w:rPr>
          <w:b/>
          <w:bCs/>
          <w:color w:val="000000" w:themeColor="text1"/>
          <w:sz w:val="26"/>
          <w:szCs w:val="26"/>
        </w:rPr>
        <w:t xml:space="preserve"> и социализация успешной и творческой личности в новых условиях социума и развитие учительского потенциала в системе адаптивной школы в  процессе  </w:t>
      </w:r>
      <w:r w:rsidR="00E639F4">
        <w:rPr>
          <w:b/>
          <w:bCs/>
          <w:color w:val="000000" w:themeColor="text1"/>
          <w:sz w:val="26"/>
          <w:szCs w:val="26"/>
        </w:rPr>
        <w:t>освоения</w:t>
      </w:r>
      <w:r w:rsidRPr="00775ADC">
        <w:rPr>
          <w:b/>
          <w:bCs/>
          <w:color w:val="000000" w:themeColor="text1"/>
          <w:sz w:val="26"/>
          <w:szCs w:val="26"/>
        </w:rPr>
        <w:t xml:space="preserve"> основной образовательной программы НОО</w:t>
      </w:r>
      <w:r w:rsidR="00E639F4">
        <w:rPr>
          <w:b/>
          <w:bCs/>
          <w:color w:val="000000" w:themeColor="text1"/>
          <w:sz w:val="26"/>
          <w:szCs w:val="26"/>
        </w:rPr>
        <w:t>,</w:t>
      </w:r>
      <w:r w:rsidRPr="00775ADC">
        <w:rPr>
          <w:b/>
          <w:bCs/>
          <w:color w:val="000000" w:themeColor="text1"/>
          <w:sz w:val="26"/>
          <w:szCs w:val="26"/>
        </w:rPr>
        <w:t xml:space="preserve"> ООО</w:t>
      </w:r>
      <w:r w:rsidR="00E639F4">
        <w:rPr>
          <w:b/>
          <w:bCs/>
          <w:color w:val="000000" w:themeColor="text1"/>
          <w:sz w:val="26"/>
          <w:szCs w:val="26"/>
        </w:rPr>
        <w:t xml:space="preserve"> и СОО </w:t>
      </w:r>
      <w:r w:rsidRPr="00775ADC">
        <w:rPr>
          <w:b/>
          <w:bCs/>
          <w:color w:val="000000" w:themeColor="text1"/>
          <w:sz w:val="26"/>
          <w:szCs w:val="26"/>
        </w:rPr>
        <w:t xml:space="preserve"> ФГОС</w:t>
      </w:r>
    </w:p>
    <w:p w:rsidR="001B46D6" w:rsidRPr="00775ADC" w:rsidRDefault="001B46D6" w:rsidP="00815A57">
      <w:pPr>
        <w:rPr>
          <w:rFonts w:ascii="Times New Roman" w:hAnsi="Times New Roman" w:cs="Times New Roman"/>
          <w:color w:val="000000" w:themeColor="text1"/>
          <w:sz w:val="24"/>
          <w:szCs w:val="24"/>
        </w:rPr>
      </w:pPr>
    </w:p>
    <w:p w:rsidR="001B46D6" w:rsidRDefault="001B46D6" w:rsidP="00815A57">
      <w:pPr>
        <w:rPr>
          <w:rFonts w:ascii="Times New Roman" w:hAnsi="Times New Roman" w:cs="Times New Roman"/>
          <w:color w:val="000000" w:themeColor="text1"/>
          <w:sz w:val="24"/>
          <w:szCs w:val="24"/>
        </w:rPr>
      </w:pPr>
    </w:p>
    <w:p w:rsidR="00E639F4" w:rsidRDefault="00E639F4" w:rsidP="00815A57">
      <w:pPr>
        <w:rPr>
          <w:rFonts w:ascii="Times New Roman" w:hAnsi="Times New Roman" w:cs="Times New Roman"/>
          <w:color w:val="000000" w:themeColor="text1"/>
          <w:sz w:val="24"/>
          <w:szCs w:val="24"/>
        </w:rPr>
      </w:pPr>
    </w:p>
    <w:p w:rsidR="00E639F4" w:rsidRDefault="00E639F4" w:rsidP="00815A57">
      <w:pPr>
        <w:rPr>
          <w:rFonts w:ascii="Times New Roman" w:hAnsi="Times New Roman" w:cs="Times New Roman"/>
          <w:color w:val="000000" w:themeColor="text1"/>
          <w:sz w:val="24"/>
          <w:szCs w:val="24"/>
        </w:rPr>
      </w:pPr>
    </w:p>
    <w:p w:rsidR="00BE10A8" w:rsidRPr="00AB2329" w:rsidRDefault="00BE10A8" w:rsidP="00BE10A8">
      <w:pPr>
        <w:pStyle w:val="a5"/>
        <w:tabs>
          <w:tab w:val="left" w:pos="540"/>
        </w:tabs>
        <w:spacing w:after="0"/>
        <w:jc w:val="center"/>
        <w:rPr>
          <w:b/>
          <w:bCs/>
          <w:sz w:val="28"/>
          <w:szCs w:val="28"/>
        </w:rPr>
      </w:pPr>
      <w:r w:rsidRPr="00AB2329">
        <w:rPr>
          <w:b/>
          <w:bCs/>
          <w:sz w:val="28"/>
          <w:szCs w:val="28"/>
        </w:rPr>
        <w:lastRenderedPageBreak/>
        <w:t xml:space="preserve">Задачи педколлектива школы </w:t>
      </w:r>
    </w:p>
    <w:p w:rsidR="00BE10A8" w:rsidRPr="00AB2329" w:rsidRDefault="00BE10A8" w:rsidP="00BE10A8">
      <w:pPr>
        <w:pStyle w:val="a5"/>
        <w:tabs>
          <w:tab w:val="left" w:pos="540"/>
        </w:tabs>
        <w:spacing w:after="0"/>
        <w:jc w:val="center"/>
        <w:rPr>
          <w:b/>
          <w:bCs/>
          <w:sz w:val="28"/>
          <w:szCs w:val="28"/>
        </w:rPr>
      </w:pPr>
      <w:r w:rsidRPr="00AB2329">
        <w:rPr>
          <w:b/>
          <w:bCs/>
          <w:sz w:val="28"/>
          <w:szCs w:val="28"/>
        </w:rPr>
        <w:t>на 20</w:t>
      </w:r>
      <w:r>
        <w:rPr>
          <w:b/>
          <w:bCs/>
          <w:sz w:val="28"/>
          <w:szCs w:val="28"/>
        </w:rPr>
        <w:t>2</w:t>
      </w:r>
      <w:r w:rsidR="00AC0C70">
        <w:rPr>
          <w:b/>
          <w:bCs/>
          <w:sz w:val="28"/>
          <w:szCs w:val="28"/>
        </w:rPr>
        <w:t>1</w:t>
      </w:r>
      <w:r w:rsidRPr="00AB2329">
        <w:rPr>
          <w:b/>
          <w:bCs/>
          <w:sz w:val="28"/>
          <w:szCs w:val="28"/>
        </w:rPr>
        <w:t>-20</w:t>
      </w:r>
      <w:r>
        <w:rPr>
          <w:b/>
          <w:bCs/>
          <w:sz w:val="28"/>
          <w:szCs w:val="28"/>
        </w:rPr>
        <w:t>2</w:t>
      </w:r>
      <w:r w:rsidR="00E639F4">
        <w:rPr>
          <w:b/>
          <w:bCs/>
          <w:sz w:val="28"/>
          <w:szCs w:val="28"/>
        </w:rPr>
        <w:t>2</w:t>
      </w:r>
      <w:r w:rsidRPr="00AB2329">
        <w:rPr>
          <w:b/>
          <w:bCs/>
          <w:sz w:val="28"/>
          <w:szCs w:val="28"/>
        </w:rPr>
        <w:t xml:space="preserve"> учебный год:</w:t>
      </w:r>
    </w:p>
    <w:p w:rsidR="00BE10A8" w:rsidRDefault="00BE10A8" w:rsidP="00BE10A8">
      <w:pPr>
        <w:pStyle w:val="a5"/>
        <w:tabs>
          <w:tab w:val="left" w:pos="540"/>
        </w:tabs>
        <w:jc w:val="center"/>
        <w:rPr>
          <w:b/>
          <w:bCs/>
          <w:sz w:val="36"/>
          <w:szCs w:val="36"/>
        </w:rPr>
      </w:pPr>
    </w:p>
    <w:p w:rsidR="00381412" w:rsidRDefault="001B46D6" w:rsidP="001B46D6">
      <w:pPr>
        <w:pStyle w:val="a5"/>
        <w:tabs>
          <w:tab w:val="left" w:pos="540"/>
        </w:tabs>
        <w:spacing w:after="0"/>
        <w:ind w:left="360"/>
        <w:jc w:val="both"/>
        <w:rPr>
          <w:bCs/>
          <w:szCs w:val="28"/>
        </w:rPr>
      </w:pPr>
      <w:r>
        <w:t>1.</w:t>
      </w:r>
      <w:r w:rsidR="00BE10A8">
        <w:t>Продолжить  внедрение концепции развития школы: «</w:t>
      </w:r>
      <w:r w:rsidR="00BE10A8">
        <w:rPr>
          <w:bCs/>
          <w:szCs w:val="28"/>
        </w:rPr>
        <w:t xml:space="preserve">Адаптивная модель школы  в </w:t>
      </w:r>
    </w:p>
    <w:p w:rsidR="00BE10A8" w:rsidRDefault="00381412" w:rsidP="001B46D6">
      <w:pPr>
        <w:pStyle w:val="a5"/>
        <w:tabs>
          <w:tab w:val="left" w:pos="540"/>
        </w:tabs>
        <w:spacing w:after="0"/>
        <w:ind w:left="360"/>
        <w:jc w:val="both"/>
        <w:rPr>
          <w:bCs/>
          <w:sz w:val="28"/>
          <w:szCs w:val="28"/>
        </w:rPr>
      </w:pPr>
      <w:r>
        <w:rPr>
          <w:bCs/>
          <w:szCs w:val="28"/>
        </w:rPr>
        <w:t xml:space="preserve">    </w:t>
      </w:r>
      <w:r w:rsidR="00BE10A8">
        <w:rPr>
          <w:bCs/>
          <w:szCs w:val="28"/>
        </w:rPr>
        <w:t xml:space="preserve">условиях </w:t>
      </w:r>
      <w:r w:rsidR="00E639F4">
        <w:rPr>
          <w:bCs/>
          <w:szCs w:val="28"/>
        </w:rPr>
        <w:t>освоения</w:t>
      </w:r>
      <w:r w:rsidR="00BE10A8">
        <w:rPr>
          <w:bCs/>
          <w:szCs w:val="28"/>
        </w:rPr>
        <w:t xml:space="preserve"> основной образовательной программы НОО</w:t>
      </w:r>
      <w:r w:rsidR="00E639F4">
        <w:rPr>
          <w:bCs/>
          <w:szCs w:val="28"/>
        </w:rPr>
        <w:t xml:space="preserve">, </w:t>
      </w:r>
      <w:r w:rsidR="00BE10A8">
        <w:rPr>
          <w:bCs/>
          <w:szCs w:val="28"/>
        </w:rPr>
        <w:t>ООО</w:t>
      </w:r>
      <w:r w:rsidR="00E639F4">
        <w:rPr>
          <w:bCs/>
          <w:szCs w:val="28"/>
        </w:rPr>
        <w:t xml:space="preserve"> и </w:t>
      </w:r>
      <w:proofErr w:type="gramStart"/>
      <w:r w:rsidR="00E639F4">
        <w:rPr>
          <w:bCs/>
          <w:szCs w:val="28"/>
        </w:rPr>
        <w:t>СОО</w:t>
      </w:r>
      <w:r w:rsidR="00BE10A8">
        <w:rPr>
          <w:bCs/>
          <w:szCs w:val="28"/>
        </w:rPr>
        <w:t xml:space="preserve">  ФГОС</w:t>
      </w:r>
      <w:proofErr w:type="gramEnd"/>
      <w:r w:rsidR="00BE10A8">
        <w:rPr>
          <w:bCs/>
          <w:szCs w:val="28"/>
        </w:rPr>
        <w:t>».</w:t>
      </w:r>
    </w:p>
    <w:p w:rsidR="00BE10A8" w:rsidRPr="002E1D15" w:rsidRDefault="00BE10A8" w:rsidP="00BE10A8">
      <w:pPr>
        <w:pStyle w:val="a5"/>
        <w:tabs>
          <w:tab w:val="left" w:pos="540"/>
        </w:tabs>
        <w:spacing w:after="0"/>
        <w:ind w:left="360"/>
        <w:jc w:val="both"/>
        <w:rPr>
          <w:b/>
        </w:rPr>
      </w:pPr>
    </w:p>
    <w:p w:rsidR="001B46D6" w:rsidRDefault="00BE10A8" w:rsidP="00BE10A8">
      <w:pPr>
        <w:pStyle w:val="a5"/>
        <w:tabs>
          <w:tab w:val="left" w:pos="540"/>
        </w:tabs>
        <w:spacing w:after="0"/>
        <w:ind w:left="360"/>
        <w:jc w:val="both"/>
      </w:pPr>
      <w:r w:rsidRPr="00AB2329">
        <w:rPr>
          <w:lang w:val="en-US"/>
        </w:rPr>
        <w:t>II</w:t>
      </w:r>
      <w:r w:rsidRPr="00AB2329">
        <w:t xml:space="preserve">. Продолжить работу по внедрению новых образовательных технологий и разработке </w:t>
      </w:r>
    </w:p>
    <w:p w:rsidR="00BE10A8" w:rsidRPr="00AB2329" w:rsidRDefault="001B46D6" w:rsidP="00BE10A8">
      <w:pPr>
        <w:pStyle w:val="a5"/>
        <w:tabs>
          <w:tab w:val="left" w:pos="540"/>
        </w:tabs>
        <w:spacing w:after="0"/>
        <w:ind w:left="360"/>
        <w:jc w:val="both"/>
      </w:pPr>
      <w:r>
        <w:t xml:space="preserve">      </w:t>
      </w:r>
      <w:r w:rsidR="00BE10A8" w:rsidRPr="00AB2329">
        <w:t>элективных курсов как залога развития профильного обучения.</w:t>
      </w:r>
    </w:p>
    <w:p w:rsidR="001B46D6" w:rsidRDefault="00BE10A8" w:rsidP="00BE10A8">
      <w:pPr>
        <w:pStyle w:val="a5"/>
        <w:tabs>
          <w:tab w:val="left" w:pos="540"/>
        </w:tabs>
        <w:spacing w:after="0"/>
        <w:ind w:left="360"/>
        <w:jc w:val="both"/>
      </w:pPr>
      <w:r w:rsidRPr="00AB2329">
        <w:rPr>
          <w:lang w:val="en-US"/>
        </w:rPr>
        <w:t>III</w:t>
      </w:r>
      <w:r w:rsidRPr="00AB2329">
        <w:t xml:space="preserve"> Усилить совместную деятельность совета профилактики школы, психолога и </w:t>
      </w:r>
    </w:p>
    <w:p w:rsidR="00BE10A8" w:rsidRPr="00AB2329" w:rsidRDefault="001B46D6" w:rsidP="00BE10A8">
      <w:pPr>
        <w:pStyle w:val="a5"/>
        <w:tabs>
          <w:tab w:val="left" w:pos="540"/>
        </w:tabs>
        <w:spacing w:after="0"/>
        <w:ind w:left="360"/>
        <w:jc w:val="both"/>
      </w:pPr>
      <w:r>
        <w:t xml:space="preserve">      </w:t>
      </w:r>
      <w:r w:rsidR="00BE10A8" w:rsidRPr="00AB2329">
        <w:t>социального педагога в новых условиях социума.</w:t>
      </w:r>
    </w:p>
    <w:p w:rsidR="001B46D6" w:rsidRDefault="00BE10A8" w:rsidP="00BE10A8">
      <w:pPr>
        <w:pStyle w:val="a5"/>
        <w:tabs>
          <w:tab w:val="left" w:pos="540"/>
        </w:tabs>
        <w:spacing w:after="0"/>
        <w:ind w:left="360"/>
        <w:jc w:val="both"/>
      </w:pPr>
      <w:r w:rsidRPr="00AB2329">
        <w:rPr>
          <w:lang w:val="en-US"/>
        </w:rPr>
        <w:t>IV</w:t>
      </w:r>
      <w:r w:rsidRPr="00AB2329">
        <w:t xml:space="preserve">. Расширить  взаимодействие семьи, школы и Управляющего совета в качестве  </w:t>
      </w:r>
    </w:p>
    <w:p w:rsidR="00BE10A8" w:rsidRPr="00AB2329" w:rsidRDefault="001B46D6" w:rsidP="00BE10A8">
      <w:pPr>
        <w:pStyle w:val="a5"/>
        <w:tabs>
          <w:tab w:val="left" w:pos="540"/>
        </w:tabs>
        <w:spacing w:after="0"/>
        <w:ind w:left="360"/>
        <w:jc w:val="both"/>
      </w:pPr>
      <w:r>
        <w:t xml:space="preserve">      </w:t>
      </w:r>
      <w:r w:rsidR="00BE10A8" w:rsidRPr="00AB2329">
        <w:t>залога успешной учебно-воспитательной работы.</w:t>
      </w:r>
    </w:p>
    <w:p w:rsidR="001B46D6" w:rsidRDefault="00BE10A8" w:rsidP="00BE10A8">
      <w:pPr>
        <w:pStyle w:val="a5"/>
        <w:tabs>
          <w:tab w:val="left" w:pos="540"/>
        </w:tabs>
        <w:spacing w:after="0"/>
        <w:ind w:left="360"/>
        <w:jc w:val="both"/>
      </w:pPr>
      <w:r w:rsidRPr="00AB2329">
        <w:rPr>
          <w:lang w:val="en-US"/>
        </w:rPr>
        <w:t>V</w:t>
      </w:r>
      <w:r w:rsidRPr="00AB2329">
        <w:t>. Направить усилия педагогического коллектива на создание условий  для реализации</w:t>
      </w:r>
    </w:p>
    <w:p w:rsidR="00BE10A8" w:rsidRPr="00AB2329" w:rsidRDefault="001B46D6" w:rsidP="00BE10A8">
      <w:pPr>
        <w:pStyle w:val="a5"/>
        <w:tabs>
          <w:tab w:val="left" w:pos="540"/>
        </w:tabs>
        <w:spacing w:after="0"/>
        <w:ind w:left="360"/>
        <w:jc w:val="both"/>
      </w:pPr>
      <w:r>
        <w:t xml:space="preserve">    </w:t>
      </w:r>
      <w:r w:rsidR="00BE10A8" w:rsidRPr="00AB2329">
        <w:t xml:space="preserve"> творческих возможностей </w:t>
      </w:r>
      <w:r w:rsidR="00ED61CB">
        <w:t>обучающихся</w:t>
      </w:r>
      <w:r w:rsidR="00BE10A8" w:rsidRPr="00AB2329">
        <w:t>.</w:t>
      </w:r>
    </w:p>
    <w:p w:rsidR="00BE10A8" w:rsidRPr="00AB2329" w:rsidRDefault="00BE10A8" w:rsidP="00BE10A8">
      <w:pPr>
        <w:pStyle w:val="a5"/>
        <w:spacing w:after="0"/>
        <w:ind w:left="360"/>
      </w:pPr>
      <w:r w:rsidRPr="00AB2329">
        <w:rPr>
          <w:lang w:val="en-US"/>
        </w:rPr>
        <w:t>VI</w:t>
      </w:r>
      <w:r w:rsidRPr="00AB2329">
        <w:t>. Продолжить  работу по внедрению здоровьесберегающих технологий.</w:t>
      </w:r>
    </w:p>
    <w:p w:rsidR="001B46D6" w:rsidRDefault="00BE10A8" w:rsidP="00BE10A8">
      <w:pPr>
        <w:pStyle w:val="a5"/>
        <w:spacing w:after="0"/>
        <w:ind w:left="360"/>
      </w:pPr>
      <w:r w:rsidRPr="00AB2329">
        <w:rPr>
          <w:lang w:val="en-US"/>
        </w:rPr>
        <w:t>VII</w:t>
      </w:r>
      <w:r w:rsidRPr="00AB2329">
        <w:t>.</w:t>
      </w:r>
      <w:r w:rsidR="001B46D6">
        <w:t xml:space="preserve"> </w:t>
      </w:r>
      <w:r w:rsidRPr="00AB2329">
        <w:t xml:space="preserve">Продолжить введение и реализацию ФГОС: нормативно-методическое </w:t>
      </w:r>
    </w:p>
    <w:p w:rsidR="00BE10A8" w:rsidRPr="00AB2329" w:rsidRDefault="001B46D6" w:rsidP="00BE10A8">
      <w:pPr>
        <w:pStyle w:val="a5"/>
        <w:spacing w:after="0"/>
        <w:ind w:left="360"/>
      </w:pPr>
      <w:r>
        <w:t xml:space="preserve">       </w:t>
      </w:r>
      <w:r w:rsidR="00BE10A8" w:rsidRPr="00AB2329">
        <w:t>обеспечение, инновационные технологии, лучшие практики.</w:t>
      </w:r>
    </w:p>
    <w:p w:rsidR="001B46D6" w:rsidRDefault="00BE10A8" w:rsidP="00BE10A8">
      <w:pPr>
        <w:spacing w:after="0" w:line="240" w:lineRule="auto"/>
        <w:ind w:left="357" w:hanging="357"/>
        <w:rPr>
          <w:rFonts w:ascii="Times New Roman" w:hAnsi="Times New Roman" w:cs="Times New Roman"/>
        </w:rPr>
      </w:pPr>
      <w:r w:rsidRPr="00AB2329">
        <w:rPr>
          <w:rFonts w:ascii="Times New Roman" w:hAnsi="Times New Roman" w:cs="Times New Roman"/>
        </w:rPr>
        <w:t xml:space="preserve">    </w:t>
      </w:r>
      <w:r w:rsidR="001B46D6">
        <w:rPr>
          <w:rFonts w:ascii="Times New Roman" w:hAnsi="Times New Roman" w:cs="Times New Roman"/>
        </w:rPr>
        <w:t xml:space="preserve"> </w:t>
      </w:r>
      <w:r w:rsidRPr="00AB2329">
        <w:rPr>
          <w:rFonts w:ascii="Times New Roman" w:hAnsi="Times New Roman" w:cs="Times New Roman"/>
        </w:rPr>
        <w:t xml:space="preserve"> </w:t>
      </w:r>
      <w:r w:rsidRPr="00AB2329">
        <w:rPr>
          <w:rFonts w:ascii="Times New Roman" w:hAnsi="Times New Roman" w:cs="Times New Roman"/>
          <w:lang w:val="en-US"/>
        </w:rPr>
        <w:t>VIII</w:t>
      </w:r>
      <w:r w:rsidRPr="00AB2329">
        <w:rPr>
          <w:rFonts w:ascii="Times New Roman" w:hAnsi="Times New Roman" w:cs="Times New Roman"/>
        </w:rPr>
        <w:t xml:space="preserve">. Осуществлять системно - деятельностный подход в процессе воспитания и развития </w:t>
      </w:r>
    </w:p>
    <w:p w:rsidR="00BE10A8" w:rsidRPr="00AB2329" w:rsidRDefault="001B46D6" w:rsidP="00BE10A8">
      <w:pPr>
        <w:spacing w:after="0" w:line="240" w:lineRule="auto"/>
        <w:ind w:left="357" w:hanging="357"/>
        <w:rPr>
          <w:rFonts w:ascii="Times New Roman" w:hAnsi="Times New Roman" w:cs="Times New Roman"/>
        </w:rPr>
      </w:pPr>
      <w:r>
        <w:rPr>
          <w:rFonts w:ascii="Times New Roman" w:hAnsi="Times New Roman" w:cs="Times New Roman"/>
        </w:rPr>
        <w:t xml:space="preserve">               </w:t>
      </w:r>
      <w:r w:rsidR="00BE10A8" w:rsidRPr="00AB2329">
        <w:rPr>
          <w:rFonts w:ascii="Times New Roman" w:hAnsi="Times New Roman" w:cs="Times New Roman"/>
        </w:rPr>
        <w:t>качеств личности в ходе реализации Программы.</w:t>
      </w:r>
    </w:p>
    <w:p w:rsidR="008A4CCC" w:rsidRPr="00256043" w:rsidRDefault="008A4CCC" w:rsidP="00815A57">
      <w:pPr>
        <w:pStyle w:val="aa"/>
        <w:jc w:val="center"/>
        <w:rPr>
          <w:rFonts w:ascii="Times New Roman" w:hAnsi="Times New Roman"/>
          <w:sz w:val="24"/>
          <w:szCs w:val="24"/>
        </w:rPr>
      </w:pPr>
    </w:p>
    <w:sectPr w:rsidR="008A4CCC" w:rsidRPr="00256043" w:rsidSect="006A5E95">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292">
    <w:altName w:val="Arial Unicode MS"/>
    <w:charset w:val="8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font228">
    <w:altName w:val="MS Gothic"/>
    <w:charset w:val="80"/>
    <w:family w:val="auto"/>
    <w:pitch w:val="variable"/>
  </w:font>
  <w:font w:name="Andale Sans UI">
    <w:altName w:val="Arial Unicode MS"/>
    <w:charset w:val="CC"/>
    <w:family w:val="auto"/>
    <w:pitch w:val="variable"/>
  </w:font>
  <w:font w:name="Noto Sans CJK S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font235">
    <w:charset w:val="CC"/>
    <w:family w:val="auto"/>
    <w:pitch w:val="variable"/>
  </w:font>
  <w:font w:name="HelveticaNeue">
    <w:altName w:val="MS Mincho"/>
    <w:panose1 w:val="00000000000000000000"/>
    <w:charset w:val="80"/>
    <w:family w:val="auto"/>
    <w:notTrueType/>
    <w:pitch w:val="default"/>
    <w:sig w:usb0="00000000" w:usb1="08070000" w:usb2="00000010" w:usb3="00000000" w:csb0="00020000" w:csb1="00000000"/>
  </w:font>
  <w:font w:name="yandex-sans">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4"/>
    <w:multiLevelType w:val="singleLevel"/>
    <w:tmpl w:val="00000004"/>
    <w:name w:val="WW8Num4"/>
    <w:lvl w:ilvl="0">
      <w:start w:val="1"/>
      <w:numFmt w:val="none"/>
      <w:suff w:val="nothing"/>
      <w:lvlText w:val="-"/>
      <w:lvlJc w:val="left"/>
      <w:pPr>
        <w:tabs>
          <w:tab w:val="num" w:pos="0"/>
        </w:tabs>
        <w:ind w:left="1260" w:hanging="180"/>
      </w:pPr>
    </w:lvl>
  </w:abstractNum>
  <w:abstractNum w:abstractNumId="3" w15:restartNumberingAfterBreak="0">
    <w:nsid w:val="00000028"/>
    <w:multiLevelType w:val="multilevel"/>
    <w:tmpl w:val="0000002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3FB5F73"/>
    <w:multiLevelType w:val="hybridMultilevel"/>
    <w:tmpl w:val="01D00B3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4FA0AF7"/>
    <w:multiLevelType w:val="hybridMultilevel"/>
    <w:tmpl w:val="7BEA5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3B40E4"/>
    <w:multiLevelType w:val="hybridMultilevel"/>
    <w:tmpl w:val="74DA5CDE"/>
    <w:lvl w:ilvl="0" w:tplc="FFFFFFFF">
      <w:start w:val="1"/>
      <w:numFmt w:val="decimal"/>
      <w:lvlText w:val="%1."/>
      <w:lvlJc w:val="left"/>
      <w:pPr>
        <w:tabs>
          <w:tab w:val="num" w:pos="1740"/>
        </w:tabs>
        <w:ind w:left="17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6547489"/>
    <w:multiLevelType w:val="multilevel"/>
    <w:tmpl w:val="0F860E3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8C23170"/>
    <w:multiLevelType w:val="hybridMultilevel"/>
    <w:tmpl w:val="40488A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9175D8D"/>
    <w:multiLevelType w:val="hybridMultilevel"/>
    <w:tmpl w:val="DABAC502"/>
    <w:lvl w:ilvl="0" w:tplc="66A09334">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431542"/>
    <w:multiLevelType w:val="hybridMultilevel"/>
    <w:tmpl w:val="2C120B72"/>
    <w:lvl w:ilvl="0" w:tplc="3BA0BF2A">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E90725"/>
    <w:multiLevelType w:val="hybridMultilevel"/>
    <w:tmpl w:val="C6E49E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826A95"/>
    <w:multiLevelType w:val="multilevel"/>
    <w:tmpl w:val="2970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4E5C9B"/>
    <w:multiLevelType w:val="hybridMultilevel"/>
    <w:tmpl w:val="FD82247A"/>
    <w:lvl w:ilvl="0" w:tplc="068EE3E8">
      <w:start w:val="1"/>
      <w:numFmt w:val="bullet"/>
      <w:lvlText w:val=""/>
      <w:lvlJc w:val="left"/>
      <w:pPr>
        <w:tabs>
          <w:tab w:val="num" w:pos="2487"/>
        </w:tabs>
        <w:ind w:left="24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10B52DA9"/>
    <w:multiLevelType w:val="multilevel"/>
    <w:tmpl w:val="C33ED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E24F2F"/>
    <w:multiLevelType w:val="hybridMultilevel"/>
    <w:tmpl w:val="29B093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77505D7"/>
    <w:multiLevelType w:val="multilevel"/>
    <w:tmpl w:val="83026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ED5E31"/>
    <w:multiLevelType w:val="hybridMultilevel"/>
    <w:tmpl w:val="82AA1A2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0395C38"/>
    <w:multiLevelType w:val="multilevel"/>
    <w:tmpl w:val="18DE6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B74232"/>
    <w:multiLevelType w:val="hybridMultilevel"/>
    <w:tmpl w:val="7FC63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B9769C"/>
    <w:multiLevelType w:val="hybridMultilevel"/>
    <w:tmpl w:val="199A8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725E66"/>
    <w:multiLevelType w:val="hybridMultilevel"/>
    <w:tmpl w:val="29FE6D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2537673B"/>
    <w:multiLevelType w:val="hybridMultilevel"/>
    <w:tmpl w:val="1862B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6A3CD1"/>
    <w:multiLevelType w:val="hybridMultilevel"/>
    <w:tmpl w:val="86FA90F4"/>
    <w:lvl w:ilvl="0" w:tplc="870EB85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8191040"/>
    <w:multiLevelType w:val="hybridMultilevel"/>
    <w:tmpl w:val="4066F25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99B59F2"/>
    <w:multiLevelType w:val="hybridMultilevel"/>
    <w:tmpl w:val="AE42CD52"/>
    <w:lvl w:ilvl="0" w:tplc="04190001">
      <w:start w:val="1"/>
      <w:numFmt w:val="bullet"/>
      <w:lvlText w:val=""/>
      <w:lvlJc w:val="left"/>
      <w:pPr>
        <w:tabs>
          <w:tab w:val="num" w:pos="755"/>
        </w:tabs>
        <w:ind w:left="7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2AA657DA"/>
    <w:multiLevelType w:val="hybridMultilevel"/>
    <w:tmpl w:val="428C68C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2BDC4E90"/>
    <w:multiLevelType w:val="hybridMultilevel"/>
    <w:tmpl w:val="15EC4A32"/>
    <w:lvl w:ilvl="0" w:tplc="FFFFFFFF">
      <w:start w:val="1"/>
      <w:numFmt w:val="decimal"/>
      <w:lvlText w:val="%1."/>
      <w:lvlJc w:val="left"/>
      <w:pPr>
        <w:tabs>
          <w:tab w:val="num" w:pos="1740"/>
        </w:tabs>
        <w:ind w:left="17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2C1E2C66"/>
    <w:multiLevelType w:val="hybridMultilevel"/>
    <w:tmpl w:val="ED1E1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D0E22B1"/>
    <w:multiLevelType w:val="hybridMultilevel"/>
    <w:tmpl w:val="6B808E8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D817076"/>
    <w:multiLevelType w:val="hybridMultilevel"/>
    <w:tmpl w:val="BA3C0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6870C7F"/>
    <w:multiLevelType w:val="hybridMultilevel"/>
    <w:tmpl w:val="22AEE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84873EF"/>
    <w:multiLevelType w:val="hybridMultilevel"/>
    <w:tmpl w:val="EB46737A"/>
    <w:lvl w:ilvl="0" w:tplc="E73A55EE">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39AE7748"/>
    <w:multiLevelType w:val="hybridMultilevel"/>
    <w:tmpl w:val="96FE22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3ABD23F5"/>
    <w:multiLevelType w:val="hybridMultilevel"/>
    <w:tmpl w:val="99EC60B2"/>
    <w:lvl w:ilvl="0" w:tplc="ED5C84E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B4C0B85"/>
    <w:multiLevelType w:val="hybridMultilevel"/>
    <w:tmpl w:val="74124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F8D44C8"/>
    <w:multiLevelType w:val="hybridMultilevel"/>
    <w:tmpl w:val="5798D574"/>
    <w:lvl w:ilvl="0" w:tplc="C47E93B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06F1C2C"/>
    <w:multiLevelType w:val="hybridMultilevel"/>
    <w:tmpl w:val="6C2C2E06"/>
    <w:lvl w:ilvl="0" w:tplc="E08A92A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4157593E"/>
    <w:multiLevelType w:val="hybridMultilevel"/>
    <w:tmpl w:val="CF826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1A80B44"/>
    <w:multiLevelType w:val="hybridMultilevel"/>
    <w:tmpl w:val="DE38A9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41B90AB4"/>
    <w:multiLevelType w:val="multilevel"/>
    <w:tmpl w:val="B010F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EF30C6"/>
    <w:multiLevelType w:val="hybridMultilevel"/>
    <w:tmpl w:val="6062F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255711C"/>
    <w:multiLevelType w:val="hybridMultilevel"/>
    <w:tmpl w:val="25AA3798"/>
    <w:lvl w:ilvl="0" w:tplc="0419000D">
      <w:start w:val="1"/>
      <w:numFmt w:val="bullet"/>
      <w:lvlText w:val=""/>
      <w:lvlJc w:val="left"/>
      <w:pPr>
        <w:tabs>
          <w:tab w:val="num" w:pos="780"/>
        </w:tabs>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44B05AA8"/>
    <w:multiLevelType w:val="hybridMultilevel"/>
    <w:tmpl w:val="AB88F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6545078"/>
    <w:multiLevelType w:val="multilevel"/>
    <w:tmpl w:val="A2F4E9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65B5AAE"/>
    <w:multiLevelType w:val="hybridMultilevel"/>
    <w:tmpl w:val="D4962B0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15:restartNumberingAfterBreak="0">
    <w:nsid w:val="466F4EA7"/>
    <w:multiLevelType w:val="hybridMultilevel"/>
    <w:tmpl w:val="80C0C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6A60CE5"/>
    <w:multiLevelType w:val="hybridMultilevel"/>
    <w:tmpl w:val="DB96B9A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489534E6"/>
    <w:multiLevelType w:val="hybridMultilevel"/>
    <w:tmpl w:val="99EC60B2"/>
    <w:lvl w:ilvl="0" w:tplc="ED5C84E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969119F"/>
    <w:multiLevelType w:val="hybridMultilevel"/>
    <w:tmpl w:val="3530F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BDA39CB"/>
    <w:multiLevelType w:val="hybridMultilevel"/>
    <w:tmpl w:val="8A6E0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EAA05E2"/>
    <w:multiLevelType w:val="hybridMultilevel"/>
    <w:tmpl w:val="AF1A0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F651EE1"/>
    <w:multiLevelType w:val="hybridMultilevel"/>
    <w:tmpl w:val="032C27FA"/>
    <w:lvl w:ilvl="0" w:tplc="A880CCFA">
      <w:start w:val="1"/>
      <w:numFmt w:val="decimal"/>
      <w:lvlText w:val="%1."/>
      <w:lvlJc w:val="left"/>
      <w:pPr>
        <w:tabs>
          <w:tab w:val="num" w:pos="1740"/>
        </w:tabs>
        <w:ind w:left="1740" w:hanging="360"/>
      </w:pPr>
    </w:lvl>
    <w:lvl w:ilvl="1" w:tplc="FFFFFFFF">
      <w:start w:val="1"/>
      <w:numFmt w:val="decimal"/>
      <w:lvlText w:val="%2."/>
      <w:lvlJc w:val="left"/>
      <w:pPr>
        <w:tabs>
          <w:tab w:val="num" w:pos="2460"/>
        </w:tabs>
        <w:ind w:left="24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4FC63137"/>
    <w:multiLevelType w:val="hybridMultilevel"/>
    <w:tmpl w:val="531CE776"/>
    <w:lvl w:ilvl="0" w:tplc="F7BC6D9C">
      <w:start w:val="1"/>
      <w:numFmt w:val="decimal"/>
      <w:lvlText w:val="%1."/>
      <w:lvlJc w:val="left"/>
      <w:pPr>
        <w:ind w:left="450" w:hanging="360"/>
      </w:pPr>
      <w:rPr>
        <w:rFonts w:hint="default"/>
        <w:b/>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54" w15:restartNumberingAfterBreak="0">
    <w:nsid w:val="535F2C1D"/>
    <w:multiLevelType w:val="multilevel"/>
    <w:tmpl w:val="1818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844F1F"/>
    <w:multiLevelType w:val="hybridMultilevel"/>
    <w:tmpl w:val="99EC60B2"/>
    <w:lvl w:ilvl="0" w:tplc="ED5C84E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7D54D9C"/>
    <w:multiLevelType w:val="hybridMultilevel"/>
    <w:tmpl w:val="9BFA2E92"/>
    <w:lvl w:ilvl="0" w:tplc="907C905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9A014FC"/>
    <w:multiLevelType w:val="hybridMultilevel"/>
    <w:tmpl w:val="A0A8B90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C642482"/>
    <w:multiLevelType w:val="hybridMultilevel"/>
    <w:tmpl w:val="6EFC1576"/>
    <w:lvl w:ilvl="0" w:tplc="0419000F">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5C92083F"/>
    <w:multiLevelType w:val="hybridMultilevel"/>
    <w:tmpl w:val="0C2C6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0252D5F"/>
    <w:multiLevelType w:val="hybridMultilevel"/>
    <w:tmpl w:val="34E48C9A"/>
    <w:lvl w:ilvl="0" w:tplc="18F27C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08A487F"/>
    <w:multiLevelType w:val="multilevel"/>
    <w:tmpl w:val="C33ED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14C7201"/>
    <w:multiLevelType w:val="hybridMultilevel"/>
    <w:tmpl w:val="C93482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62551CCB"/>
    <w:multiLevelType w:val="hybridMultilevel"/>
    <w:tmpl w:val="83E0AC14"/>
    <w:lvl w:ilvl="0" w:tplc="B1E40830">
      <w:start w:val="1"/>
      <w:numFmt w:val="decimal"/>
      <w:lvlText w:val="%1."/>
      <w:lvlJc w:val="left"/>
      <w:pPr>
        <w:ind w:left="720" w:hanging="360"/>
      </w:pPr>
      <w:rPr>
        <w:rFonts w:ascii="Calibri" w:eastAsia="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3324425"/>
    <w:multiLevelType w:val="hybridMultilevel"/>
    <w:tmpl w:val="40C68024"/>
    <w:lvl w:ilvl="0" w:tplc="D8AE1F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5E8333F"/>
    <w:multiLevelType w:val="hybridMultilevel"/>
    <w:tmpl w:val="5106DB70"/>
    <w:lvl w:ilvl="0" w:tplc="0419000D">
      <w:start w:val="1"/>
      <w:numFmt w:val="bullet"/>
      <w:lvlText w:val=""/>
      <w:lvlJc w:val="left"/>
      <w:pPr>
        <w:ind w:left="-300" w:hanging="42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6" w15:restartNumberingAfterBreak="0">
    <w:nsid w:val="69E36EEE"/>
    <w:multiLevelType w:val="hybridMultilevel"/>
    <w:tmpl w:val="C5527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B1B4214"/>
    <w:multiLevelType w:val="hybridMultilevel"/>
    <w:tmpl w:val="DD70BDBA"/>
    <w:lvl w:ilvl="0" w:tplc="CEBCB9EC">
      <w:start w:val="1"/>
      <w:numFmt w:val="decimal"/>
      <w:lvlText w:val="%1."/>
      <w:lvlJc w:val="left"/>
      <w:pPr>
        <w:ind w:left="1049" w:hanging="765"/>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68" w15:restartNumberingAfterBreak="0">
    <w:nsid w:val="6BE33C5C"/>
    <w:multiLevelType w:val="hybridMultilevel"/>
    <w:tmpl w:val="E9E45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D7D2362"/>
    <w:multiLevelType w:val="hybridMultilevel"/>
    <w:tmpl w:val="9BD478FA"/>
    <w:lvl w:ilvl="0" w:tplc="EAC087B4">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01D59E6"/>
    <w:multiLevelType w:val="hybridMultilevel"/>
    <w:tmpl w:val="D902C62A"/>
    <w:lvl w:ilvl="0" w:tplc="0000475A">
      <w:start w:val="5"/>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709F43E9"/>
    <w:multiLevelType w:val="hybridMultilevel"/>
    <w:tmpl w:val="92041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1AB02C8"/>
    <w:multiLevelType w:val="hybridMultilevel"/>
    <w:tmpl w:val="37BEC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45D5F80"/>
    <w:multiLevelType w:val="multilevel"/>
    <w:tmpl w:val="B414D82E"/>
    <w:lvl w:ilvl="0">
      <w:start w:val="1"/>
      <w:numFmt w:val="decimal"/>
      <w:lvlText w:val="%1."/>
      <w:lvlJc w:val="left"/>
      <w:pPr>
        <w:tabs>
          <w:tab w:val="num" w:pos="720"/>
        </w:tabs>
        <w:ind w:left="720" w:hanging="360"/>
      </w:pPr>
      <w:rPr>
        <w:rFonts w:ascii="Times New Roman" w:eastAsiaTheme="minorHAnsi" w:hAnsi="Times New Roman" w:cstheme="minorBidi"/>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7CF1F77"/>
    <w:multiLevelType w:val="hybridMultilevel"/>
    <w:tmpl w:val="2D1C0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7F83A03"/>
    <w:multiLevelType w:val="hybridMultilevel"/>
    <w:tmpl w:val="6CD0C178"/>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789377C6"/>
    <w:multiLevelType w:val="hybridMultilevel"/>
    <w:tmpl w:val="775EE4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78BC205D"/>
    <w:multiLevelType w:val="hybridMultilevel"/>
    <w:tmpl w:val="37A64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B843AD9"/>
    <w:multiLevelType w:val="hybridMultilevel"/>
    <w:tmpl w:val="992235F0"/>
    <w:lvl w:ilvl="0" w:tplc="975A0100">
      <w:start w:val="1"/>
      <w:numFmt w:val="decimal"/>
      <w:lvlText w:val="%1."/>
      <w:lvlJc w:val="left"/>
      <w:pPr>
        <w:tabs>
          <w:tab w:val="num" w:pos="1740"/>
        </w:tabs>
        <w:ind w:left="17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7C801C27"/>
    <w:multiLevelType w:val="hybridMultilevel"/>
    <w:tmpl w:val="62A6E76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15:restartNumberingAfterBreak="0">
    <w:nsid w:val="7D382F35"/>
    <w:multiLevelType w:val="hybridMultilevel"/>
    <w:tmpl w:val="5BA88E40"/>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7F070B32"/>
    <w:multiLevelType w:val="hybridMultilevel"/>
    <w:tmpl w:val="39025740"/>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7F46747A"/>
    <w:multiLevelType w:val="hybridMultilevel"/>
    <w:tmpl w:val="6B58B102"/>
    <w:lvl w:ilvl="0" w:tplc="19AC194A">
      <w:start w:val="1"/>
      <w:numFmt w:val="bullet"/>
      <w:lvlText w:val="•"/>
      <w:lvlJc w:val="left"/>
      <w:pPr>
        <w:tabs>
          <w:tab w:val="num" w:pos="720"/>
        </w:tabs>
        <w:ind w:left="720" w:hanging="360"/>
      </w:pPr>
      <w:rPr>
        <w:rFonts w:ascii="Arial" w:hAnsi="Arial" w:hint="default"/>
      </w:rPr>
    </w:lvl>
    <w:lvl w:ilvl="1" w:tplc="8506CCA6" w:tentative="1">
      <w:start w:val="1"/>
      <w:numFmt w:val="bullet"/>
      <w:lvlText w:val="•"/>
      <w:lvlJc w:val="left"/>
      <w:pPr>
        <w:tabs>
          <w:tab w:val="num" w:pos="1440"/>
        </w:tabs>
        <w:ind w:left="1440" w:hanging="360"/>
      </w:pPr>
      <w:rPr>
        <w:rFonts w:ascii="Arial" w:hAnsi="Arial" w:hint="default"/>
      </w:rPr>
    </w:lvl>
    <w:lvl w:ilvl="2" w:tplc="92903262" w:tentative="1">
      <w:start w:val="1"/>
      <w:numFmt w:val="bullet"/>
      <w:lvlText w:val="•"/>
      <w:lvlJc w:val="left"/>
      <w:pPr>
        <w:tabs>
          <w:tab w:val="num" w:pos="2160"/>
        </w:tabs>
        <w:ind w:left="2160" w:hanging="360"/>
      </w:pPr>
      <w:rPr>
        <w:rFonts w:ascii="Arial" w:hAnsi="Arial" w:hint="default"/>
      </w:rPr>
    </w:lvl>
    <w:lvl w:ilvl="3" w:tplc="3BB4F2FA" w:tentative="1">
      <w:start w:val="1"/>
      <w:numFmt w:val="bullet"/>
      <w:lvlText w:val="•"/>
      <w:lvlJc w:val="left"/>
      <w:pPr>
        <w:tabs>
          <w:tab w:val="num" w:pos="2880"/>
        </w:tabs>
        <w:ind w:left="2880" w:hanging="360"/>
      </w:pPr>
      <w:rPr>
        <w:rFonts w:ascii="Arial" w:hAnsi="Arial" w:hint="default"/>
      </w:rPr>
    </w:lvl>
    <w:lvl w:ilvl="4" w:tplc="F93E4166" w:tentative="1">
      <w:start w:val="1"/>
      <w:numFmt w:val="bullet"/>
      <w:lvlText w:val="•"/>
      <w:lvlJc w:val="left"/>
      <w:pPr>
        <w:tabs>
          <w:tab w:val="num" w:pos="3600"/>
        </w:tabs>
        <w:ind w:left="3600" w:hanging="360"/>
      </w:pPr>
      <w:rPr>
        <w:rFonts w:ascii="Arial" w:hAnsi="Arial" w:hint="default"/>
      </w:rPr>
    </w:lvl>
    <w:lvl w:ilvl="5" w:tplc="398627FA" w:tentative="1">
      <w:start w:val="1"/>
      <w:numFmt w:val="bullet"/>
      <w:lvlText w:val="•"/>
      <w:lvlJc w:val="left"/>
      <w:pPr>
        <w:tabs>
          <w:tab w:val="num" w:pos="4320"/>
        </w:tabs>
        <w:ind w:left="4320" w:hanging="360"/>
      </w:pPr>
      <w:rPr>
        <w:rFonts w:ascii="Arial" w:hAnsi="Arial" w:hint="default"/>
      </w:rPr>
    </w:lvl>
    <w:lvl w:ilvl="6" w:tplc="E6AA96DE" w:tentative="1">
      <w:start w:val="1"/>
      <w:numFmt w:val="bullet"/>
      <w:lvlText w:val="•"/>
      <w:lvlJc w:val="left"/>
      <w:pPr>
        <w:tabs>
          <w:tab w:val="num" w:pos="5040"/>
        </w:tabs>
        <w:ind w:left="5040" w:hanging="360"/>
      </w:pPr>
      <w:rPr>
        <w:rFonts w:ascii="Arial" w:hAnsi="Arial" w:hint="default"/>
      </w:rPr>
    </w:lvl>
    <w:lvl w:ilvl="7" w:tplc="3E5CB7F2" w:tentative="1">
      <w:start w:val="1"/>
      <w:numFmt w:val="bullet"/>
      <w:lvlText w:val="•"/>
      <w:lvlJc w:val="left"/>
      <w:pPr>
        <w:tabs>
          <w:tab w:val="num" w:pos="5760"/>
        </w:tabs>
        <w:ind w:left="5760" w:hanging="360"/>
      </w:pPr>
      <w:rPr>
        <w:rFonts w:ascii="Arial" w:hAnsi="Arial" w:hint="default"/>
      </w:rPr>
    </w:lvl>
    <w:lvl w:ilvl="8" w:tplc="3702D84E" w:tentative="1">
      <w:start w:val="1"/>
      <w:numFmt w:val="bullet"/>
      <w:lvlText w:val="•"/>
      <w:lvlJc w:val="left"/>
      <w:pPr>
        <w:tabs>
          <w:tab w:val="num" w:pos="6480"/>
        </w:tabs>
        <w:ind w:left="6480" w:hanging="360"/>
      </w:pPr>
      <w:rPr>
        <w:rFonts w:ascii="Arial" w:hAnsi="Arial" w:hint="default"/>
      </w:rPr>
    </w:lvl>
  </w:abstractNum>
  <w:num w:numId="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num>
  <w:num w:numId="3">
    <w:abstractNumId w:val="67"/>
  </w:num>
  <w:num w:numId="4">
    <w:abstractNumId w:val="18"/>
  </w:num>
  <w:num w:numId="5">
    <w:abstractNumId w:val="56"/>
  </w:num>
  <w:num w:numId="6">
    <w:abstractNumId w:val="0"/>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16"/>
  </w:num>
  <w:num w:numId="14">
    <w:abstractNumId w:val="15"/>
  </w:num>
  <w:num w:numId="15">
    <w:abstractNumId w:val="2"/>
    <w:lvlOverride w:ilvl="0">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34"/>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32"/>
  </w:num>
  <w:num w:numId="22">
    <w:abstractNumId w:val="55"/>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72"/>
  </w:num>
  <w:num w:numId="26">
    <w:abstractNumId w:val="77"/>
  </w:num>
  <w:num w:numId="27">
    <w:abstractNumId w:val="28"/>
  </w:num>
  <w:num w:numId="28">
    <w:abstractNumId w:val="64"/>
  </w:num>
  <w:num w:numId="29">
    <w:abstractNumId w:val="29"/>
  </w:num>
  <w:num w:numId="30">
    <w:abstractNumId w:val="71"/>
  </w:num>
  <w:num w:numId="31">
    <w:abstractNumId w:val="46"/>
  </w:num>
  <w:num w:numId="32">
    <w:abstractNumId w:val="10"/>
  </w:num>
  <w:num w:numId="33">
    <w:abstractNumId w:val="12"/>
  </w:num>
  <w:num w:numId="34">
    <w:abstractNumId w:val="74"/>
  </w:num>
  <w:num w:numId="35">
    <w:abstractNumId w:val="5"/>
  </w:num>
  <w:num w:numId="36">
    <w:abstractNumId w:val="31"/>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3"/>
    <w:lvlOverride w:ilvl="0">
      <w:startOverride w:val="1"/>
    </w:lvlOverride>
    <w:lvlOverride w:ilvl="1"/>
    <w:lvlOverride w:ilvl="2"/>
    <w:lvlOverride w:ilvl="3"/>
    <w:lvlOverride w:ilvl="4"/>
    <w:lvlOverride w:ilvl="5"/>
    <w:lvlOverride w:ilvl="6"/>
    <w:lvlOverride w:ilvl="7"/>
    <w:lvlOverride w:ilvl="8"/>
  </w:num>
  <w:num w:numId="40">
    <w:abstractNumId w:val="57"/>
  </w:num>
  <w:num w:numId="41">
    <w:abstractNumId w:val="9"/>
  </w:num>
  <w:num w:numId="42">
    <w:abstractNumId w:val="30"/>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num>
  <w:num w:numId="45">
    <w:abstractNumId w:val="22"/>
  </w:num>
  <w:num w:numId="46">
    <w:abstractNumId w:val="19"/>
  </w:num>
  <w:num w:numId="47">
    <w:abstractNumId w:val="20"/>
  </w:num>
  <w:num w:numId="48">
    <w:abstractNumId w:val="82"/>
  </w:num>
  <w:num w:numId="49">
    <w:abstractNumId w:val="68"/>
  </w:num>
  <w:num w:numId="50">
    <w:abstractNumId w:val="59"/>
  </w:num>
  <w:num w:numId="51">
    <w:abstractNumId w:val="61"/>
  </w:num>
  <w:num w:numId="52">
    <w:abstractNumId w:val="69"/>
  </w:num>
  <w:num w:numId="53">
    <w:abstractNumId w:val="53"/>
  </w:num>
  <w:num w:numId="54">
    <w:abstractNumId w:val="18"/>
  </w:num>
  <w:num w:numId="55">
    <w:abstractNumId w:val="54"/>
  </w:num>
  <w:num w:numId="56">
    <w:abstractNumId w:val="62"/>
  </w:num>
  <w:num w:numId="57">
    <w:abstractNumId w:val="4"/>
  </w:num>
  <w:num w:numId="58">
    <w:abstractNumId w:val="65"/>
  </w:num>
  <w:num w:numId="59">
    <w:abstractNumId w:val="24"/>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3"/>
  </w:num>
  <w:num w:numId="7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num>
  <w:num w:numId="80">
    <w:abstractNumId w:val="36"/>
  </w:num>
  <w:num w:numId="81">
    <w:abstractNumId w:val="43"/>
  </w:num>
  <w:num w:numId="82">
    <w:abstractNumId w:val="60"/>
  </w:num>
  <w:num w:numId="83">
    <w:abstractNumId w:val="49"/>
  </w:num>
  <w:num w:numId="84">
    <w:abstractNumId w:val="11"/>
  </w:num>
  <w:num w:numId="85">
    <w:abstractNumId w:val="63"/>
  </w:num>
  <w:num w:numId="86">
    <w:abstractNumId w:val="3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useFELayout/>
    <w:compatSetting w:name="compatibilityMode" w:uri="http://schemas.microsoft.com/office/word" w:val="12"/>
  </w:compat>
  <w:rsids>
    <w:rsidRoot w:val="00AB2329"/>
    <w:rsid w:val="0001390B"/>
    <w:rsid w:val="00017F21"/>
    <w:rsid w:val="00021E84"/>
    <w:rsid w:val="0002348F"/>
    <w:rsid w:val="000272E4"/>
    <w:rsid w:val="00030E31"/>
    <w:rsid w:val="00031225"/>
    <w:rsid w:val="000505A8"/>
    <w:rsid w:val="000605CF"/>
    <w:rsid w:val="000642C3"/>
    <w:rsid w:val="00084F94"/>
    <w:rsid w:val="000B58C7"/>
    <w:rsid w:val="000B5C52"/>
    <w:rsid w:val="000C3765"/>
    <w:rsid w:val="000C6818"/>
    <w:rsid w:val="000D1B50"/>
    <w:rsid w:val="000D68C3"/>
    <w:rsid w:val="000D700F"/>
    <w:rsid w:val="000D7624"/>
    <w:rsid w:val="000E3170"/>
    <w:rsid w:val="000E71C0"/>
    <w:rsid w:val="000F13C1"/>
    <w:rsid w:val="000F28B6"/>
    <w:rsid w:val="00100E74"/>
    <w:rsid w:val="001030C0"/>
    <w:rsid w:val="001077DE"/>
    <w:rsid w:val="001103E5"/>
    <w:rsid w:val="00110688"/>
    <w:rsid w:val="00117746"/>
    <w:rsid w:val="00121A3D"/>
    <w:rsid w:val="00124178"/>
    <w:rsid w:val="00126170"/>
    <w:rsid w:val="00131A26"/>
    <w:rsid w:val="00134647"/>
    <w:rsid w:val="0013556F"/>
    <w:rsid w:val="001373D1"/>
    <w:rsid w:val="001428AE"/>
    <w:rsid w:val="0014476C"/>
    <w:rsid w:val="001447FD"/>
    <w:rsid w:val="0015232D"/>
    <w:rsid w:val="00154018"/>
    <w:rsid w:val="001547BB"/>
    <w:rsid w:val="001732BD"/>
    <w:rsid w:val="00174015"/>
    <w:rsid w:val="0017726C"/>
    <w:rsid w:val="001814B9"/>
    <w:rsid w:val="001817BB"/>
    <w:rsid w:val="0018311D"/>
    <w:rsid w:val="00185814"/>
    <w:rsid w:val="00194720"/>
    <w:rsid w:val="001970DD"/>
    <w:rsid w:val="001B46D6"/>
    <w:rsid w:val="001C0544"/>
    <w:rsid w:val="001C1370"/>
    <w:rsid w:val="001C45A8"/>
    <w:rsid w:val="001D6806"/>
    <w:rsid w:val="001D7B94"/>
    <w:rsid w:val="001E78B7"/>
    <w:rsid w:val="001F7832"/>
    <w:rsid w:val="00206EB1"/>
    <w:rsid w:val="0022796A"/>
    <w:rsid w:val="0023562D"/>
    <w:rsid w:val="00241D0B"/>
    <w:rsid w:val="002477B4"/>
    <w:rsid w:val="00251D56"/>
    <w:rsid w:val="00255253"/>
    <w:rsid w:val="00256043"/>
    <w:rsid w:val="00265C2C"/>
    <w:rsid w:val="00281D84"/>
    <w:rsid w:val="0028690E"/>
    <w:rsid w:val="0029458B"/>
    <w:rsid w:val="002A1C00"/>
    <w:rsid w:val="002B4426"/>
    <w:rsid w:val="002C1FAA"/>
    <w:rsid w:val="002E112A"/>
    <w:rsid w:val="002E1AE2"/>
    <w:rsid w:val="002E1D15"/>
    <w:rsid w:val="002E7A6E"/>
    <w:rsid w:val="002F52A7"/>
    <w:rsid w:val="002F6CBA"/>
    <w:rsid w:val="003133DB"/>
    <w:rsid w:val="00314B53"/>
    <w:rsid w:val="00316B87"/>
    <w:rsid w:val="00324592"/>
    <w:rsid w:val="003254F4"/>
    <w:rsid w:val="00331886"/>
    <w:rsid w:val="003330AE"/>
    <w:rsid w:val="00335CC2"/>
    <w:rsid w:val="00340BBB"/>
    <w:rsid w:val="003512E3"/>
    <w:rsid w:val="00351E14"/>
    <w:rsid w:val="00353B79"/>
    <w:rsid w:val="00354BF2"/>
    <w:rsid w:val="00362C79"/>
    <w:rsid w:val="00363618"/>
    <w:rsid w:val="003678A6"/>
    <w:rsid w:val="00370929"/>
    <w:rsid w:val="00374F4E"/>
    <w:rsid w:val="00381412"/>
    <w:rsid w:val="00387E89"/>
    <w:rsid w:val="00391F74"/>
    <w:rsid w:val="00395418"/>
    <w:rsid w:val="003965E2"/>
    <w:rsid w:val="003A2087"/>
    <w:rsid w:val="003A577F"/>
    <w:rsid w:val="003A7C60"/>
    <w:rsid w:val="003A7D46"/>
    <w:rsid w:val="003C664E"/>
    <w:rsid w:val="0040418F"/>
    <w:rsid w:val="00404E96"/>
    <w:rsid w:val="00416A39"/>
    <w:rsid w:val="00420672"/>
    <w:rsid w:val="00420FB3"/>
    <w:rsid w:val="0042207F"/>
    <w:rsid w:val="00436589"/>
    <w:rsid w:val="00440F19"/>
    <w:rsid w:val="00441987"/>
    <w:rsid w:val="004461F0"/>
    <w:rsid w:val="00450ACD"/>
    <w:rsid w:val="004529D7"/>
    <w:rsid w:val="004624C7"/>
    <w:rsid w:val="004707EB"/>
    <w:rsid w:val="00471D8F"/>
    <w:rsid w:val="004723D6"/>
    <w:rsid w:val="004747FC"/>
    <w:rsid w:val="00484983"/>
    <w:rsid w:val="004A0676"/>
    <w:rsid w:val="004A6D17"/>
    <w:rsid w:val="004B3987"/>
    <w:rsid w:val="004D1149"/>
    <w:rsid w:val="004D1B04"/>
    <w:rsid w:val="004D266C"/>
    <w:rsid w:val="004D338E"/>
    <w:rsid w:val="004D72DD"/>
    <w:rsid w:val="004E1D5A"/>
    <w:rsid w:val="004F103E"/>
    <w:rsid w:val="004F39E8"/>
    <w:rsid w:val="00501E31"/>
    <w:rsid w:val="00506952"/>
    <w:rsid w:val="00515E00"/>
    <w:rsid w:val="00520F2D"/>
    <w:rsid w:val="00522DCB"/>
    <w:rsid w:val="005240BF"/>
    <w:rsid w:val="0052577A"/>
    <w:rsid w:val="005259B9"/>
    <w:rsid w:val="005404FC"/>
    <w:rsid w:val="0055534E"/>
    <w:rsid w:val="0056477B"/>
    <w:rsid w:val="0058331E"/>
    <w:rsid w:val="0059066A"/>
    <w:rsid w:val="005914F0"/>
    <w:rsid w:val="00593DF8"/>
    <w:rsid w:val="005A5173"/>
    <w:rsid w:val="005B0569"/>
    <w:rsid w:val="005B4AC4"/>
    <w:rsid w:val="005C08C1"/>
    <w:rsid w:val="005D7CD2"/>
    <w:rsid w:val="005E04C0"/>
    <w:rsid w:val="005E1780"/>
    <w:rsid w:val="005E4547"/>
    <w:rsid w:val="005E4B4D"/>
    <w:rsid w:val="005F4FF4"/>
    <w:rsid w:val="005F7534"/>
    <w:rsid w:val="00604CE5"/>
    <w:rsid w:val="006074C1"/>
    <w:rsid w:val="0061231A"/>
    <w:rsid w:val="0061730B"/>
    <w:rsid w:val="0062073C"/>
    <w:rsid w:val="00633A27"/>
    <w:rsid w:val="00634C12"/>
    <w:rsid w:val="00643B12"/>
    <w:rsid w:val="00643D67"/>
    <w:rsid w:val="00651E34"/>
    <w:rsid w:val="00652D66"/>
    <w:rsid w:val="00660BF2"/>
    <w:rsid w:val="00661A37"/>
    <w:rsid w:val="006620C6"/>
    <w:rsid w:val="00663F56"/>
    <w:rsid w:val="006756C8"/>
    <w:rsid w:val="0068324B"/>
    <w:rsid w:val="00683FCB"/>
    <w:rsid w:val="006842E2"/>
    <w:rsid w:val="006900CF"/>
    <w:rsid w:val="006A1052"/>
    <w:rsid w:val="006A5E95"/>
    <w:rsid w:val="006A6967"/>
    <w:rsid w:val="006B219F"/>
    <w:rsid w:val="006D5ACB"/>
    <w:rsid w:val="006E6953"/>
    <w:rsid w:val="006F2541"/>
    <w:rsid w:val="00713C5B"/>
    <w:rsid w:val="0072389E"/>
    <w:rsid w:val="007416CB"/>
    <w:rsid w:val="007455FD"/>
    <w:rsid w:val="0075726F"/>
    <w:rsid w:val="007656EB"/>
    <w:rsid w:val="00775333"/>
    <w:rsid w:val="00775ADC"/>
    <w:rsid w:val="0077731B"/>
    <w:rsid w:val="00780389"/>
    <w:rsid w:val="007B7CAB"/>
    <w:rsid w:val="007C0E2B"/>
    <w:rsid w:val="007C6610"/>
    <w:rsid w:val="007D6A67"/>
    <w:rsid w:val="007D75E3"/>
    <w:rsid w:val="007E0002"/>
    <w:rsid w:val="007E21A6"/>
    <w:rsid w:val="007E4281"/>
    <w:rsid w:val="007E44E8"/>
    <w:rsid w:val="007E798C"/>
    <w:rsid w:val="00802624"/>
    <w:rsid w:val="008029FF"/>
    <w:rsid w:val="00813E6F"/>
    <w:rsid w:val="00814372"/>
    <w:rsid w:val="00815A57"/>
    <w:rsid w:val="0082371F"/>
    <w:rsid w:val="00833960"/>
    <w:rsid w:val="00837403"/>
    <w:rsid w:val="00844AF8"/>
    <w:rsid w:val="008539DF"/>
    <w:rsid w:val="00854418"/>
    <w:rsid w:val="008547B4"/>
    <w:rsid w:val="00862A1A"/>
    <w:rsid w:val="00864A4B"/>
    <w:rsid w:val="00866EEB"/>
    <w:rsid w:val="00875FC7"/>
    <w:rsid w:val="0088279F"/>
    <w:rsid w:val="0088687E"/>
    <w:rsid w:val="00887844"/>
    <w:rsid w:val="008A4CCC"/>
    <w:rsid w:val="008B3DA7"/>
    <w:rsid w:val="008B6393"/>
    <w:rsid w:val="008C78AB"/>
    <w:rsid w:val="008E484E"/>
    <w:rsid w:val="008E74E7"/>
    <w:rsid w:val="008F07CB"/>
    <w:rsid w:val="008F2E74"/>
    <w:rsid w:val="00901BBF"/>
    <w:rsid w:val="00903572"/>
    <w:rsid w:val="0090503D"/>
    <w:rsid w:val="00905404"/>
    <w:rsid w:val="00905B06"/>
    <w:rsid w:val="0090755C"/>
    <w:rsid w:val="00913C63"/>
    <w:rsid w:val="0091598D"/>
    <w:rsid w:val="0093100B"/>
    <w:rsid w:val="009311AC"/>
    <w:rsid w:val="00935433"/>
    <w:rsid w:val="00935680"/>
    <w:rsid w:val="009421CB"/>
    <w:rsid w:val="00946B83"/>
    <w:rsid w:val="009648E1"/>
    <w:rsid w:val="00964E6F"/>
    <w:rsid w:val="009828E5"/>
    <w:rsid w:val="00992563"/>
    <w:rsid w:val="009977D0"/>
    <w:rsid w:val="00997A1C"/>
    <w:rsid w:val="009A1A89"/>
    <w:rsid w:val="009A2D4F"/>
    <w:rsid w:val="009B05F1"/>
    <w:rsid w:val="009B3762"/>
    <w:rsid w:val="009B7970"/>
    <w:rsid w:val="009C201E"/>
    <w:rsid w:val="009C70A1"/>
    <w:rsid w:val="009D5D2F"/>
    <w:rsid w:val="009E5288"/>
    <w:rsid w:val="009E7CF2"/>
    <w:rsid w:val="00A21F6C"/>
    <w:rsid w:val="00A24FAE"/>
    <w:rsid w:val="00A34ED4"/>
    <w:rsid w:val="00A35DA9"/>
    <w:rsid w:val="00A445C0"/>
    <w:rsid w:val="00A653DF"/>
    <w:rsid w:val="00A82F4B"/>
    <w:rsid w:val="00A90A20"/>
    <w:rsid w:val="00A911D4"/>
    <w:rsid w:val="00A93F5A"/>
    <w:rsid w:val="00AA37DB"/>
    <w:rsid w:val="00AB2329"/>
    <w:rsid w:val="00AB6156"/>
    <w:rsid w:val="00AC0C70"/>
    <w:rsid w:val="00AC72EC"/>
    <w:rsid w:val="00AD7B15"/>
    <w:rsid w:val="00AE491D"/>
    <w:rsid w:val="00AF054D"/>
    <w:rsid w:val="00AF21EB"/>
    <w:rsid w:val="00B13D0F"/>
    <w:rsid w:val="00B21D96"/>
    <w:rsid w:val="00B2346C"/>
    <w:rsid w:val="00B320AA"/>
    <w:rsid w:val="00B35129"/>
    <w:rsid w:val="00B35F48"/>
    <w:rsid w:val="00B47D3C"/>
    <w:rsid w:val="00B567E0"/>
    <w:rsid w:val="00B6384C"/>
    <w:rsid w:val="00B746B9"/>
    <w:rsid w:val="00B768E2"/>
    <w:rsid w:val="00B83B63"/>
    <w:rsid w:val="00B91E8E"/>
    <w:rsid w:val="00B92FBC"/>
    <w:rsid w:val="00BA1D5B"/>
    <w:rsid w:val="00BB51B0"/>
    <w:rsid w:val="00BB7069"/>
    <w:rsid w:val="00BC3466"/>
    <w:rsid w:val="00BE026D"/>
    <w:rsid w:val="00BE10A8"/>
    <w:rsid w:val="00BE13F8"/>
    <w:rsid w:val="00BE7E16"/>
    <w:rsid w:val="00BF265D"/>
    <w:rsid w:val="00C156A7"/>
    <w:rsid w:val="00C15A00"/>
    <w:rsid w:val="00C164CC"/>
    <w:rsid w:val="00C16565"/>
    <w:rsid w:val="00C25C87"/>
    <w:rsid w:val="00C2684A"/>
    <w:rsid w:val="00C40ABA"/>
    <w:rsid w:val="00C41E09"/>
    <w:rsid w:val="00C437FE"/>
    <w:rsid w:val="00C44495"/>
    <w:rsid w:val="00C5029F"/>
    <w:rsid w:val="00C51C13"/>
    <w:rsid w:val="00C87003"/>
    <w:rsid w:val="00C96590"/>
    <w:rsid w:val="00CA499D"/>
    <w:rsid w:val="00CA6F25"/>
    <w:rsid w:val="00CA7185"/>
    <w:rsid w:val="00CD1A4E"/>
    <w:rsid w:val="00CD7414"/>
    <w:rsid w:val="00D10ADC"/>
    <w:rsid w:val="00D11D81"/>
    <w:rsid w:val="00D22209"/>
    <w:rsid w:val="00D249A9"/>
    <w:rsid w:val="00D24C2D"/>
    <w:rsid w:val="00D32D1C"/>
    <w:rsid w:val="00D3377C"/>
    <w:rsid w:val="00D42430"/>
    <w:rsid w:val="00D50313"/>
    <w:rsid w:val="00D53764"/>
    <w:rsid w:val="00D61765"/>
    <w:rsid w:val="00D62192"/>
    <w:rsid w:val="00D6782A"/>
    <w:rsid w:val="00D7403C"/>
    <w:rsid w:val="00D84740"/>
    <w:rsid w:val="00D8511B"/>
    <w:rsid w:val="00DA677C"/>
    <w:rsid w:val="00DC2CF2"/>
    <w:rsid w:val="00DD18EB"/>
    <w:rsid w:val="00DD5BCE"/>
    <w:rsid w:val="00DD73B5"/>
    <w:rsid w:val="00DF08E5"/>
    <w:rsid w:val="00DF19B3"/>
    <w:rsid w:val="00E0149B"/>
    <w:rsid w:val="00E03388"/>
    <w:rsid w:val="00E03CD2"/>
    <w:rsid w:val="00E04C8A"/>
    <w:rsid w:val="00E0721B"/>
    <w:rsid w:val="00E07C04"/>
    <w:rsid w:val="00E1521B"/>
    <w:rsid w:val="00E16DC5"/>
    <w:rsid w:val="00E20E02"/>
    <w:rsid w:val="00E22A9A"/>
    <w:rsid w:val="00E3170D"/>
    <w:rsid w:val="00E31F81"/>
    <w:rsid w:val="00E4201D"/>
    <w:rsid w:val="00E4412D"/>
    <w:rsid w:val="00E5712D"/>
    <w:rsid w:val="00E617E7"/>
    <w:rsid w:val="00E631DE"/>
    <w:rsid w:val="00E639F4"/>
    <w:rsid w:val="00E66CB3"/>
    <w:rsid w:val="00E67DD2"/>
    <w:rsid w:val="00E71311"/>
    <w:rsid w:val="00E73867"/>
    <w:rsid w:val="00E8620F"/>
    <w:rsid w:val="00E90C53"/>
    <w:rsid w:val="00E93F0F"/>
    <w:rsid w:val="00E9484D"/>
    <w:rsid w:val="00EA44A5"/>
    <w:rsid w:val="00EA542F"/>
    <w:rsid w:val="00EB22C9"/>
    <w:rsid w:val="00ED2630"/>
    <w:rsid w:val="00ED61CB"/>
    <w:rsid w:val="00EE13EF"/>
    <w:rsid w:val="00EF5A66"/>
    <w:rsid w:val="00F01C85"/>
    <w:rsid w:val="00F17417"/>
    <w:rsid w:val="00F23751"/>
    <w:rsid w:val="00F3352B"/>
    <w:rsid w:val="00F364A2"/>
    <w:rsid w:val="00F52E0C"/>
    <w:rsid w:val="00F5545D"/>
    <w:rsid w:val="00F5558D"/>
    <w:rsid w:val="00F6014F"/>
    <w:rsid w:val="00F73870"/>
    <w:rsid w:val="00F81F18"/>
    <w:rsid w:val="00F837AE"/>
    <w:rsid w:val="00F84251"/>
    <w:rsid w:val="00F860B0"/>
    <w:rsid w:val="00F935AC"/>
    <w:rsid w:val="00F96514"/>
    <w:rsid w:val="00FA1C93"/>
    <w:rsid w:val="00FA71FE"/>
    <w:rsid w:val="00FC3E6D"/>
    <w:rsid w:val="00FD0386"/>
    <w:rsid w:val="00FD1D81"/>
    <w:rsid w:val="00FD1FA3"/>
    <w:rsid w:val="00FF2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95F5133-F714-4FC3-9EC9-3DFDCBCAD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31B"/>
  </w:style>
  <w:style w:type="paragraph" w:styleId="1">
    <w:name w:val="heading 1"/>
    <w:basedOn w:val="a"/>
    <w:next w:val="a"/>
    <w:link w:val="10"/>
    <w:uiPriority w:val="9"/>
    <w:qFormat/>
    <w:rsid w:val="008B3D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nhideWhenUsed/>
    <w:qFormat/>
    <w:rsid w:val="00AB2329"/>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B2329"/>
    <w:rPr>
      <w:rFonts w:ascii="Times New Roman" w:eastAsia="Times New Roman" w:hAnsi="Times New Roman" w:cs="Times New Roman"/>
      <w:b/>
      <w:bCs/>
      <w:sz w:val="28"/>
      <w:szCs w:val="28"/>
    </w:rPr>
  </w:style>
  <w:style w:type="character" w:styleId="HTML">
    <w:name w:val="HTML Typewriter"/>
    <w:basedOn w:val="a0"/>
    <w:unhideWhenUsed/>
    <w:rsid w:val="00AB2329"/>
    <w:rPr>
      <w:rFonts w:ascii="Courier New" w:eastAsia="Times New Roman" w:hAnsi="Courier New" w:cs="Courier New" w:hint="default"/>
      <w:sz w:val="20"/>
      <w:szCs w:val="20"/>
    </w:rPr>
  </w:style>
  <w:style w:type="paragraph" w:styleId="a3">
    <w:name w:val="Body Text"/>
    <w:basedOn w:val="a"/>
    <w:link w:val="a4"/>
    <w:uiPriority w:val="99"/>
    <w:unhideWhenUsed/>
    <w:rsid w:val="00AB2329"/>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AB2329"/>
    <w:rPr>
      <w:rFonts w:ascii="Times New Roman" w:eastAsia="Times New Roman" w:hAnsi="Times New Roman" w:cs="Times New Roman"/>
      <w:sz w:val="24"/>
      <w:szCs w:val="24"/>
    </w:rPr>
  </w:style>
  <w:style w:type="paragraph" w:styleId="a5">
    <w:name w:val="Body Text Indent"/>
    <w:basedOn w:val="a"/>
    <w:link w:val="a6"/>
    <w:unhideWhenUsed/>
    <w:rsid w:val="00AB2329"/>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AB2329"/>
    <w:rPr>
      <w:rFonts w:ascii="Times New Roman" w:eastAsia="Times New Roman" w:hAnsi="Times New Roman" w:cs="Times New Roman"/>
      <w:sz w:val="24"/>
      <w:szCs w:val="24"/>
    </w:rPr>
  </w:style>
  <w:style w:type="paragraph" w:styleId="a7">
    <w:name w:val="List Paragraph"/>
    <w:basedOn w:val="a"/>
    <w:qFormat/>
    <w:rsid w:val="004529D7"/>
    <w:pPr>
      <w:ind w:left="720"/>
      <w:contextualSpacing/>
    </w:pPr>
    <w:rPr>
      <w:rFonts w:ascii="Calibri" w:eastAsia="Calibri" w:hAnsi="Calibri" w:cs="Times New Roman"/>
      <w:lang w:eastAsia="en-US"/>
    </w:rPr>
  </w:style>
  <w:style w:type="character" w:styleId="a8">
    <w:name w:val="Hyperlink"/>
    <w:basedOn w:val="a0"/>
    <w:uiPriority w:val="99"/>
    <w:rsid w:val="00813E6F"/>
    <w:rPr>
      <w:rFonts w:cs="Times New Roman"/>
      <w:color w:val="0000FF"/>
      <w:u w:val="single"/>
    </w:rPr>
  </w:style>
  <w:style w:type="table" w:styleId="a9">
    <w:name w:val="Table Grid"/>
    <w:basedOn w:val="a1"/>
    <w:uiPriority w:val="59"/>
    <w:rsid w:val="0068324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99"/>
    <w:qFormat/>
    <w:rsid w:val="005404FC"/>
    <w:pPr>
      <w:spacing w:after="0" w:line="240" w:lineRule="auto"/>
    </w:pPr>
    <w:rPr>
      <w:rFonts w:ascii="Calibri" w:eastAsia="Times New Roman" w:hAnsi="Calibri" w:cs="Times New Roman"/>
      <w:lang w:eastAsia="en-US"/>
    </w:rPr>
  </w:style>
  <w:style w:type="paragraph" w:customStyle="1" w:styleId="Default">
    <w:name w:val="Default"/>
    <w:rsid w:val="0081437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1">
    <w:name w:val="Обычный (веб)1"/>
    <w:basedOn w:val="a"/>
    <w:rsid w:val="00206EB1"/>
    <w:pPr>
      <w:suppressAutoHyphens/>
    </w:pPr>
    <w:rPr>
      <w:rFonts w:ascii="Calibri" w:eastAsia="Arial" w:hAnsi="Calibri" w:cs="font292"/>
      <w:kern w:val="1"/>
      <w:lang w:eastAsia="ar-SA"/>
    </w:rPr>
  </w:style>
  <w:style w:type="character" w:styleId="ab">
    <w:name w:val="Strong"/>
    <w:basedOn w:val="a0"/>
    <w:uiPriority w:val="22"/>
    <w:qFormat/>
    <w:rsid w:val="00651E34"/>
    <w:rPr>
      <w:b/>
      <w:bCs/>
    </w:rPr>
  </w:style>
  <w:style w:type="paragraph" w:customStyle="1" w:styleId="ac">
    <w:name w:val="Базовый"/>
    <w:rsid w:val="00651E34"/>
    <w:pPr>
      <w:tabs>
        <w:tab w:val="left" w:pos="709"/>
      </w:tabs>
      <w:suppressAutoHyphens/>
      <w:spacing w:after="0" w:line="100" w:lineRule="atLeast"/>
    </w:pPr>
    <w:rPr>
      <w:rFonts w:ascii="Times New Roman" w:eastAsia="Times New Roman" w:hAnsi="Times New Roman" w:cs="Times New Roman"/>
      <w:sz w:val="24"/>
      <w:szCs w:val="24"/>
    </w:rPr>
  </w:style>
  <w:style w:type="paragraph" w:styleId="ad">
    <w:name w:val="Normal (Web)"/>
    <w:basedOn w:val="a"/>
    <w:unhideWhenUsed/>
    <w:rsid w:val="00515E00"/>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e">
    <w:name w:val="caption"/>
    <w:basedOn w:val="a"/>
    <w:next w:val="a"/>
    <w:uiPriority w:val="35"/>
    <w:unhideWhenUsed/>
    <w:qFormat/>
    <w:rsid w:val="00BC3466"/>
    <w:pPr>
      <w:spacing w:line="240" w:lineRule="auto"/>
    </w:pPr>
    <w:rPr>
      <w:rFonts w:eastAsiaTheme="minorHAnsi"/>
      <w:b/>
      <w:bCs/>
      <w:color w:val="4F81BD" w:themeColor="accent1"/>
      <w:sz w:val="18"/>
      <w:szCs w:val="18"/>
      <w:lang w:eastAsia="en-US"/>
    </w:rPr>
  </w:style>
  <w:style w:type="paragraph" w:customStyle="1" w:styleId="12">
    <w:name w:val="Абзац списка1"/>
    <w:basedOn w:val="a"/>
    <w:rsid w:val="00BA1D5B"/>
    <w:pPr>
      <w:spacing w:after="0" w:line="240" w:lineRule="auto"/>
      <w:ind w:left="720"/>
    </w:pPr>
    <w:rPr>
      <w:rFonts w:ascii="Times New Roman" w:eastAsia="Calibri" w:hAnsi="Times New Roman" w:cs="Times New Roman"/>
      <w:sz w:val="24"/>
      <w:szCs w:val="24"/>
    </w:rPr>
  </w:style>
  <w:style w:type="character" w:customStyle="1" w:styleId="normal-c9">
    <w:name w:val="normal-c9"/>
    <w:rsid w:val="00BA1D5B"/>
    <w:rPr>
      <w:rFonts w:cs="Times New Roman"/>
    </w:rPr>
  </w:style>
  <w:style w:type="character" w:customStyle="1" w:styleId="10">
    <w:name w:val="Заголовок 1 Знак"/>
    <w:basedOn w:val="a0"/>
    <w:link w:val="1"/>
    <w:uiPriority w:val="9"/>
    <w:rsid w:val="008B3DA7"/>
    <w:rPr>
      <w:rFonts w:asciiTheme="majorHAnsi" w:eastAsiaTheme="majorEastAsia" w:hAnsiTheme="majorHAnsi" w:cstheme="majorBidi"/>
      <w:b/>
      <w:bCs/>
      <w:color w:val="365F91" w:themeColor="accent1" w:themeShade="BF"/>
      <w:sz w:val="28"/>
      <w:szCs w:val="28"/>
    </w:rPr>
  </w:style>
  <w:style w:type="paragraph" w:styleId="2">
    <w:name w:val="List 2"/>
    <w:basedOn w:val="a"/>
    <w:uiPriority w:val="99"/>
    <w:unhideWhenUsed/>
    <w:rsid w:val="000272E4"/>
    <w:pPr>
      <w:ind w:left="566" w:hanging="283"/>
      <w:contextualSpacing/>
    </w:pPr>
  </w:style>
  <w:style w:type="paragraph" w:styleId="af">
    <w:name w:val="Body Text First Indent"/>
    <w:basedOn w:val="a3"/>
    <w:link w:val="af0"/>
    <w:uiPriority w:val="99"/>
    <w:unhideWhenUsed/>
    <w:rsid w:val="000272E4"/>
    <w:pPr>
      <w:spacing w:after="200" w:line="276" w:lineRule="auto"/>
      <w:ind w:firstLine="360"/>
    </w:pPr>
    <w:rPr>
      <w:rFonts w:asciiTheme="minorHAnsi" w:eastAsiaTheme="minorEastAsia" w:hAnsiTheme="minorHAnsi" w:cstheme="minorBidi"/>
      <w:sz w:val="22"/>
      <w:szCs w:val="22"/>
    </w:rPr>
  </w:style>
  <w:style w:type="character" w:customStyle="1" w:styleId="af0">
    <w:name w:val="Красная строка Знак"/>
    <w:basedOn w:val="a4"/>
    <w:link w:val="af"/>
    <w:uiPriority w:val="99"/>
    <w:rsid w:val="000272E4"/>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0272E4"/>
    <w:pPr>
      <w:spacing w:after="0" w:line="240" w:lineRule="auto"/>
    </w:pPr>
    <w:rPr>
      <w:rFonts w:ascii="Tahoma" w:eastAsiaTheme="minorHAnsi" w:hAnsi="Tahoma" w:cs="Tahoma"/>
      <w:sz w:val="16"/>
      <w:szCs w:val="16"/>
      <w:lang w:eastAsia="en-US"/>
    </w:rPr>
  </w:style>
  <w:style w:type="character" w:customStyle="1" w:styleId="af2">
    <w:name w:val="Текст выноски Знак"/>
    <w:basedOn w:val="a0"/>
    <w:link w:val="af1"/>
    <w:uiPriority w:val="99"/>
    <w:semiHidden/>
    <w:rsid w:val="000272E4"/>
    <w:rPr>
      <w:rFonts w:ascii="Tahoma" w:eastAsiaTheme="minorHAnsi" w:hAnsi="Tahoma" w:cs="Tahoma"/>
      <w:sz w:val="16"/>
      <w:szCs w:val="16"/>
      <w:lang w:eastAsia="en-US"/>
    </w:rPr>
  </w:style>
  <w:style w:type="character" w:customStyle="1" w:styleId="c0">
    <w:name w:val="c0"/>
    <w:basedOn w:val="a0"/>
    <w:rsid w:val="000272E4"/>
  </w:style>
  <w:style w:type="character" w:customStyle="1" w:styleId="apple-converted-space">
    <w:name w:val="apple-converted-space"/>
    <w:basedOn w:val="a0"/>
    <w:rsid w:val="006A5E95"/>
  </w:style>
  <w:style w:type="paragraph" w:customStyle="1" w:styleId="msonormalcxspmiddle">
    <w:name w:val="msonormalcxspmiddle"/>
    <w:basedOn w:val="a"/>
    <w:rsid w:val="006B219F"/>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Subtitle"/>
    <w:basedOn w:val="a"/>
    <w:next w:val="a"/>
    <w:link w:val="af4"/>
    <w:uiPriority w:val="11"/>
    <w:qFormat/>
    <w:rsid w:val="00903572"/>
    <w:pPr>
      <w:spacing w:after="60"/>
      <w:jc w:val="center"/>
      <w:outlineLvl w:val="1"/>
    </w:pPr>
    <w:rPr>
      <w:rFonts w:ascii="Calibri Light" w:eastAsia="Times New Roman" w:hAnsi="Calibri Light" w:cs="Times New Roman"/>
      <w:sz w:val="24"/>
      <w:szCs w:val="24"/>
    </w:rPr>
  </w:style>
  <w:style w:type="character" w:customStyle="1" w:styleId="af4">
    <w:name w:val="Подзаголовок Знак"/>
    <w:basedOn w:val="a0"/>
    <w:link w:val="af3"/>
    <w:uiPriority w:val="11"/>
    <w:rsid w:val="00903572"/>
    <w:rPr>
      <w:rFonts w:ascii="Calibri Light" w:eastAsia="Times New Roman" w:hAnsi="Calibri Light" w:cs="Times New Roman"/>
      <w:sz w:val="24"/>
      <w:szCs w:val="24"/>
    </w:rPr>
  </w:style>
  <w:style w:type="paragraph" w:customStyle="1" w:styleId="c14">
    <w:name w:val="c14"/>
    <w:basedOn w:val="a"/>
    <w:rsid w:val="008827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8279F"/>
  </w:style>
  <w:style w:type="paragraph" w:customStyle="1" w:styleId="5">
    <w:name w:val="Обычный (веб)5"/>
    <w:basedOn w:val="a"/>
    <w:rsid w:val="0088279F"/>
    <w:pPr>
      <w:spacing w:after="120" w:line="240" w:lineRule="auto"/>
    </w:pPr>
    <w:rPr>
      <w:rFonts w:ascii="Times New Roman" w:eastAsia="Times New Roman" w:hAnsi="Times New Roman" w:cs="Times New Roman"/>
      <w:sz w:val="24"/>
      <w:szCs w:val="24"/>
    </w:rPr>
  </w:style>
  <w:style w:type="paragraph" w:customStyle="1" w:styleId="20">
    <w:name w:val="Обычный (веб)2"/>
    <w:basedOn w:val="a"/>
    <w:uiPriority w:val="99"/>
    <w:rsid w:val="00E03CD2"/>
    <w:pPr>
      <w:suppressAutoHyphens/>
    </w:pPr>
    <w:rPr>
      <w:rFonts w:ascii="Calibri" w:eastAsia="Arial" w:hAnsi="Calibri" w:cs="Calibri"/>
      <w:kern w:val="2"/>
      <w:lang w:eastAsia="ar-SA"/>
    </w:rPr>
  </w:style>
  <w:style w:type="table" w:customStyle="1" w:styleId="13">
    <w:name w:val="Сетка таблицы1"/>
    <w:basedOn w:val="a1"/>
    <w:next w:val="a9"/>
    <w:uiPriority w:val="59"/>
    <w:rsid w:val="009050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9"/>
    <w:uiPriority w:val="59"/>
    <w:rsid w:val="00C164CC"/>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9"/>
    <w:uiPriority w:val="59"/>
    <w:rsid w:val="008868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9"/>
    <w:uiPriority w:val="59"/>
    <w:rsid w:val="001970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9"/>
    <w:uiPriority w:val="59"/>
    <w:rsid w:val="000F28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5">
    <w:name w:val="Основной текст_"/>
    <w:basedOn w:val="a0"/>
    <w:link w:val="14"/>
    <w:locked/>
    <w:rsid w:val="000E3170"/>
    <w:rPr>
      <w:rFonts w:ascii="Times New Roman" w:eastAsia="Times New Roman" w:hAnsi="Times New Roman" w:cs="Times New Roman"/>
      <w:sz w:val="23"/>
      <w:szCs w:val="23"/>
      <w:shd w:val="clear" w:color="auto" w:fill="FFFFFF"/>
    </w:rPr>
  </w:style>
  <w:style w:type="paragraph" w:customStyle="1" w:styleId="14">
    <w:name w:val="Основной текст1"/>
    <w:basedOn w:val="a"/>
    <w:link w:val="af5"/>
    <w:rsid w:val="000E3170"/>
    <w:pPr>
      <w:widowControl w:val="0"/>
      <w:shd w:val="clear" w:color="auto" w:fill="FFFFFF"/>
      <w:spacing w:before="600" w:after="0" w:line="283" w:lineRule="exact"/>
      <w:jc w:val="both"/>
    </w:pPr>
    <w:rPr>
      <w:rFonts w:ascii="Times New Roman" w:eastAsia="Times New Roman" w:hAnsi="Times New Roman" w:cs="Times New Roman"/>
      <w:sz w:val="23"/>
      <w:szCs w:val="23"/>
    </w:rPr>
  </w:style>
  <w:style w:type="paragraph" w:customStyle="1" w:styleId="TableParagraph">
    <w:name w:val="Table Paragraph"/>
    <w:basedOn w:val="a"/>
    <w:uiPriority w:val="1"/>
    <w:qFormat/>
    <w:rsid w:val="000E3170"/>
    <w:pPr>
      <w:widowControl w:val="0"/>
      <w:autoSpaceDE w:val="0"/>
      <w:autoSpaceDN w:val="0"/>
      <w:spacing w:after="0" w:line="240" w:lineRule="auto"/>
      <w:ind w:left="107"/>
    </w:pPr>
    <w:rPr>
      <w:rFonts w:ascii="Times New Roman" w:eastAsia="Times New Roman" w:hAnsi="Times New Roman" w:cs="Times New Roman"/>
      <w:lang w:bidi="ru-RU"/>
    </w:rPr>
  </w:style>
  <w:style w:type="paragraph" w:customStyle="1" w:styleId="30">
    <w:name w:val="Обычный (веб)3"/>
    <w:basedOn w:val="a"/>
    <w:rsid w:val="00BE026D"/>
    <w:pPr>
      <w:suppressAutoHyphens/>
    </w:pPr>
    <w:rPr>
      <w:rFonts w:ascii="Calibri" w:eastAsia="Arial" w:hAnsi="Calibri" w:cs="font228"/>
      <w:kern w:val="1"/>
      <w:lang w:eastAsia="ar-SA"/>
    </w:rPr>
  </w:style>
  <w:style w:type="table" w:customStyle="1" w:styleId="6">
    <w:name w:val="Сетка таблицы6"/>
    <w:basedOn w:val="a1"/>
    <w:next w:val="a9"/>
    <w:uiPriority w:val="59"/>
    <w:rsid w:val="0048498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FA1C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lock-contenttitle">
    <w:name w:val="block-content__title"/>
    <w:basedOn w:val="a0"/>
    <w:rsid w:val="00FA1C93"/>
  </w:style>
  <w:style w:type="character" w:customStyle="1" w:styleId="block-contentlink">
    <w:name w:val="block-content__link"/>
    <w:basedOn w:val="a0"/>
    <w:rsid w:val="00FA1C93"/>
  </w:style>
  <w:style w:type="paragraph" w:styleId="z-">
    <w:name w:val="HTML Top of Form"/>
    <w:basedOn w:val="a"/>
    <w:next w:val="a"/>
    <w:link w:val="z-0"/>
    <w:hidden/>
    <w:uiPriority w:val="99"/>
    <w:semiHidden/>
    <w:unhideWhenUsed/>
    <w:rsid w:val="00FA1C9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FA1C93"/>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FA1C9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FA1C93"/>
    <w:rPr>
      <w:rFonts w:ascii="Arial" w:eastAsia="Times New Roman" w:hAnsi="Arial" w:cs="Arial"/>
      <w:vanish/>
      <w:sz w:val="16"/>
      <w:szCs w:val="16"/>
    </w:rPr>
  </w:style>
  <w:style w:type="character" w:customStyle="1" w:styleId="block-contentgroup-name">
    <w:name w:val="block-content__group-name"/>
    <w:basedOn w:val="a0"/>
    <w:rsid w:val="00FA1C93"/>
  </w:style>
  <w:style w:type="table" w:customStyle="1" w:styleId="8">
    <w:name w:val="Сетка таблицы8"/>
    <w:basedOn w:val="a1"/>
    <w:next w:val="a9"/>
    <w:uiPriority w:val="59"/>
    <w:rsid w:val="00017F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Сетка таблицы9"/>
    <w:basedOn w:val="a1"/>
    <w:next w:val="a9"/>
    <w:uiPriority w:val="59"/>
    <w:rsid w:val="00D851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1"/>
    <w:next w:val="a9"/>
    <w:uiPriority w:val="59"/>
    <w:rsid w:val="0039541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2279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9"/>
    <w:uiPriority w:val="59"/>
    <w:rsid w:val="007656E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9"/>
    <w:uiPriority w:val="59"/>
    <w:rsid w:val="00660BF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с отступом 2 Знак"/>
    <w:basedOn w:val="a0"/>
    <w:link w:val="23"/>
    <w:locked/>
    <w:rsid w:val="00117746"/>
    <w:rPr>
      <w:sz w:val="24"/>
      <w:szCs w:val="24"/>
    </w:rPr>
  </w:style>
  <w:style w:type="paragraph" w:styleId="23">
    <w:name w:val="Body Text Indent 2"/>
    <w:basedOn w:val="a"/>
    <w:link w:val="22"/>
    <w:rsid w:val="00117746"/>
    <w:pPr>
      <w:spacing w:after="120" w:line="480" w:lineRule="auto"/>
      <w:ind w:left="283"/>
    </w:pPr>
    <w:rPr>
      <w:sz w:val="24"/>
      <w:szCs w:val="24"/>
    </w:rPr>
  </w:style>
  <w:style w:type="character" w:customStyle="1" w:styleId="210">
    <w:name w:val="Основной текст с отступом 2 Знак1"/>
    <w:basedOn w:val="a0"/>
    <w:uiPriority w:val="99"/>
    <w:semiHidden/>
    <w:rsid w:val="00117746"/>
  </w:style>
  <w:style w:type="paragraph" w:customStyle="1" w:styleId="western">
    <w:name w:val="western"/>
    <w:basedOn w:val="a"/>
    <w:rsid w:val="00117746"/>
    <w:pPr>
      <w:spacing w:after="0" w:line="240" w:lineRule="auto"/>
    </w:pPr>
    <w:rPr>
      <w:rFonts w:ascii="Times New Roman" w:eastAsia="Times New Roman" w:hAnsi="Times New Roman" w:cs="Times New Roman"/>
      <w:sz w:val="24"/>
      <w:szCs w:val="24"/>
    </w:rPr>
  </w:style>
  <w:style w:type="paragraph" w:customStyle="1" w:styleId="af6">
    <w:name w:val="Содержимое таблицы"/>
    <w:basedOn w:val="a"/>
    <w:rsid w:val="00117746"/>
    <w:pPr>
      <w:widowControl w:val="0"/>
      <w:suppressLineNumbers/>
      <w:suppressAutoHyphens/>
      <w:spacing w:after="0" w:line="240" w:lineRule="auto"/>
    </w:pPr>
    <w:rPr>
      <w:rFonts w:ascii="Times New Roman" w:eastAsia="Andale Sans UI" w:hAnsi="Times New Roman" w:cs="Times New Roman"/>
      <w:kern w:val="2"/>
      <w:sz w:val="24"/>
      <w:szCs w:val="24"/>
    </w:rPr>
  </w:style>
  <w:style w:type="paragraph" w:customStyle="1" w:styleId="standard">
    <w:name w:val="standard"/>
    <w:basedOn w:val="a"/>
    <w:rsid w:val="0011774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0">
    <w:name w:val="Сетка таблицы14"/>
    <w:basedOn w:val="a1"/>
    <w:next w:val="a9"/>
    <w:uiPriority w:val="59"/>
    <w:rsid w:val="004D11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xtended-textshort">
    <w:name w:val="extended-text__short"/>
    <w:basedOn w:val="a0"/>
    <w:rsid w:val="00370929"/>
  </w:style>
  <w:style w:type="paragraph" w:customStyle="1" w:styleId="24">
    <w:name w:val="Абзац списка2"/>
    <w:basedOn w:val="a"/>
    <w:rsid w:val="00370929"/>
    <w:pPr>
      <w:suppressAutoHyphens/>
      <w:ind w:left="720"/>
      <w:contextualSpacing/>
    </w:pPr>
    <w:rPr>
      <w:rFonts w:ascii="Calibri" w:eastAsia="Times New Roman" w:hAnsi="Calibri" w:cs="Times New Roman"/>
      <w:lang w:eastAsia="zh-CN"/>
    </w:rPr>
  </w:style>
  <w:style w:type="paragraph" w:customStyle="1" w:styleId="42">
    <w:name w:val="Обычный (веб)4"/>
    <w:basedOn w:val="a"/>
    <w:rsid w:val="0037092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5">
    <w:name w:val="Без интервала1"/>
    <w:rsid w:val="00370929"/>
    <w:pPr>
      <w:suppressAutoHyphens/>
      <w:spacing w:after="0" w:line="240" w:lineRule="auto"/>
    </w:pPr>
    <w:rPr>
      <w:rFonts w:ascii="Calibri" w:eastAsia="Times New Roman" w:hAnsi="Calibri" w:cs="Times New Roman"/>
      <w:sz w:val="24"/>
      <w:szCs w:val="24"/>
      <w:lang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84687">
      <w:bodyDiv w:val="1"/>
      <w:marLeft w:val="0"/>
      <w:marRight w:val="0"/>
      <w:marTop w:val="0"/>
      <w:marBottom w:val="0"/>
      <w:divBdr>
        <w:top w:val="none" w:sz="0" w:space="0" w:color="auto"/>
        <w:left w:val="none" w:sz="0" w:space="0" w:color="auto"/>
        <w:bottom w:val="none" w:sz="0" w:space="0" w:color="auto"/>
        <w:right w:val="none" w:sz="0" w:space="0" w:color="auto"/>
      </w:divBdr>
    </w:div>
    <w:div w:id="403527513">
      <w:bodyDiv w:val="1"/>
      <w:marLeft w:val="0"/>
      <w:marRight w:val="0"/>
      <w:marTop w:val="0"/>
      <w:marBottom w:val="0"/>
      <w:divBdr>
        <w:top w:val="none" w:sz="0" w:space="0" w:color="auto"/>
        <w:left w:val="none" w:sz="0" w:space="0" w:color="auto"/>
        <w:bottom w:val="none" w:sz="0" w:space="0" w:color="auto"/>
        <w:right w:val="none" w:sz="0" w:space="0" w:color="auto"/>
      </w:divBdr>
    </w:div>
    <w:div w:id="462620953">
      <w:bodyDiv w:val="1"/>
      <w:marLeft w:val="0"/>
      <w:marRight w:val="0"/>
      <w:marTop w:val="0"/>
      <w:marBottom w:val="0"/>
      <w:divBdr>
        <w:top w:val="none" w:sz="0" w:space="0" w:color="auto"/>
        <w:left w:val="none" w:sz="0" w:space="0" w:color="auto"/>
        <w:bottom w:val="none" w:sz="0" w:space="0" w:color="auto"/>
        <w:right w:val="none" w:sz="0" w:space="0" w:color="auto"/>
      </w:divBdr>
    </w:div>
    <w:div w:id="493569783">
      <w:bodyDiv w:val="1"/>
      <w:marLeft w:val="0"/>
      <w:marRight w:val="0"/>
      <w:marTop w:val="0"/>
      <w:marBottom w:val="0"/>
      <w:divBdr>
        <w:top w:val="none" w:sz="0" w:space="0" w:color="auto"/>
        <w:left w:val="none" w:sz="0" w:space="0" w:color="auto"/>
        <w:bottom w:val="none" w:sz="0" w:space="0" w:color="auto"/>
        <w:right w:val="none" w:sz="0" w:space="0" w:color="auto"/>
      </w:divBdr>
    </w:div>
    <w:div w:id="589974574">
      <w:bodyDiv w:val="1"/>
      <w:marLeft w:val="0"/>
      <w:marRight w:val="0"/>
      <w:marTop w:val="0"/>
      <w:marBottom w:val="0"/>
      <w:divBdr>
        <w:top w:val="none" w:sz="0" w:space="0" w:color="auto"/>
        <w:left w:val="none" w:sz="0" w:space="0" w:color="auto"/>
        <w:bottom w:val="none" w:sz="0" w:space="0" w:color="auto"/>
        <w:right w:val="none" w:sz="0" w:space="0" w:color="auto"/>
      </w:divBdr>
    </w:div>
    <w:div w:id="619995265">
      <w:bodyDiv w:val="1"/>
      <w:marLeft w:val="0"/>
      <w:marRight w:val="0"/>
      <w:marTop w:val="0"/>
      <w:marBottom w:val="0"/>
      <w:divBdr>
        <w:top w:val="none" w:sz="0" w:space="0" w:color="auto"/>
        <w:left w:val="none" w:sz="0" w:space="0" w:color="auto"/>
        <w:bottom w:val="none" w:sz="0" w:space="0" w:color="auto"/>
        <w:right w:val="none" w:sz="0" w:space="0" w:color="auto"/>
      </w:divBdr>
    </w:div>
    <w:div w:id="743720571">
      <w:bodyDiv w:val="1"/>
      <w:marLeft w:val="0"/>
      <w:marRight w:val="0"/>
      <w:marTop w:val="0"/>
      <w:marBottom w:val="0"/>
      <w:divBdr>
        <w:top w:val="none" w:sz="0" w:space="0" w:color="auto"/>
        <w:left w:val="none" w:sz="0" w:space="0" w:color="auto"/>
        <w:bottom w:val="none" w:sz="0" w:space="0" w:color="auto"/>
        <w:right w:val="none" w:sz="0" w:space="0" w:color="auto"/>
      </w:divBdr>
    </w:div>
    <w:div w:id="822887575">
      <w:bodyDiv w:val="1"/>
      <w:marLeft w:val="0"/>
      <w:marRight w:val="0"/>
      <w:marTop w:val="0"/>
      <w:marBottom w:val="0"/>
      <w:divBdr>
        <w:top w:val="none" w:sz="0" w:space="0" w:color="auto"/>
        <w:left w:val="none" w:sz="0" w:space="0" w:color="auto"/>
        <w:bottom w:val="none" w:sz="0" w:space="0" w:color="auto"/>
        <w:right w:val="none" w:sz="0" w:space="0" w:color="auto"/>
      </w:divBdr>
    </w:div>
    <w:div w:id="930242744">
      <w:bodyDiv w:val="1"/>
      <w:marLeft w:val="0"/>
      <w:marRight w:val="0"/>
      <w:marTop w:val="0"/>
      <w:marBottom w:val="0"/>
      <w:divBdr>
        <w:top w:val="none" w:sz="0" w:space="0" w:color="auto"/>
        <w:left w:val="none" w:sz="0" w:space="0" w:color="auto"/>
        <w:bottom w:val="none" w:sz="0" w:space="0" w:color="auto"/>
        <w:right w:val="none" w:sz="0" w:space="0" w:color="auto"/>
      </w:divBdr>
    </w:div>
    <w:div w:id="1053579424">
      <w:bodyDiv w:val="1"/>
      <w:marLeft w:val="0"/>
      <w:marRight w:val="0"/>
      <w:marTop w:val="0"/>
      <w:marBottom w:val="0"/>
      <w:divBdr>
        <w:top w:val="none" w:sz="0" w:space="0" w:color="auto"/>
        <w:left w:val="none" w:sz="0" w:space="0" w:color="auto"/>
        <w:bottom w:val="none" w:sz="0" w:space="0" w:color="auto"/>
        <w:right w:val="none" w:sz="0" w:space="0" w:color="auto"/>
      </w:divBdr>
    </w:div>
    <w:div w:id="1245451172">
      <w:bodyDiv w:val="1"/>
      <w:marLeft w:val="0"/>
      <w:marRight w:val="0"/>
      <w:marTop w:val="0"/>
      <w:marBottom w:val="0"/>
      <w:divBdr>
        <w:top w:val="none" w:sz="0" w:space="0" w:color="auto"/>
        <w:left w:val="none" w:sz="0" w:space="0" w:color="auto"/>
        <w:bottom w:val="none" w:sz="0" w:space="0" w:color="auto"/>
        <w:right w:val="none" w:sz="0" w:space="0" w:color="auto"/>
      </w:divBdr>
    </w:div>
    <w:div w:id="1267233895">
      <w:bodyDiv w:val="1"/>
      <w:marLeft w:val="0"/>
      <w:marRight w:val="0"/>
      <w:marTop w:val="0"/>
      <w:marBottom w:val="0"/>
      <w:divBdr>
        <w:top w:val="none" w:sz="0" w:space="0" w:color="auto"/>
        <w:left w:val="none" w:sz="0" w:space="0" w:color="auto"/>
        <w:bottom w:val="none" w:sz="0" w:space="0" w:color="auto"/>
        <w:right w:val="none" w:sz="0" w:space="0" w:color="auto"/>
      </w:divBdr>
    </w:div>
    <w:div w:id="1278220443">
      <w:bodyDiv w:val="1"/>
      <w:marLeft w:val="0"/>
      <w:marRight w:val="0"/>
      <w:marTop w:val="0"/>
      <w:marBottom w:val="0"/>
      <w:divBdr>
        <w:top w:val="none" w:sz="0" w:space="0" w:color="auto"/>
        <w:left w:val="none" w:sz="0" w:space="0" w:color="auto"/>
        <w:bottom w:val="none" w:sz="0" w:space="0" w:color="auto"/>
        <w:right w:val="none" w:sz="0" w:space="0" w:color="auto"/>
      </w:divBdr>
    </w:div>
    <w:div w:id="1456176745">
      <w:bodyDiv w:val="1"/>
      <w:marLeft w:val="0"/>
      <w:marRight w:val="0"/>
      <w:marTop w:val="0"/>
      <w:marBottom w:val="0"/>
      <w:divBdr>
        <w:top w:val="none" w:sz="0" w:space="0" w:color="auto"/>
        <w:left w:val="none" w:sz="0" w:space="0" w:color="auto"/>
        <w:bottom w:val="none" w:sz="0" w:space="0" w:color="auto"/>
        <w:right w:val="none" w:sz="0" w:space="0" w:color="auto"/>
      </w:divBdr>
    </w:div>
    <w:div w:id="1564607497">
      <w:bodyDiv w:val="1"/>
      <w:marLeft w:val="0"/>
      <w:marRight w:val="0"/>
      <w:marTop w:val="0"/>
      <w:marBottom w:val="0"/>
      <w:divBdr>
        <w:top w:val="none" w:sz="0" w:space="0" w:color="auto"/>
        <w:left w:val="none" w:sz="0" w:space="0" w:color="auto"/>
        <w:bottom w:val="none" w:sz="0" w:space="0" w:color="auto"/>
        <w:right w:val="none" w:sz="0" w:space="0" w:color="auto"/>
      </w:divBdr>
    </w:div>
    <w:div w:id="1585070196">
      <w:bodyDiv w:val="1"/>
      <w:marLeft w:val="0"/>
      <w:marRight w:val="0"/>
      <w:marTop w:val="0"/>
      <w:marBottom w:val="0"/>
      <w:divBdr>
        <w:top w:val="none" w:sz="0" w:space="0" w:color="auto"/>
        <w:left w:val="none" w:sz="0" w:space="0" w:color="auto"/>
        <w:bottom w:val="none" w:sz="0" w:space="0" w:color="auto"/>
        <w:right w:val="none" w:sz="0" w:space="0" w:color="auto"/>
      </w:divBdr>
    </w:div>
    <w:div w:id="1733231169">
      <w:bodyDiv w:val="1"/>
      <w:marLeft w:val="0"/>
      <w:marRight w:val="0"/>
      <w:marTop w:val="0"/>
      <w:marBottom w:val="0"/>
      <w:divBdr>
        <w:top w:val="none" w:sz="0" w:space="0" w:color="auto"/>
        <w:left w:val="none" w:sz="0" w:space="0" w:color="auto"/>
        <w:bottom w:val="none" w:sz="0" w:space="0" w:color="auto"/>
        <w:right w:val="none" w:sz="0" w:space="0" w:color="auto"/>
      </w:divBdr>
    </w:div>
    <w:div w:id="1739471807">
      <w:bodyDiv w:val="1"/>
      <w:marLeft w:val="0"/>
      <w:marRight w:val="0"/>
      <w:marTop w:val="0"/>
      <w:marBottom w:val="0"/>
      <w:divBdr>
        <w:top w:val="none" w:sz="0" w:space="0" w:color="auto"/>
        <w:left w:val="none" w:sz="0" w:space="0" w:color="auto"/>
        <w:bottom w:val="none" w:sz="0" w:space="0" w:color="auto"/>
        <w:right w:val="none" w:sz="0" w:space="0" w:color="auto"/>
      </w:divBdr>
    </w:div>
    <w:div w:id="1769814668">
      <w:bodyDiv w:val="1"/>
      <w:marLeft w:val="0"/>
      <w:marRight w:val="0"/>
      <w:marTop w:val="0"/>
      <w:marBottom w:val="0"/>
      <w:divBdr>
        <w:top w:val="none" w:sz="0" w:space="0" w:color="auto"/>
        <w:left w:val="none" w:sz="0" w:space="0" w:color="auto"/>
        <w:bottom w:val="none" w:sz="0" w:space="0" w:color="auto"/>
        <w:right w:val="none" w:sz="0" w:space="0" w:color="auto"/>
      </w:divBdr>
    </w:div>
    <w:div w:id="1771199181">
      <w:bodyDiv w:val="1"/>
      <w:marLeft w:val="0"/>
      <w:marRight w:val="0"/>
      <w:marTop w:val="0"/>
      <w:marBottom w:val="0"/>
      <w:divBdr>
        <w:top w:val="none" w:sz="0" w:space="0" w:color="auto"/>
        <w:left w:val="none" w:sz="0" w:space="0" w:color="auto"/>
        <w:bottom w:val="none" w:sz="0" w:space="0" w:color="auto"/>
        <w:right w:val="none" w:sz="0" w:space="0" w:color="auto"/>
      </w:divBdr>
    </w:div>
    <w:div w:id="1920210147">
      <w:bodyDiv w:val="1"/>
      <w:marLeft w:val="0"/>
      <w:marRight w:val="0"/>
      <w:marTop w:val="0"/>
      <w:marBottom w:val="0"/>
      <w:divBdr>
        <w:top w:val="none" w:sz="0" w:space="0" w:color="auto"/>
        <w:left w:val="none" w:sz="0" w:space="0" w:color="auto"/>
        <w:bottom w:val="none" w:sz="0" w:space="0" w:color="auto"/>
        <w:right w:val="none" w:sz="0" w:space="0" w:color="auto"/>
      </w:divBdr>
    </w:div>
    <w:div w:id="1939672575">
      <w:bodyDiv w:val="1"/>
      <w:marLeft w:val="0"/>
      <w:marRight w:val="0"/>
      <w:marTop w:val="0"/>
      <w:marBottom w:val="0"/>
      <w:divBdr>
        <w:top w:val="none" w:sz="0" w:space="0" w:color="auto"/>
        <w:left w:val="none" w:sz="0" w:space="0" w:color="auto"/>
        <w:bottom w:val="none" w:sz="0" w:space="0" w:color="auto"/>
        <w:right w:val="none" w:sz="0" w:space="0" w:color="auto"/>
      </w:divBdr>
    </w:div>
    <w:div w:id="205626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s.fipi.ru/home/1" TargetMode="External"/><Relationship Id="rId21" Type="http://schemas.openxmlformats.org/officeDocument/2006/relationships/image" Target="media/image6.png"/><Relationship Id="rId42" Type="http://schemas.openxmlformats.org/officeDocument/2006/relationships/hyperlink" Target="https://uchi.ru/webinars/webinar/2996" TargetMode="External"/><Relationship Id="rId47" Type="http://schemas.openxmlformats.org/officeDocument/2006/relationships/hyperlink" Target="https://uchi.ru/webinars/webinar/3038" TargetMode="External"/><Relationship Id="rId63" Type="http://schemas.openxmlformats.org/officeDocument/2006/relationships/hyperlink" Target="https://uchi.ru/webinars/webinar/2862" TargetMode="External"/><Relationship Id="rId68" Type="http://schemas.openxmlformats.org/officeDocument/2006/relationships/hyperlink" Target="https://uchi.ru/webinars/webinar/2661" TargetMode="External"/><Relationship Id="rId84" Type="http://schemas.openxmlformats.org/officeDocument/2006/relationships/hyperlink" Target="https://znanio.ru/p/&#1052;&#1055;" TargetMode="External"/><Relationship Id="rId89" Type="http://schemas.openxmlformats.org/officeDocument/2006/relationships/image" Target="media/image9.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znanio.ru/p/&#1052;&#1055;-2505383" TargetMode="External"/><Relationship Id="rId107" Type="http://schemas.openxmlformats.org/officeDocument/2006/relationships/image" Target="media/image24.png"/><Relationship Id="rId11" Type="http://schemas.openxmlformats.org/officeDocument/2006/relationships/image" Target="media/image1.png"/><Relationship Id="rId24" Type="http://schemas.openxmlformats.org/officeDocument/2006/relationships/hyperlink" Target="http://www.sosh7-gkan.edu21.cap.ru/?t=eduid&amp;eduid=4877" TargetMode="External"/><Relationship Id="rId32" Type="http://schemas.openxmlformats.org/officeDocument/2006/relationships/hyperlink" Target="https://znanio.ru/p/&#1052;&#1055;-251733" TargetMode="External"/><Relationship Id="rId37" Type="http://schemas.openxmlformats.org/officeDocument/2006/relationships/hyperlink" Target="https://znanio.ru/p/&#1052;&#1055;-252" TargetMode="External"/><Relationship Id="rId40" Type="http://schemas.openxmlformats.org/officeDocument/2006/relationships/hyperlink" Target="https://uchi.ru/webinars/webinar/2993" TargetMode="External"/><Relationship Id="rId45" Type="http://schemas.openxmlformats.org/officeDocument/2006/relationships/hyperlink" Target="https://uchi.ru/webinars/webinar/3037" TargetMode="External"/><Relationship Id="rId53" Type="http://schemas.openxmlformats.org/officeDocument/2006/relationships/hyperlink" Target="https://uchi.ru/webinars/webinar/2989" TargetMode="External"/><Relationship Id="rId58" Type="http://schemas.openxmlformats.org/officeDocument/2006/relationships/hyperlink" Target="https://uchi.ru/webinars/webinar/2806" TargetMode="External"/><Relationship Id="rId66" Type="http://schemas.openxmlformats.org/officeDocument/2006/relationships/hyperlink" Target="https://uchi.ru/webinars/webinar/2661" TargetMode="External"/><Relationship Id="rId74" Type="http://schemas.openxmlformats.org/officeDocument/2006/relationships/hyperlink" Target="https://uchi.ru/webinars/webinar/2471" TargetMode="External"/><Relationship Id="rId79" Type="http://schemas.openxmlformats.org/officeDocument/2006/relationships/hyperlink" Target="https://znanio.ru/p/&#1052;&#1055;-2668347" TargetMode="External"/><Relationship Id="rId87" Type="http://schemas.openxmlformats.org/officeDocument/2006/relationships/hyperlink" Target="https://znanio.ru/p/&#1052;&#1044;-0124374" TargetMode="External"/><Relationship Id="rId102" Type="http://schemas.openxmlformats.org/officeDocument/2006/relationships/image" Target="media/image19.png"/><Relationship Id="rId110" Type="http://schemas.openxmlformats.org/officeDocument/2006/relationships/chart" Target="charts/chart14.xml"/><Relationship Id="rId5" Type="http://schemas.openxmlformats.org/officeDocument/2006/relationships/webSettings" Target="webSettings.xml"/><Relationship Id="rId61" Type="http://schemas.openxmlformats.org/officeDocument/2006/relationships/hyperlink" Target="https://uchi.ru/webinars/webinar/2803" TargetMode="External"/><Relationship Id="rId82" Type="http://schemas.openxmlformats.org/officeDocument/2006/relationships/hyperlink" Target="https://znanio.ru/p/&#1052;&#1059;-0124374" TargetMode="External"/><Relationship Id="rId90" Type="http://schemas.openxmlformats.org/officeDocument/2006/relationships/image" Target="media/image10.png"/><Relationship Id="rId95" Type="http://schemas.openxmlformats.org/officeDocument/2006/relationships/chart" Target="charts/chart12.xml"/><Relationship Id="rId19" Type="http://schemas.openxmlformats.org/officeDocument/2006/relationships/chart" Target="charts/chart10.xml"/><Relationship Id="rId14" Type="http://schemas.openxmlformats.org/officeDocument/2006/relationships/chart" Target="charts/chart7.xml"/><Relationship Id="rId22" Type="http://schemas.openxmlformats.org/officeDocument/2006/relationships/image" Target="media/image7.png"/><Relationship Id="rId27" Type="http://schemas.openxmlformats.org/officeDocument/2006/relationships/hyperlink" Target="https://znanio.ru/p/&#1052;&#1055;-2505391" TargetMode="External"/><Relationship Id="rId30" Type="http://schemas.openxmlformats.org/officeDocument/2006/relationships/hyperlink" Target="https://znanio.ru/p/&#1052;&#1055;-2516393" TargetMode="External"/><Relationship Id="rId35" Type="http://schemas.openxmlformats.org/officeDocument/2006/relationships/hyperlink" Target="https://znanio.ru/p/&#1052;&#1055;-252" TargetMode="External"/><Relationship Id="rId43" Type="http://schemas.openxmlformats.org/officeDocument/2006/relationships/hyperlink" Target="https://uchi.ru/webinars/webinar/3036" TargetMode="External"/><Relationship Id="rId48" Type="http://schemas.openxmlformats.org/officeDocument/2006/relationships/hyperlink" Target="https://uchi.ru/webinars/webinar/2992" TargetMode="External"/><Relationship Id="rId56" Type="http://schemas.openxmlformats.org/officeDocument/2006/relationships/hyperlink" Target="https://uchi.ru/webinars/webinar/2928" TargetMode="External"/><Relationship Id="rId64" Type="http://schemas.openxmlformats.org/officeDocument/2006/relationships/hyperlink" Target="https://uchi.ru/webinars/webinar/2801" TargetMode="External"/><Relationship Id="rId69" Type="http://schemas.openxmlformats.org/officeDocument/2006/relationships/hyperlink" Target="https://uchi.ru/webinars/webinar/2661" TargetMode="External"/><Relationship Id="rId77" Type="http://schemas.openxmlformats.org/officeDocument/2006/relationships/hyperlink" Target="https://uchi.ru/webinars/webinar/2090" TargetMode="External"/><Relationship Id="rId100" Type="http://schemas.openxmlformats.org/officeDocument/2006/relationships/image" Target="media/image17.png"/><Relationship Id="rId105" Type="http://schemas.openxmlformats.org/officeDocument/2006/relationships/image" Target="media/image22.png"/><Relationship Id="rId113" Type="http://schemas.openxmlformats.org/officeDocument/2006/relationships/theme" Target="theme/theme1.xml"/><Relationship Id="rId8" Type="http://schemas.openxmlformats.org/officeDocument/2006/relationships/chart" Target="charts/chart3.xml"/><Relationship Id="rId51" Type="http://schemas.openxmlformats.org/officeDocument/2006/relationships/hyperlink" Target="https://uchi.ru/webinars/webinar/2989" TargetMode="External"/><Relationship Id="rId72" Type="http://schemas.openxmlformats.org/officeDocument/2006/relationships/hyperlink" Target="https://uchi.ru/webinars/webinar/2613" TargetMode="External"/><Relationship Id="rId80" Type="http://schemas.openxmlformats.org/officeDocument/2006/relationships/hyperlink" Target="https://znanio.ru/person/z4112987726647" TargetMode="External"/><Relationship Id="rId85" Type="http://schemas.openxmlformats.org/officeDocument/2006/relationships/hyperlink" Target="https://znanio.ru/p/&#1052;&#1044;-0124374" TargetMode="External"/><Relationship Id="rId93" Type="http://schemas.openxmlformats.org/officeDocument/2006/relationships/image" Target="media/image13.png"/><Relationship Id="rId98"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chart" Target="charts/chart6.xml"/><Relationship Id="rId17" Type="http://schemas.openxmlformats.org/officeDocument/2006/relationships/chart" Target="charts/chart8.xml"/><Relationship Id="rId25" Type="http://schemas.openxmlformats.org/officeDocument/2006/relationships/hyperlink" Target="https://resh.edu.ru/" TargetMode="External"/><Relationship Id="rId33" Type="http://schemas.openxmlformats.org/officeDocument/2006/relationships/hyperlink" Target="https://znanio.ru/p/&#1052;&#1055;-252" TargetMode="External"/><Relationship Id="rId38" Type="http://schemas.openxmlformats.org/officeDocument/2006/relationships/hyperlink" Target="http://www.&#1045;&#1076;&#1080;&#1085;&#1099;&#1081;" TargetMode="External"/><Relationship Id="rId46" Type="http://schemas.openxmlformats.org/officeDocument/2006/relationships/hyperlink" Target="https://uchi.ru/webinars/webinar/3037" TargetMode="External"/><Relationship Id="rId59" Type="http://schemas.openxmlformats.org/officeDocument/2006/relationships/hyperlink" Target="https://uchi.ru/webinars/webinar/2806" TargetMode="External"/><Relationship Id="rId67" Type="http://schemas.openxmlformats.org/officeDocument/2006/relationships/hyperlink" Target="https://uchi.ru/webinars/webinar/2661" TargetMode="External"/><Relationship Id="rId103" Type="http://schemas.openxmlformats.org/officeDocument/2006/relationships/image" Target="media/image20.png"/><Relationship Id="rId108" Type="http://schemas.openxmlformats.org/officeDocument/2006/relationships/image" Target="media/image25.png"/><Relationship Id="rId20" Type="http://schemas.openxmlformats.org/officeDocument/2006/relationships/image" Target="media/image5.png"/><Relationship Id="rId41" Type="http://schemas.openxmlformats.org/officeDocument/2006/relationships/hyperlink" Target="https://uchi.ru/webinars/webinar/2994" TargetMode="External"/><Relationship Id="rId54" Type="http://schemas.openxmlformats.org/officeDocument/2006/relationships/hyperlink" Target="https://uchi.ru/webinars/webinar/2987" TargetMode="External"/><Relationship Id="rId62" Type="http://schemas.openxmlformats.org/officeDocument/2006/relationships/hyperlink" Target="https://uchi.ru/webinars/webinar/2862" TargetMode="External"/><Relationship Id="rId70" Type="http://schemas.openxmlformats.org/officeDocument/2006/relationships/hyperlink" Target="https://uchi.ru/webinars/webinar/2616" TargetMode="External"/><Relationship Id="rId75" Type="http://schemas.openxmlformats.org/officeDocument/2006/relationships/hyperlink" Target="https://uchi.ru/webinars/webinar/2469" TargetMode="External"/><Relationship Id="rId83" Type="http://schemas.openxmlformats.org/officeDocument/2006/relationships/hyperlink" Target="mailto:sales@nttl.ru" TargetMode="External"/><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image" Target="media/image14.png"/><Relationship Id="rId11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chart" Target="charts/chart1.xml"/><Relationship Id="rId15" Type="http://schemas.openxmlformats.org/officeDocument/2006/relationships/image" Target="media/image3.png"/><Relationship Id="rId23" Type="http://schemas.openxmlformats.org/officeDocument/2006/relationships/hyperlink" Target="http://reshuege.ru/" TargetMode="External"/><Relationship Id="rId28" Type="http://schemas.openxmlformats.org/officeDocument/2006/relationships/hyperlink" Target="https://znanio.ru/p/&#1052;&#1055;-2511609" TargetMode="External"/><Relationship Id="rId36" Type="http://schemas.openxmlformats.org/officeDocument/2006/relationships/hyperlink" Target="https://znanio.ru/p/&#1052;&#1055;-252" TargetMode="External"/><Relationship Id="rId49" Type="http://schemas.openxmlformats.org/officeDocument/2006/relationships/hyperlink" Target="https://uchi.ru/webinars/webinar/2992" TargetMode="External"/><Relationship Id="rId57" Type="http://schemas.openxmlformats.org/officeDocument/2006/relationships/hyperlink" Target="https://uchi.ru/webinars/webinar/2928" TargetMode="External"/><Relationship Id="rId106" Type="http://schemas.openxmlformats.org/officeDocument/2006/relationships/image" Target="media/image23.png"/><Relationship Id="rId10" Type="http://schemas.openxmlformats.org/officeDocument/2006/relationships/chart" Target="charts/chart5.xml"/><Relationship Id="rId31" Type="http://schemas.openxmlformats.org/officeDocument/2006/relationships/hyperlink" Target="https://znanio.ru/p/&#1052;&#1055;-251733" TargetMode="External"/><Relationship Id="rId44" Type="http://schemas.openxmlformats.org/officeDocument/2006/relationships/hyperlink" Target="https://uchi.ru/webinars/webinar/3036" TargetMode="External"/><Relationship Id="rId52" Type="http://schemas.openxmlformats.org/officeDocument/2006/relationships/hyperlink" Target="https://uchi.ru/webinars/webinar/2988" TargetMode="External"/><Relationship Id="rId60" Type="http://schemas.openxmlformats.org/officeDocument/2006/relationships/hyperlink" Target="https://uchi.ru/webinars/webinar/2803" TargetMode="External"/><Relationship Id="rId65" Type="http://schemas.openxmlformats.org/officeDocument/2006/relationships/hyperlink" Target="https://uchi.ru/webinars/webinar/2801" TargetMode="External"/><Relationship Id="rId73" Type="http://schemas.openxmlformats.org/officeDocument/2006/relationships/hyperlink" Target="https://uchi.ru/webinars/webinar/2742" TargetMode="External"/><Relationship Id="rId78" Type="http://schemas.openxmlformats.org/officeDocument/2006/relationships/hyperlink" Target="https://znanio.ru/p/&#1052;&#1055;-2664748" TargetMode="External"/><Relationship Id="rId81" Type="http://schemas.openxmlformats.org/officeDocument/2006/relationships/hyperlink" Target="https://znanio.ru/p/&#1052;&#1055;-2664748" TargetMode="External"/><Relationship Id="rId86" Type="http://schemas.openxmlformats.org/officeDocument/2006/relationships/hyperlink" Target="https://znanio.ru/p/&#1052;&#1047;-0124374" TargetMode="External"/><Relationship Id="rId94" Type="http://schemas.openxmlformats.org/officeDocument/2006/relationships/chart" Target="charts/chart11.xml"/><Relationship Id="rId99" Type="http://schemas.openxmlformats.org/officeDocument/2006/relationships/image" Target="media/image16.png"/><Relationship Id="rId10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hart" Target="charts/chart4.xml"/><Relationship Id="rId13" Type="http://schemas.openxmlformats.org/officeDocument/2006/relationships/image" Target="media/image2.png"/><Relationship Id="rId18" Type="http://schemas.openxmlformats.org/officeDocument/2006/relationships/chart" Target="charts/chart9.xml"/><Relationship Id="rId39" Type="http://schemas.openxmlformats.org/officeDocument/2006/relationships/hyperlink" Target="http://www.&#1057;&#1077;&#1090;&#1077;&#1074;&#1080;&#1095;&#1086;&#1082;.&#1088;&#1092;" TargetMode="External"/><Relationship Id="rId109" Type="http://schemas.openxmlformats.org/officeDocument/2006/relationships/image" Target="media/image26.png"/><Relationship Id="rId34" Type="http://schemas.openxmlformats.org/officeDocument/2006/relationships/hyperlink" Target="https://znanio.ru/p/&#1052;&#1055;-252" TargetMode="External"/><Relationship Id="rId50" Type="http://schemas.openxmlformats.org/officeDocument/2006/relationships/hyperlink" Target="https://uchi.ru/webinars/webinar/2991" TargetMode="External"/><Relationship Id="rId55" Type="http://schemas.openxmlformats.org/officeDocument/2006/relationships/hyperlink" Target="https://uchi.ru/webinars/webinar/2930" TargetMode="External"/><Relationship Id="rId76" Type="http://schemas.openxmlformats.org/officeDocument/2006/relationships/hyperlink" Target="https://uchi.ru/webinars/webinar/2376" TargetMode="External"/><Relationship Id="rId97" Type="http://schemas.openxmlformats.org/officeDocument/2006/relationships/chart" Target="charts/chart13.xml"/><Relationship Id="rId104" Type="http://schemas.openxmlformats.org/officeDocument/2006/relationships/image" Target="media/image21.png"/><Relationship Id="rId7" Type="http://schemas.openxmlformats.org/officeDocument/2006/relationships/chart" Target="charts/chart2.xml"/><Relationship Id="rId71" Type="http://schemas.openxmlformats.org/officeDocument/2006/relationships/hyperlink" Target="https://uchi.ru/webinars/webinar/2616" TargetMode="External"/><Relationship Id="rId92"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2020-2021\1&#1095;&#1077;&#1090;&#1074;\&#1089;&#1087;&#1080;&#10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1075;&#1088;&#1072;&#1092;&#1080;&#1082;&#1080;\&#1095;&#1090;&#1077;&#1085;%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87;&#1089;&#1080;&#1093;&#1086;&#1083;&#1086;&#1075;\Desktop\&#1052;&#1072;&#1090;&#1074;&#1077;&#1077;&#1074;&#1072;%20&#1053;.&#1042;\&#1082;&#1083;&#1072;&#1089;&#1089;&#1099;\&#1089;&#1088;&#1077;&#1076;&#1085;&#1077;&#1077;%20&#1079;&#1074;&#1077;&#1085;&#1086;\&#1072;&#1076;&#1072;&#1087;&#1090;&#1072;&#1094;&#1080;&#1103;%205%20&#1082;&#1083;&#1072;&#1089;&#1089;&#1085;&#1080;&#1082;&#1086;&#1074;\&#1088;&#1077;&#1079;&#1091;&#1083;&#1100;&#1090;&#1072;&#1090;&#1099;%205%20&#1040;\&#1060;&#1080;&#1083;&#1083;&#1080;&#1087;&#1089;%20&#1086;&#1073;&#1088;&#1072;&#1073;&#1086;&#1090;&#1082;&#1072;%205%20&#1040;.xls"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87;&#1089;&#1080;&#1093;&#1086;&#1083;&#1086;&#1075;\Desktop\&#1052;&#1072;&#1090;&#1074;&#1077;&#1077;&#1074;&#1072;%20&#1053;.&#1042;\&#1082;&#1083;&#1072;&#1089;&#1089;&#1099;\&#1089;&#1088;&#1077;&#1076;&#1085;&#1077;&#1077;%20&#1079;&#1074;&#1077;&#1085;&#1086;\&#1072;&#1076;&#1072;&#1087;&#1090;&#1072;&#1094;&#1080;&#1103;%205%20&#1082;&#1083;&#1072;&#1089;&#1089;&#1085;&#1080;&#1082;&#1086;&#1074;\&#1088;&#1077;&#1079;&#1091;&#1083;&#1100;&#1090;&#1072;&#1090;&#1099;%205%20&#1040;\&#1060;&#1080;&#1083;&#1083;&#1080;&#1087;&#1089;%20&#1086;&#1073;&#1088;&#1072;&#1073;&#1086;&#1090;&#1082;&#1072;%205%20&#1040;.xls"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3.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1075;&#1088;&#1072;&#1092;&#1080;&#1082;&#1080;\&#1057;&#1056;&#1040;&#1042;&#1053;&#1045;&#1053;&#1048;&#1045;%20&#1088;&#1091;&#10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1075;&#1088;&#1072;&#1092;&#1080;&#1082;&#1080;\&#1057;&#1056;&#1040;&#1042;&#1053;&#1045;&#1053;&#1048;&#1045;%20&#1088;&#1091;&#10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1075;&#1088;&#1072;&#1092;&#1080;&#1082;&#1080;\&#1057;&#1056;&#1040;&#1042;&#1053;&#1045;&#1053;&#1048;&#1045;%20&#1088;&#1091;&#10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1075;&#1088;&#1072;&#1092;&#1080;&#1082;&#1080;\&#1057;&#1056;&#1040;&#1042;&#1053;&#1045;&#1053;&#1048;&#1045;%20&#1088;&#1091;&#10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2020-2021\2&#1095;&#1077;&#1090;&#1074;%20%20&#1086;&#1090;%20&#1061;&#1088;&#1072;&#1084;\&#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2020-2021\2&#1095;&#1077;&#1090;&#1074;%20%20&#1086;&#1090;%20&#1061;&#1088;&#1072;&#1084;\&#1051;&#1080;&#1089;&#1090;%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1075;&#1088;&#1072;&#1092;&#1080;&#1082;&#1080;\&#1095;&#1090;&#1077;&#1085;%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82;&#1072;&#1073;&#1080;&#1085;&#1077;&#1090;12\Desktop\&#1079;&#1072;&#1074;&#1091;&#1095;\&#1084;&#1086;&#1080;%20&#1089;&#1087;&#1088;&#1072;&#1074;&#1082;&#1080;\&#1075;&#1088;&#1072;&#1092;&#1080;&#1082;&#1080;\&#1095;&#1090;&#1077;&#1085;%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[спис.xlsx]Лист3!$F$8</c:f>
              <c:strCache>
                <c:ptCount val="1"/>
                <c:pt idx="0">
                  <c:v>2А</c:v>
                </c:pt>
              </c:strCache>
            </c:strRef>
          </c:tx>
          <c:invertIfNegative val="1"/>
          <c:cat>
            <c:strRef>
              <c:f>[спис.xlsx]Лист3!$E$9:$E$18</c:f>
              <c:strCache>
                <c:ptCount val="10"/>
                <c:pt idx="0">
                  <c:v>Сформированность навыка самоконтроля</c:v>
                </c:pt>
                <c:pt idx="1">
                  <c:v>Заглавная буква в начале предложения</c:v>
                </c:pt>
                <c:pt idx="2">
                  <c:v>Знаки препинания в конце предложения</c:v>
                </c:pt>
                <c:pt idx="3">
                  <c:v>Замена букв,слов</c:v>
                </c:pt>
                <c:pt idx="4">
                  <c:v>Пропуск букв,слов</c:v>
                </c:pt>
                <c:pt idx="5">
                  <c:v> ь для обозначения мягкости согласного</c:v>
                </c:pt>
                <c:pt idx="6">
                  <c:v>жи-ши</c:v>
                </c:pt>
                <c:pt idx="7">
                  <c:v>чу-щу</c:v>
                </c:pt>
                <c:pt idx="8">
                  <c:v>Безударные гласные</c:v>
                </c:pt>
                <c:pt idx="9">
                  <c:v>Каллиграфия  соответствует требованиям</c:v>
                </c:pt>
              </c:strCache>
            </c:strRef>
          </c:cat>
          <c:val>
            <c:numRef>
              <c:f>[спис.xlsx]Лист3!$F$9:$F$18</c:f>
              <c:numCache>
                <c:formatCode>0%</c:formatCode>
                <c:ptCount val="10"/>
                <c:pt idx="0">
                  <c:v>2.0000000000000007E-2</c:v>
                </c:pt>
                <c:pt idx="1">
                  <c:v>0</c:v>
                </c:pt>
                <c:pt idx="2">
                  <c:v>0</c:v>
                </c:pt>
                <c:pt idx="3">
                  <c:v>0</c:v>
                </c:pt>
                <c:pt idx="4">
                  <c:v>2.0000000000000007E-2</c:v>
                </c:pt>
                <c:pt idx="5">
                  <c:v>5.0000000000000017E-2</c:v>
                </c:pt>
                <c:pt idx="6">
                  <c:v>2.0000000000000007E-2</c:v>
                </c:pt>
                <c:pt idx="7">
                  <c:v>0</c:v>
                </c:pt>
                <c:pt idx="8">
                  <c:v>0.13</c:v>
                </c:pt>
                <c:pt idx="9">
                  <c:v>0.15000000000000005</c:v>
                </c:pt>
              </c:numCache>
            </c:numRef>
          </c:val>
        </c:ser>
        <c:ser>
          <c:idx val="1"/>
          <c:order val="1"/>
          <c:tx>
            <c:strRef>
              <c:f>[спис.xlsx]Лист3!$G$8</c:f>
              <c:strCache>
                <c:ptCount val="1"/>
                <c:pt idx="0">
                  <c:v>2Б</c:v>
                </c:pt>
              </c:strCache>
            </c:strRef>
          </c:tx>
          <c:invertIfNegative val="1"/>
          <c:cat>
            <c:strRef>
              <c:f>[спис.xlsx]Лист3!$E$9:$E$18</c:f>
              <c:strCache>
                <c:ptCount val="10"/>
                <c:pt idx="0">
                  <c:v>Сформированность навыка самоконтроля</c:v>
                </c:pt>
                <c:pt idx="1">
                  <c:v>Заглавная буква в начале предложения</c:v>
                </c:pt>
                <c:pt idx="2">
                  <c:v>Знаки препинания в конце предложения</c:v>
                </c:pt>
                <c:pt idx="3">
                  <c:v>Замена букв,слов</c:v>
                </c:pt>
                <c:pt idx="4">
                  <c:v>Пропуск букв,слов</c:v>
                </c:pt>
                <c:pt idx="5">
                  <c:v> ь для обозначения мягкости согласного</c:v>
                </c:pt>
                <c:pt idx="6">
                  <c:v>жи-ши</c:v>
                </c:pt>
                <c:pt idx="7">
                  <c:v>чу-щу</c:v>
                </c:pt>
                <c:pt idx="8">
                  <c:v>Безударные гласные</c:v>
                </c:pt>
                <c:pt idx="9">
                  <c:v>Каллиграфия  соответствует требованиям</c:v>
                </c:pt>
              </c:strCache>
            </c:strRef>
          </c:cat>
          <c:val>
            <c:numRef>
              <c:f>[спис.xlsx]Лист3!$G$9:$G$18</c:f>
              <c:numCache>
                <c:formatCode>0%</c:formatCode>
                <c:ptCount val="10"/>
                <c:pt idx="0">
                  <c:v>0.18000000000000005</c:v>
                </c:pt>
                <c:pt idx="1">
                  <c:v>0</c:v>
                </c:pt>
                <c:pt idx="2">
                  <c:v>0</c:v>
                </c:pt>
                <c:pt idx="3">
                  <c:v>0.23</c:v>
                </c:pt>
                <c:pt idx="4">
                  <c:v>5.0000000000000017E-2</c:v>
                </c:pt>
                <c:pt idx="5">
                  <c:v>9.0000000000000024E-2</c:v>
                </c:pt>
                <c:pt idx="6">
                  <c:v>0</c:v>
                </c:pt>
                <c:pt idx="7">
                  <c:v>5.0000000000000017E-2</c:v>
                </c:pt>
                <c:pt idx="8">
                  <c:v>0.13</c:v>
                </c:pt>
                <c:pt idx="9">
                  <c:v>5.0000000000000017E-2</c:v>
                </c:pt>
              </c:numCache>
            </c:numRef>
          </c:val>
        </c:ser>
        <c:ser>
          <c:idx val="2"/>
          <c:order val="2"/>
          <c:tx>
            <c:strRef>
              <c:f>[спис.xlsx]Лист3!$H$8</c:f>
              <c:strCache>
                <c:ptCount val="1"/>
                <c:pt idx="0">
                  <c:v>2В</c:v>
                </c:pt>
              </c:strCache>
            </c:strRef>
          </c:tx>
          <c:invertIfNegative val="1"/>
          <c:cat>
            <c:strRef>
              <c:f>[спис.xlsx]Лист3!$E$9:$E$18</c:f>
              <c:strCache>
                <c:ptCount val="10"/>
                <c:pt idx="0">
                  <c:v>Сформированность навыка самоконтроля</c:v>
                </c:pt>
                <c:pt idx="1">
                  <c:v>Заглавная буква в начале предложения</c:v>
                </c:pt>
                <c:pt idx="2">
                  <c:v>Знаки препинания в конце предложения</c:v>
                </c:pt>
                <c:pt idx="3">
                  <c:v>Замена букв,слов</c:v>
                </c:pt>
                <c:pt idx="4">
                  <c:v>Пропуск букв,слов</c:v>
                </c:pt>
                <c:pt idx="5">
                  <c:v> ь для обозначения мягкости согласного</c:v>
                </c:pt>
                <c:pt idx="6">
                  <c:v>жи-ши</c:v>
                </c:pt>
                <c:pt idx="7">
                  <c:v>чу-щу</c:v>
                </c:pt>
                <c:pt idx="8">
                  <c:v>Безударные гласные</c:v>
                </c:pt>
                <c:pt idx="9">
                  <c:v>Каллиграфия  соответствует требованиям</c:v>
                </c:pt>
              </c:strCache>
            </c:strRef>
          </c:cat>
          <c:val>
            <c:numRef>
              <c:f>[спис.xlsx]Лист3!$H$9:$H$18</c:f>
              <c:numCache>
                <c:formatCode>0%</c:formatCode>
                <c:ptCount val="10"/>
                <c:pt idx="0">
                  <c:v>0</c:v>
                </c:pt>
                <c:pt idx="1">
                  <c:v>0</c:v>
                </c:pt>
                <c:pt idx="2">
                  <c:v>0</c:v>
                </c:pt>
                <c:pt idx="3">
                  <c:v>0.17</c:v>
                </c:pt>
                <c:pt idx="4">
                  <c:v>0.17</c:v>
                </c:pt>
                <c:pt idx="5">
                  <c:v>4.0000000000000015E-2</c:v>
                </c:pt>
                <c:pt idx="6">
                  <c:v>0</c:v>
                </c:pt>
                <c:pt idx="7">
                  <c:v>0</c:v>
                </c:pt>
                <c:pt idx="8">
                  <c:v>0</c:v>
                </c:pt>
                <c:pt idx="9">
                  <c:v>0.3000000000000001</c:v>
                </c:pt>
              </c:numCache>
            </c:numRef>
          </c:val>
        </c:ser>
        <c:ser>
          <c:idx val="3"/>
          <c:order val="3"/>
          <c:tx>
            <c:strRef>
              <c:f>[спис.xlsx]Лист3!$I$8</c:f>
              <c:strCache>
                <c:ptCount val="1"/>
                <c:pt idx="0">
                  <c:v>2Г</c:v>
                </c:pt>
              </c:strCache>
            </c:strRef>
          </c:tx>
          <c:invertIfNegative val="1"/>
          <c:cat>
            <c:strRef>
              <c:f>[спис.xlsx]Лист3!$E$9:$E$18</c:f>
              <c:strCache>
                <c:ptCount val="10"/>
                <c:pt idx="0">
                  <c:v>Сформированность навыка самоконтроля</c:v>
                </c:pt>
                <c:pt idx="1">
                  <c:v>Заглавная буква в начале предложения</c:v>
                </c:pt>
                <c:pt idx="2">
                  <c:v>Знаки препинания в конце предложения</c:v>
                </c:pt>
                <c:pt idx="3">
                  <c:v>Замена букв,слов</c:v>
                </c:pt>
                <c:pt idx="4">
                  <c:v>Пропуск букв,слов</c:v>
                </c:pt>
                <c:pt idx="5">
                  <c:v> ь для обозначения мягкости согласного</c:v>
                </c:pt>
                <c:pt idx="6">
                  <c:v>жи-ши</c:v>
                </c:pt>
                <c:pt idx="7">
                  <c:v>чу-щу</c:v>
                </c:pt>
                <c:pt idx="8">
                  <c:v>Безударные гласные</c:v>
                </c:pt>
                <c:pt idx="9">
                  <c:v>Каллиграфия  соответствует требованиям</c:v>
                </c:pt>
              </c:strCache>
            </c:strRef>
          </c:cat>
          <c:val>
            <c:numRef>
              <c:f>[спис.xlsx]Лист3!$I$9:$I$18</c:f>
              <c:numCache>
                <c:formatCode>0%</c:formatCode>
                <c:ptCount val="10"/>
                <c:pt idx="0">
                  <c:v>0</c:v>
                </c:pt>
                <c:pt idx="1">
                  <c:v>3.0000000000000009E-2</c:v>
                </c:pt>
                <c:pt idx="2">
                  <c:v>3.0000000000000009E-2</c:v>
                </c:pt>
                <c:pt idx="3">
                  <c:v>0.14000000000000001</c:v>
                </c:pt>
                <c:pt idx="4">
                  <c:v>0.14000000000000001</c:v>
                </c:pt>
                <c:pt idx="5">
                  <c:v>0</c:v>
                </c:pt>
                <c:pt idx="6">
                  <c:v>0</c:v>
                </c:pt>
                <c:pt idx="7">
                  <c:v>0</c:v>
                </c:pt>
                <c:pt idx="8">
                  <c:v>0</c:v>
                </c:pt>
                <c:pt idx="9">
                  <c:v>0.17</c:v>
                </c:pt>
              </c:numCache>
            </c:numRef>
          </c:val>
        </c:ser>
        <c:ser>
          <c:idx val="4"/>
          <c:order val="4"/>
          <c:tx>
            <c:strRef>
              <c:f>[спис.xlsx]Лист3!$J$8</c:f>
              <c:strCache>
                <c:ptCount val="1"/>
                <c:pt idx="0">
                  <c:v>2Д</c:v>
                </c:pt>
              </c:strCache>
            </c:strRef>
          </c:tx>
          <c:invertIfNegative val="1"/>
          <c:cat>
            <c:strRef>
              <c:f>[спис.xlsx]Лист3!$E$9:$E$18</c:f>
              <c:strCache>
                <c:ptCount val="10"/>
                <c:pt idx="0">
                  <c:v>Сформированность навыка самоконтроля</c:v>
                </c:pt>
                <c:pt idx="1">
                  <c:v>Заглавная буква в начале предложения</c:v>
                </c:pt>
                <c:pt idx="2">
                  <c:v>Знаки препинания в конце предложения</c:v>
                </c:pt>
                <c:pt idx="3">
                  <c:v>Замена букв,слов</c:v>
                </c:pt>
                <c:pt idx="4">
                  <c:v>Пропуск букв,слов</c:v>
                </c:pt>
                <c:pt idx="5">
                  <c:v> ь для обозначения мягкости согласного</c:v>
                </c:pt>
                <c:pt idx="6">
                  <c:v>жи-ши</c:v>
                </c:pt>
                <c:pt idx="7">
                  <c:v>чу-щу</c:v>
                </c:pt>
                <c:pt idx="8">
                  <c:v>Безударные гласные</c:v>
                </c:pt>
                <c:pt idx="9">
                  <c:v>Каллиграфия  соответствует требованиям</c:v>
                </c:pt>
              </c:strCache>
            </c:strRef>
          </c:cat>
          <c:val>
            <c:numRef>
              <c:f>[спис.xlsx]Лист3!$J$9:$J$18</c:f>
              <c:numCache>
                <c:formatCode>0%</c:formatCode>
                <c:ptCount val="10"/>
                <c:pt idx="0">
                  <c:v>0.14000000000000001</c:v>
                </c:pt>
                <c:pt idx="1">
                  <c:v>4.5000000000000012E-2</c:v>
                </c:pt>
                <c:pt idx="2">
                  <c:v>4.5000000000000012E-2</c:v>
                </c:pt>
                <c:pt idx="3">
                  <c:v>9.0000000000000024E-2</c:v>
                </c:pt>
                <c:pt idx="4">
                  <c:v>0.14000000000000001</c:v>
                </c:pt>
                <c:pt idx="5">
                  <c:v>0.14000000000000001</c:v>
                </c:pt>
                <c:pt idx="6">
                  <c:v>9.0000000000000024E-2</c:v>
                </c:pt>
                <c:pt idx="7">
                  <c:v>5.0000000000000017E-2</c:v>
                </c:pt>
                <c:pt idx="8">
                  <c:v>9.0000000000000024E-2</c:v>
                </c:pt>
                <c:pt idx="9">
                  <c:v>9.0000000000000024E-2</c:v>
                </c:pt>
              </c:numCache>
            </c:numRef>
          </c:val>
        </c:ser>
        <c:dLbls>
          <c:showLegendKey val="0"/>
          <c:showVal val="0"/>
          <c:showCatName val="0"/>
          <c:showSerName val="0"/>
          <c:showPercent val="0"/>
          <c:showBubbleSize val="0"/>
        </c:dLbls>
        <c:gapWidth val="150"/>
        <c:axId val="468576784"/>
        <c:axId val="468577568"/>
      </c:barChart>
      <c:catAx>
        <c:axId val="468576784"/>
        <c:scaling>
          <c:orientation val="minMax"/>
        </c:scaling>
        <c:delete val="1"/>
        <c:axPos val="b"/>
        <c:numFmt formatCode="General" sourceLinked="0"/>
        <c:majorTickMark val="cross"/>
        <c:minorTickMark val="cross"/>
        <c:tickLblPos val="nextTo"/>
        <c:crossAx val="468577568"/>
        <c:crosses val="autoZero"/>
        <c:auto val="1"/>
        <c:lblAlgn val="ctr"/>
        <c:lblOffset val="100"/>
        <c:noMultiLvlLbl val="1"/>
      </c:catAx>
      <c:valAx>
        <c:axId val="468577568"/>
        <c:scaling>
          <c:orientation val="minMax"/>
        </c:scaling>
        <c:delete val="1"/>
        <c:axPos val="l"/>
        <c:majorGridlines/>
        <c:numFmt formatCode="0%" sourceLinked="1"/>
        <c:majorTickMark val="cross"/>
        <c:minorTickMark val="cross"/>
        <c:tickLblPos val="nextTo"/>
        <c:crossAx val="468576784"/>
        <c:crosses val="autoZero"/>
        <c:crossBetween val="between"/>
      </c:valAx>
    </c:plotArea>
    <c:legend>
      <c:legendPos val="r"/>
      <c:overlay val="1"/>
    </c:legend>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'[чтен 2017.xlsx]Лист3'!$D$13</c:f>
              <c:strCache>
                <c:ptCount val="1"/>
                <c:pt idx="0">
                  <c:v>3А</c:v>
                </c:pt>
              </c:strCache>
            </c:strRef>
          </c:tx>
          <c:invertIfNegative val="0"/>
          <c:cat>
            <c:strRef>
              <c:f>'[чтен 2017.xlsx]Лист3'!$C$14:$C$19</c:f>
              <c:strCache>
                <c:ptCount val="6"/>
                <c:pt idx="0">
                  <c:v>Целое слово</c:v>
                </c:pt>
                <c:pt idx="1">
                  <c:v>Без ошибок</c:v>
                </c:pt>
                <c:pt idx="2">
                  <c:v>Ниже нормы</c:v>
                </c:pt>
                <c:pt idx="3">
                  <c:v>Норма </c:v>
                </c:pt>
                <c:pt idx="4">
                  <c:v>Выше нормы</c:v>
                </c:pt>
                <c:pt idx="5">
                  <c:v>Осознанность</c:v>
                </c:pt>
              </c:strCache>
            </c:strRef>
          </c:cat>
          <c:val>
            <c:numRef>
              <c:f>'[чтен 2017.xlsx]Лист3'!$D$14:$D$19</c:f>
              <c:numCache>
                <c:formatCode>0%</c:formatCode>
                <c:ptCount val="6"/>
                <c:pt idx="0">
                  <c:v>0.83000000000000029</c:v>
                </c:pt>
                <c:pt idx="1">
                  <c:v>0.33000000000000024</c:v>
                </c:pt>
                <c:pt idx="2">
                  <c:v>0.30000000000000016</c:v>
                </c:pt>
                <c:pt idx="3">
                  <c:v>7.0000000000000021E-2</c:v>
                </c:pt>
                <c:pt idx="4">
                  <c:v>0.60000000000000031</c:v>
                </c:pt>
                <c:pt idx="5">
                  <c:v>0.93</c:v>
                </c:pt>
              </c:numCache>
            </c:numRef>
          </c:val>
        </c:ser>
        <c:ser>
          <c:idx val="1"/>
          <c:order val="1"/>
          <c:tx>
            <c:strRef>
              <c:f>'[чтен 2017.xlsx]Лист3'!$E$13</c:f>
              <c:strCache>
                <c:ptCount val="1"/>
                <c:pt idx="0">
                  <c:v>3Б</c:v>
                </c:pt>
              </c:strCache>
            </c:strRef>
          </c:tx>
          <c:invertIfNegative val="0"/>
          <c:cat>
            <c:strRef>
              <c:f>'[чтен 2017.xlsx]Лист3'!$C$14:$C$19</c:f>
              <c:strCache>
                <c:ptCount val="6"/>
                <c:pt idx="0">
                  <c:v>Целое слово</c:v>
                </c:pt>
                <c:pt idx="1">
                  <c:v>Без ошибок</c:v>
                </c:pt>
                <c:pt idx="2">
                  <c:v>Ниже нормы</c:v>
                </c:pt>
                <c:pt idx="3">
                  <c:v>Норма </c:v>
                </c:pt>
                <c:pt idx="4">
                  <c:v>Выше нормы</c:v>
                </c:pt>
                <c:pt idx="5">
                  <c:v>Осознанность</c:v>
                </c:pt>
              </c:strCache>
            </c:strRef>
          </c:cat>
          <c:val>
            <c:numRef>
              <c:f>'[чтен 2017.xlsx]Лист3'!$E$14:$E$19</c:f>
              <c:numCache>
                <c:formatCode>0%</c:formatCode>
                <c:ptCount val="6"/>
                <c:pt idx="0">
                  <c:v>0.83000000000000029</c:v>
                </c:pt>
                <c:pt idx="1">
                  <c:v>0.27</c:v>
                </c:pt>
                <c:pt idx="2">
                  <c:v>3.0000000000000002E-2</c:v>
                </c:pt>
                <c:pt idx="3">
                  <c:v>0</c:v>
                </c:pt>
                <c:pt idx="4">
                  <c:v>0.97000000000000031</c:v>
                </c:pt>
                <c:pt idx="5">
                  <c:v>0.62000000000000033</c:v>
                </c:pt>
              </c:numCache>
            </c:numRef>
          </c:val>
        </c:ser>
        <c:ser>
          <c:idx val="2"/>
          <c:order val="2"/>
          <c:tx>
            <c:strRef>
              <c:f>'[чтен 2017.xlsx]Лист3'!$F$13</c:f>
              <c:strCache>
                <c:ptCount val="1"/>
                <c:pt idx="0">
                  <c:v>3в</c:v>
                </c:pt>
              </c:strCache>
            </c:strRef>
          </c:tx>
          <c:invertIfNegative val="0"/>
          <c:cat>
            <c:strRef>
              <c:f>'[чтен 2017.xlsx]Лист3'!$C$14:$C$19</c:f>
              <c:strCache>
                <c:ptCount val="6"/>
                <c:pt idx="0">
                  <c:v>Целое слово</c:v>
                </c:pt>
                <c:pt idx="1">
                  <c:v>Без ошибок</c:v>
                </c:pt>
                <c:pt idx="2">
                  <c:v>Ниже нормы</c:v>
                </c:pt>
                <c:pt idx="3">
                  <c:v>Норма </c:v>
                </c:pt>
                <c:pt idx="4">
                  <c:v>Выше нормы</c:v>
                </c:pt>
                <c:pt idx="5">
                  <c:v>Осознанность</c:v>
                </c:pt>
              </c:strCache>
            </c:strRef>
          </c:cat>
          <c:val>
            <c:numRef>
              <c:f>'[чтен 2017.xlsx]Лист3'!$F$14:$F$19</c:f>
              <c:numCache>
                <c:formatCode>0%</c:formatCode>
                <c:ptCount val="6"/>
                <c:pt idx="0">
                  <c:v>0.63000000000000034</c:v>
                </c:pt>
                <c:pt idx="1">
                  <c:v>0.33000000000000024</c:v>
                </c:pt>
                <c:pt idx="2">
                  <c:v>0</c:v>
                </c:pt>
                <c:pt idx="3">
                  <c:v>0.1</c:v>
                </c:pt>
                <c:pt idx="4">
                  <c:v>0.9</c:v>
                </c:pt>
                <c:pt idx="5">
                  <c:v>1</c:v>
                </c:pt>
              </c:numCache>
            </c:numRef>
          </c:val>
        </c:ser>
        <c:ser>
          <c:idx val="3"/>
          <c:order val="3"/>
          <c:tx>
            <c:strRef>
              <c:f>'[чтен 2017.xlsx]Лист3'!$G$13</c:f>
              <c:strCache>
                <c:ptCount val="1"/>
                <c:pt idx="0">
                  <c:v>3Г</c:v>
                </c:pt>
              </c:strCache>
            </c:strRef>
          </c:tx>
          <c:invertIfNegative val="0"/>
          <c:cat>
            <c:strRef>
              <c:f>'[чтен 2017.xlsx]Лист3'!$C$14:$C$19</c:f>
              <c:strCache>
                <c:ptCount val="6"/>
                <c:pt idx="0">
                  <c:v>Целое слово</c:v>
                </c:pt>
                <c:pt idx="1">
                  <c:v>Без ошибок</c:v>
                </c:pt>
                <c:pt idx="2">
                  <c:v>Ниже нормы</c:v>
                </c:pt>
                <c:pt idx="3">
                  <c:v>Норма </c:v>
                </c:pt>
                <c:pt idx="4">
                  <c:v>Выше нормы</c:v>
                </c:pt>
                <c:pt idx="5">
                  <c:v>Осознанность</c:v>
                </c:pt>
              </c:strCache>
            </c:strRef>
          </c:cat>
          <c:val>
            <c:numRef>
              <c:f>'[чтен 2017.xlsx]Лист3'!$G$14:$G$19</c:f>
              <c:numCache>
                <c:formatCode>0%</c:formatCode>
                <c:ptCount val="6"/>
                <c:pt idx="0">
                  <c:v>0.8</c:v>
                </c:pt>
                <c:pt idx="1">
                  <c:v>0.34</c:v>
                </c:pt>
                <c:pt idx="2">
                  <c:v>0.17</c:v>
                </c:pt>
                <c:pt idx="3">
                  <c:v>0</c:v>
                </c:pt>
                <c:pt idx="4">
                  <c:v>0.83000000000000029</c:v>
                </c:pt>
                <c:pt idx="5">
                  <c:v>1</c:v>
                </c:pt>
              </c:numCache>
            </c:numRef>
          </c:val>
        </c:ser>
        <c:dLbls>
          <c:showLegendKey val="0"/>
          <c:showVal val="0"/>
          <c:showCatName val="0"/>
          <c:showSerName val="0"/>
          <c:showPercent val="0"/>
          <c:showBubbleSize val="0"/>
        </c:dLbls>
        <c:gapWidth val="150"/>
        <c:axId val="373254912"/>
        <c:axId val="373255304"/>
      </c:barChart>
      <c:catAx>
        <c:axId val="373254912"/>
        <c:scaling>
          <c:orientation val="minMax"/>
        </c:scaling>
        <c:delete val="0"/>
        <c:axPos val="b"/>
        <c:numFmt formatCode="General" sourceLinked="0"/>
        <c:majorTickMark val="out"/>
        <c:minorTickMark val="none"/>
        <c:tickLblPos val="nextTo"/>
        <c:crossAx val="373255304"/>
        <c:crosses val="autoZero"/>
        <c:auto val="1"/>
        <c:lblAlgn val="ctr"/>
        <c:lblOffset val="100"/>
        <c:noMultiLvlLbl val="0"/>
      </c:catAx>
      <c:valAx>
        <c:axId val="373255304"/>
        <c:scaling>
          <c:orientation val="minMax"/>
        </c:scaling>
        <c:delete val="0"/>
        <c:axPos val="l"/>
        <c:majorGridlines/>
        <c:numFmt formatCode="0%" sourceLinked="1"/>
        <c:majorTickMark val="out"/>
        <c:minorTickMark val="none"/>
        <c:tickLblPos val="nextTo"/>
        <c:crossAx val="3732549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диагностика</a:t>
            </a:r>
            <a:r>
              <a:rPr lang="ru-RU" baseline="0"/>
              <a:t> школьной тревожности 5 классов 2019-2020 г.</a:t>
            </a:r>
            <a:endParaRPr lang="ru-RU"/>
          </a:p>
        </c:rich>
      </c:tx>
      <c:overlay val="0"/>
    </c:title>
    <c:autoTitleDeleted val="0"/>
    <c:plotArea>
      <c:layout/>
      <c:lineChart>
        <c:grouping val="stacked"/>
        <c:varyColors val="0"/>
        <c:ser>
          <c:idx val="0"/>
          <c:order val="0"/>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Лист1!$A$1:$A$8</c:f>
              <c:strCache>
                <c:ptCount val="8"/>
                <c:pt idx="0">
                  <c:v>переживание социального стресса</c:v>
                </c:pt>
                <c:pt idx="1">
                  <c:v>фрустрация потребности в достижении успеха</c:v>
                </c:pt>
                <c:pt idx="2">
                  <c:v>страх самовырожения</c:v>
                </c:pt>
                <c:pt idx="3">
                  <c:v>страх ситуации проверки знаний</c:v>
                </c:pt>
                <c:pt idx="4">
                  <c:v>страх не соответствовать ожиданиям</c:v>
                </c:pt>
                <c:pt idx="5">
                  <c:v>низкая физеологическая сопротивляемость</c:v>
                </c:pt>
                <c:pt idx="6">
                  <c:v>проблемы и страхи в отношении с учителями</c:v>
                </c:pt>
                <c:pt idx="7">
                  <c:v>общая тревожность в школе</c:v>
                </c:pt>
              </c:strCache>
            </c:strRef>
          </c:cat>
          <c:val>
            <c:numRef>
              <c:f>Лист1!$B$1:$B$8</c:f>
              <c:numCache>
                <c:formatCode>0%</c:formatCode>
                <c:ptCount val="8"/>
                <c:pt idx="0">
                  <c:v>0.45</c:v>
                </c:pt>
                <c:pt idx="1">
                  <c:v>0.38000000000000017</c:v>
                </c:pt>
                <c:pt idx="2">
                  <c:v>0.54</c:v>
                </c:pt>
                <c:pt idx="3">
                  <c:v>0.60000000000000031</c:v>
                </c:pt>
                <c:pt idx="4">
                  <c:v>0.59000000000000008</c:v>
                </c:pt>
                <c:pt idx="5">
                  <c:v>0.31000000000000016</c:v>
                </c:pt>
                <c:pt idx="6">
                  <c:v>1.02</c:v>
                </c:pt>
                <c:pt idx="7">
                  <c:v>0.42800000000000021</c:v>
                </c:pt>
              </c:numCache>
            </c:numRef>
          </c:val>
          <c:smooth val="0"/>
        </c:ser>
        <c:dLbls>
          <c:showLegendKey val="0"/>
          <c:showVal val="1"/>
          <c:showCatName val="0"/>
          <c:showSerName val="0"/>
          <c:showPercent val="0"/>
          <c:showBubbleSize val="0"/>
        </c:dLbls>
        <c:smooth val="0"/>
        <c:axId val="466791408"/>
        <c:axId val="466788664"/>
      </c:lineChart>
      <c:catAx>
        <c:axId val="466791408"/>
        <c:scaling>
          <c:orientation val="minMax"/>
        </c:scaling>
        <c:delete val="0"/>
        <c:axPos val="b"/>
        <c:majorGridlines/>
        <c:numFmt formatCode="General" sourceLinked="1"/>
        <c:majorTickMark val="none"/>
        <c:minorTickMark val="none"/>
        <c:tickLblPos val="nextTo"/>
        <c:crossAx val="466788664"/>
        <c:crosses val="autoZero"/>
        <c:auto val="1"/>
        <c:lblAlgn val="ctr"/>
        <c:lblOffset val="100"/>
        <c:noMultiLvlLbl val="0"/>
      </c:catAx>
      <c:valAx>
        <c:axId val="466788664"/>
        <c:scaling>
          <c:orientation val="minMax"/>
        </c:scaling>
        <c:delete val="0"/>
        <c:axPos val="l"/>
        <c:majorGridlines/>
        <c:numFmt formatCode="0%" sourceLinked="1"/>
        <c:majorTickMark val="none"/>
        <c:minorTickMark val="none"/>
        <c:tickLblPos val="nextTo"/>
        <c:crossAx val="466791408"/>
        <c:crosses val="autoZero"/>
        <c:crossBetween val="between"/>
      </c:valAx>
      <c:dTable>
        <c:showHorzBorder val="1"/>
        <c:showVertBorder val="1"/>
        <c:showOutline val="1"/>
        <c:showKeys val="1"/>
      </c:dTable>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диагностика</a:t>
            </a:r>
            <a:r>
              <a:rPr lang="ru-RU" baseline="0"/>
              <a:t> школьной тревожности 5  классов 2020- 2021 г.</a:t>
            </a:r>
            <a:endParaRPr lang="ru-RU"/>
          </a:p>
        </c:rich>
      </c:tx>
      <c:overlay val="0"/>
    </c:title>
    <c:autoTitleDeleted val="0"/>
    <c:plotArea>
      <c:layout/>
      <c:lineChart>
        <c:grouping val="stacked"/>
        <c:varyColors val="0"/>
        <c:ser>
          <c:idx val="0"/>
          <c:order val="0"/>
          <c:marker>
            <c:symbol val="none"/>
          </c:marker>
          <c:dLbls>
            <c:spPr>
              <a:noFill/>
              <a:ln w="25400">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Лист1!$A$1:$A$8</c:f>
              <c:strCache>
                <c:ptCount val="8"/>
                <c:pt idx="0">
                  <c:v>переживание социального стресса</c:v>
                </c:pt>
                <c:pt idx="1">
                  <c:v>фрустрация потребности в достижении успеха</c:v>
                </c:pt>
                <c:pt idx="2">
                  <c:v>страх самовырожения</c:v>
                </c:pt>
                <c:pt idx="3">
                  <c:v>страх ситуации проверки знаний</c:v>
                </c:pt>
                <c:pt idx="4">
                  <c:v>страх не соответствовать ожиданиям</c:v>
                </c:pt>
                <c:pt idx="5">
                  <c:v>низкая физеологическая сопротивляемость</c:v>
                </c:pt>
                <c:pt idx="6">
                  <c:v>проблемы и страхи в отношении с учителями</c:v>
                </c:pt>
                <c:pt idx="7">
                  <c:v>общая тревожность в школе</c:v>
                </c:pt>
              </c:strCache>
            </c:strRef>
          </c:cat>
          <c:val>
            <c:numRef>
              <c:f>Лист1!$B$1:$B$8</c:f>
              <c:numCache>
                <c:formatCode>0%</c:formatCode>
                <c:ptCount val="8"/>
                <c:pt idx="0">
                  <c:v>0.4</c:v>
                </c:pt>
                <c:pt idx="1">
                  <c:v>0.36</c:v>
                </c:pt>
                <c:pt idx="2">
                  <c:v>0.57999999999999996</c:v>
                </c:pt>
                <c:pt idx="3">
                  <c:v>0.69</c:v>
                </c:pt>
                <c:pt idx="4">
                  <c:v>0.48</c:v>
                </c:pt>
                <c:pt idx="5">
                  <c:v>0.43</c:v>
                </c:pt>
                <c:pt idx="6">
                  <c:v>0.59</c:v>
                </c:pt>
                <c:pt idx="7">
                  <c:v>0.55000000000000004</c:v>
                </c:pt>
              </c:numCache>
            </c:numRef>
          </c:val>
          <c:smooth val="0"/>
        </c:ser>
        <c:dLbls>
          <c:showLegendKey val="0"/>
          <c:showVal val="0"/>
          <c:showCatName val="0"/>
          <c:showSerName val="0"/>
          <c:showPercent val="0"/>
          <c:showBubbleSize val="0"/>
        </c:dLbls>
        <c:smooth val="0"/>
        <c:axId val="466784352"/>
        <c:axId val="466789056"/>
      </c:lineChart>
      <c:catAx>
        <c:axId val="466784352"/>
        <c:scaling>
          <c:orientation val="minMax"/>
        </c:scaling>
        <c:delete val="0"/>
        <c:axPos val="b"/>
        <c:majorGridlines/>
        <c:numFmt formatCode="General" sourceLinked="1"/>
        <c:majorTickMark val="none"/>
        <c:minorTickMark val="none"/>
        <c:tickLblPos val="nextTo"/>
        <c:crossAx val="466789056"/>
        <c:crosses val="autoZero"/>
        <c:auto val="1"/>
        <c:lblAlgn val="ctr"/>
        <c:lblOffset val="100"/>
        <c:noMultiLvlLbl val="0"/>
      </c:catAx>
      <c:valAx>
        <c:axId val="466789056"/>
        <c:scaling>
          <c:orientation val="minMax"/>
        </c:scaling>
        <c:delete val="0"/>
        <c:axPos val="l"/>
        <c:majorGridlines/>
        <c:numFmt formatCode="0%" sourceLinked="1"/>
        <c:majorTickMark val="none"/>
        <c:minorTickMark val="none"/>
        <c:tickLblPos val="nextTo"/>
        <c:crossAx val="466784352"/>
        <c:crosses val="autoZero"/>
        <c:crossBetween val="between"/>
      </c:valAx>
      <c:dTable>
        <c:showHorzBorder val="1"/>
        <c:showVertBorder val="1"/>
        <c:showOutline val="1"/>
        <c:showKeys val="1"/>
      </c:dTable>
    </c:plotArea>
    <c:legend>
      <c:legendPos val="r"/>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a:t>
            </a:r>
            <a:r>
              <a:rPr lang="ru-RU" baseline="0"/>
              <a:t> тревожности, кол. детей 2019-2020г.</a:t>
            </a:r>
            <a:endParaRPr lang="ru-RU"/>
          </a:p>
        </c:rich>
      </c:tx>
      <c:overlay val="0"/>
    </c:title>
    <c:autoTitleDeleted val="0"/>
    <c:plotArea>
      <c:layout>
        <c:manualLayout>
          <c:layoutTarget val="inner"/>
          <c:xMode val="edge"/>
          <c:yMode val="edge"/>
          <c:x val="7.0599518810148809E-2"/>
          <c:y val="0.21795166229221349"/>
          <c:w val="0.7640129046369204"/>
          <c:h val="0.65482210557013765"/>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Лист1!$A$12:$A$15</c:f>
              <c:strCache>
                <c:ptCount val="4"/>
                <c:pt idx="0">
                  <c:v>низкий </c:v>
                </c:pt>
                <c:pt idx="1">
                  <c:v>умеренный</c:v>
                </c:pt>
                <c:pt idx="2">
                  <c:v>повышенный</c:v>
                </c:pt>
                <c:pt idx="3">
                  <c:v>высокий </c:v>
                </c:pt>
              </c:strCache>
            </c:strRef>
          </c:cat>
          <c:val>
            <c:numRef>
              <c:f>Лист1!$B$12:$B$15</c:f>
              <c:numCache>
                <c:formatCode>General</c:formatCode>
                <c:ptCount val="4"/>
                <c:pt idx="0">
                  <c:v>12</c:v>
                </c:pt>
                <c:pt idx="1">
                  <c:v>24</c:v>
                </c:pt>
                <c:pt idx="2">
                  <c:v>34</c:v>
                </c:pt>
                <c:pt idx="3">
                  <c:v>10</c:v>
                </c:pt>
              </c:numCache>
            </c:numRef>
          </c:val>
        </c:ser>
        <c:dLbls>
          <c:showLegendKey val="0"/>
          <c:showVal val="1"/>
          <c:showCatName val="0"/>
          <c:showSerName val="0"/>
          <c:showPercent val="0"/>
          <c:showBubbleSize val="0"/>
        </c:dLbls>
        <c:gapWidth val="150"/>
        <c:axId val="462399160"/>
        <c:axId val="462400336"/>
      </c:barChart>
      <c:catAx>
        <c:axId val="462399160"/>
        <c:scaling>
          <c:orientation val="minMax"/>
        </c:scaling>
        <c:delete val="0"/>
        <c:axPos val="b"/>
        <c:numFmt formatCode="General" sourceLinked="1"/>
        <c:majorTickMark val="none"/>
        <c:minorTickMark val="none"/>
        <c:tickLblPos val="nextTo"/>
        <c:crossAx val="462400336"/>
        <c:crosses val="autoZero"/>
        <c:auto val="1"/>
        <c:lblAlgn val="ctr"/>
        <c:lblOffset val="100"/>
        <c:noMultiLvlLbl val="0"/>
      </c:catAx>
      <c:valAx>
        <c:axId val="462400336"/>
        <c:scaling>
          <c:orientation val="minMax"/>
        </c:scaling>
        <c:delete val="0"/>
        <c:axPos val="l"/>
        <c:majorGridlines/>
        <c:numFmt formatCode="General" sourceLinked="1"/>
        <c:majorTickMark val="none"/>
        <c:minorTickMark val="none"/>
        <c:tickLblPos val="nextTo"/>
        <c:crossAx val="46239916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обучающиеся(кол.ч.)</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красный </c:v>
                </c:pt>
                <c:pt idx="1">
                  <c:v>желтый</c:v>
                </c:pt>
                <c:pt idx="2">
                  <c:v>зеленый</c:v>
                </c:pt>
                <c:pt idx="3">
                  <c:v>серый</c:v>
                </c:pt>
                <c:pt idx="4">
                  <c:v>синий</c:v>
                </c:pt>
                <c:pt idx="5">
                  <c:v>черный</c:v>
                </c:pt>
              </c:strCache>
            </c:strRef>
          </c:cat>
          <c:val>
            <c:numRef>
              <c:f>Лист1!$B$2:$B$7</c:f>
              <c:numCache>
                <c:formatCode>General</c:formatCode>
                <c:ptCount val="6"/>
                <c:pt idx="0">
                  <c:v>168</c:v>
                </c:pt>
                <c:pt idx="1">
                  <c:v>197</c:v>
                </c:pt>
                <c:pt idx="2">
                  <c:v>90</c:v>
                </c:pt>
                <c:pt idx="3">
                  <c:v>16</c:v>
                </c:pt>
                <c:pt idx="4">
                  <c:v>83</c:v>
                </c:pt>
                <c:pt idx="5">
                  <c:v>102</c:v>
                </c:pt>
              </c:numCache>
            </c:numRef>
          </c:val>
          <c:extLst xmlns:c16r2="http://schemas.microsoft.com/office/drawing/2015/06/chart">
            <c:ext xmlns:c16="http://schemas.microsoft.com/office/drawing/2014/chart" uri="{C3380CC4-5D6E-409C-BE32-E72D297353CC}">
              <c16:uniqueId val="{00000000-8EEB-4E02-8F1E-EECE615B9D83}"/>
            </c:ext>
          </c:extLst>
        </c:ser>
        <c:dLbls>
          <c:dLblPos val="inEnd"/>
          <c:showLegendKey val="0"/>
          <c:showVal val="1"/>
          <c:showCatName val="0"/>
          <c:showSerName val="0"/>
          <c:showPercent val="0"/>
          <c:showBubbleSize val="0"/>
        </c:dLbls>
        <c:gapWidth val="65"/>
        <c:axId val="462389360"/>
        <c:axId val="468021024"/>
      </c:barChart>
      <c:catAx>
        <c:axId val="4623893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68021024"/>
        <c:crosses val="autoZero"/>
        <c:auto val="1"/>
        <c:lblAlgn val="ctr"/>
        <c:lblOffset val="100"/>
        <c:noMultiLvlLbl val="0"/>
      </c:catAx>
      <c:valAx>
        <c:axId val="4680210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6238936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Лист1!$B$9</c:f>
              <c:strCache>
                <c:ptCount val="1"/>
                <c:pt idx="0">
                  <c:v>педагоги</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Лист1!$A$10:$A$15</c:f>
              <c:strCache>
                <c:ptCount val="6"/>
                <c:pt idx="0">
                  <c:v>красный </c:v>
                </c:pt>
                <c:pt idx="1">
                  <c:v>желтый</c:v>
                </c:pt>
                <c:pt idx="2">
                  <c:v>зеленый</c:v>
                </c:pt>
                <c:pt idx="3">
                  <c:v>серый</c:v>
                </c:pt>
                <c:pt idx="4">
                  <c:v>синий</c:v>
                </c:pt>
                <c:pt idx="5">
                  <c:v>черный</c:v>
                </c:pt>
              </c:strCache>
            </c:strRef>
          </c:cat>
          <c:val>
            <c:numRef>
              <c:f>Лист1!$B$10:$B$15</c:f>
              <c:numCache>
                <c:formatCode>General</c:formatCode>
                <c:ptCount val="6"/>
                <c:pt idx="0">
                  <c:v>8</c:v>
                </c:pt>
                <c:pt idx="1">
                  <c:v>14</c:v>
                </c:pt>
                <c:pt idx="2">
                  <c:v>7</c:v>
                </c:pt>
                <c:pt idx="3">
                  <c:v>1</c:v>
                </c:pt>
                <c:pt idx="4">
                  <c:v>4</c:v>
                </c:pt>
                <c:pt idx="5">
                  <c:v>6</c:v>
                </c:pt>
              </c:numCache>
            </c:numRef>
          </c:val>
          <c:extLst xmlns:c16r2="http://schemas.microsoft.com/office/drawing/2015/06/chart">
            <c:ext xmlns:c16="http://schemas.microsoft.com/office/drawing/2014/chart" uri="{C3380CC4-5D6E-409C-BE32-E72D297353CC}">
              <c16:uniqueId val="{00000000-60A1-4935-A3BA-3978D646E36B}"/>
            </c:ext>
          </c:extLst>
        </c:ser>
        <c:dLbls>
          <c:dLblPos val="inEnd"/>
          <c:showLegendKey val="0"/>
          <c:showVal val="1"/>
          <c:showCatName val="0"/>
          <c:showSerName val="0"/>
          <c:showPercent val="0"/>
          <c:showBubbleSize val="0"/>
        </c:dLbls>
        <c:gapWidth val="65"/>
        <c:axId val="468022592"/>
        <c:axId val="468024160"/>
      </c:barChart>
      <c:catAx>
        <c:axId val="4680225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68024160"/>
        <c:crosses val="autoZero"/>
        <c:auto val="1"/>
        <c:lblAlgn val="ctr"/>
        <c:lblOffset val="100"/>
        <c:noMultiLvlLbl val="0"/>
      </c:catAx>
      <c:valAx>
        <c:axId val="4680241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6802259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'4'!$F$9</c:f>
              <c:strCache>
                <c:ptCount val="1"/>
                <c:pt idx="0">
                  <c:v>1четв.</c:v>
                </c:pt>
              </c:strCache>
            </c:strRef>
          </c:tx>
          <c:invertIfNegative val="1"/>
          <c:cat>
            <c:multiLvlStrRef>
              <c:f>'4'!$G$7:$N$8</c:f>
              <c:multiLvlStrCache>
                <c:ptCount val="8"/>
                <c:lvl>
                  <c:pt idx="0">
                    <c:v>средний балл</c:v>
                  </c:pt>
                  <c:pt idx="1">
                    <c:v>качество знаний</c:v>
                  </c:pt>
                  <c:pt idx="2">
                    <c:v>средний балл</c:v>
                  </c:pt>
                  <c:pt idx="3">
                    <c:v>качество знаний</c:v>
                  </c:pt>
                  <c:pt idx="4">
                    <c:v>средний балл</c:v>
                  </c:pt>
                  <c:pt idx="5">
                    <c:v>качество знаний</c:v>
                  </c:pt>
                  <c:pt idx="6">
                    <c:v>средний балл</c:v>
                  </c:pt>
                  <c:pt idx="7">
                    <c:v>качество знаний</c:v>
                  </c:pt>
                </c:lvl>
                <c:lvl>
                  <c:pt idx="0">
                    <c:v>4А</c:v>
                  </c:pt>
                  <c:pt idx="2">
                    <c:v>4Б</c:v>
                  </c:pt>
                  <c:pt idx="4">
                    <c:v>4В</c:v>
                  </c:pt>
                  <c:pt idx="6">
                    <c:v>4Г</c:v>
                  </c:pt>
                </c:lvl>
              </c:multiLvlStrCache>
            </c:multiLvlStrRef>
          </c:cat>
          <c:val>
            <c:numRef>
              <c:f>'4'!$G$9:$N$9</c:f>
              <c:numCache>
                <c:formatCode>0%</c:formatCode>
                <c:ptCount val="8"/>
                <c:pt idx="0" formatCode="General">
                  <c:v>3.6</c:v>
                </c:pt>
                <c:pt idx="1">
                  <c:v>0.59</c:v>
                </c:pt>
                <c:pt idx="2" formatCode="General">
                  <c:v>3.4</c:v>
                </c:pt>
                <c:pt idx="3">
                  <c:v>0.39</c:v>
                </c:pt>
                <c:pt idx="4" formatCode="General">
                  <c:v>3.4</c:v>
                </c:pt>
                <c:pt idx="5">
                  <c:v>0.56000000000000005</c:v>
                </c:pt>
                <c:pt idx="6" formatCode="General">
                  <c:v>3.5</c:v>
                </c:pt>
                <c:pt idx="7">
                  <c:v>0.78</c:v>
                </c:pt>
              </c:numCache>
            </c:numRef>
          </c:val>
        </c:ser>
        <c:ser>
          <c:idx val="1"/>
          <c:order val="1"/>
          <c:tx>
            <c:strRef>
              <c:f>'4'!$F$10</c:f>
              <c:strCache>
                <c:ptCount val="1"/>
                <c:pt idx="0">
                  <c:v>2четв.</c:v>
                </c:pt>
              </c:strCache>
            </c:strRef>
          </c:tx>
          <c:invertIfNegative val="1"/>
          <c:cat>
            <c:multiLvlStrRef>
              <c:f>'4'!$G$7:$N$8</c:f>
              <c:multiLvlStrCache>
                <c:ptCount val="8"/>
                <c:lvl>
                  <c:pt idx="0">
                    <c:v>средний балл</c:v>
                  </c:pt>
                  <c:pt idx="1">
                    <c:v>качество знаний</c:v>
                  </c:pt>
                  <c:pt idx="2">
                    <c:v>средний балл</c:v>
                  </c:pt>
                  <c:pt idx="3">
                    <c:v>качество знаний</c:v>
                  </c:pt>
                  <c:pt idx="4">
                    <c:v>средний балл</c:v>
                  </c:pt>
                  <c:pt idx="5">
                    <c:v>качество знаний</c:v>
                  </c:pt>
                  <c:pt idx="6">
                    <c:v>средний балл</c:v>
                  </c:pt>
                  <c:pt idx="7">
                    <c:v>качество знаний</c:v>
                  </c:pt>
                </c:lvl>
                <c:lvl>
                  <c:pt idx="0">
                    <c:v>4А</c:v>
                  </c:pt>
                  <c:pt idx="2">
                    <c:v>4Б</c:v>
                  </c:pt>
                  <c:pt idx="4">
                    <c:v>4В</c:v>
                  </c:pt>
                  <c:pt idx="6">
                    <c:v>4Г</c:v>
                  </c:pt>
                </c:lvl>
              </c:multiLvlStrCache>
            </c:multiLvlStrRef>
          </c:cat>
          <c:val>
            <c:numRef>
              <c:f>'4'!$G$10:$N$10</c:f>
              <c:numCache>
                <c:formatCode>0%</c:formatCode>
                <c:ptCount val="8"/>
                <c:pt idx="0" formatCode="General">
                  <c:v>3.7</c:v>
                </c:pt>
                <c:pt idx="1">
                  <c:v>0.59</c:v>
                </c:pt>
                <c:pt idx="2" formatCode="General">
                  <c:v>3.7</c:v>
                </c:pt>
                <c:pt idx="3">
                  <c:v>0.61</c:v>
                </c:pt>
                <c:pt idx="4" formatCode="General">
                  <c:v>3.8</c:v>
                </c:pt>
                <c:pt idx="5">
                  <c:v>0.68</c:v>
                </c:pt>
                <c:pt idx="6" formatCode="General">
                  <c:v>3.5</c:v>
                </c:pt>
                <c:pt idx="7">
                  <c:v>0.56999999999999995</c:v>
                </c:pt>
              </c:numCache>
            </c:numRef>
          </c:val>
        </c:ser>
        <c:dLbls>
          <c:showLegendKey val="0"/>
          <c:showVal val="0"/>
          <c:showCatName val="0"/>
          <c:showSerName val="0"/>
          <c:showPercent val="0"/>
          <c:showBubbleSize val="0"/>
        </c:dLbls>
        <c:gapWidth val="150"/>
        <c:axId val="465069480"/>
        <c:axId val="465071048"/>
      </c:barChart>
      <c:catAx>
        <c:axId val="465069480"/>
        <c:scaling>
          <c:orientation val="minMax"/>
        </c:scaling>
        <c:delete val="1"/>
        <c:axPos val="b"/>
        <c:numFmt formatCode="General" sourceLinked="0"/>
        <c:majorTickMark val="cross"/>
        <c:minorTickMark val="cross"/>
        <c:tickLblPos val="nextTo"/>
        <c:crossAx val="465071048"/>
        <c:crosses val="autoZero"/>
        <c:auto val="1"/>
        <c:lblAlgn val="ctr"/>
        <c:lblOffset val="100"/>
        <c:noMultiLvlLbl val="1"/>
      </c:catAx>
      <c:valAx>
        <c:axId val="465071048"/>
        <c:scaling>
          <c:orientation val="minMax"/>
        </c:scaling>
        <c:delete val="1"/>
        <c:axPos val="l"/>
        <c:majorGridlines/>
        <c:numFmt formatCode="General" sourceLinked="1"/>
        <c:majorTickMark val="cross"/>
        <c:minorTickMark val="cross"/>
        <c:tickLblPos val="nextTo"/>
        <c:crossAx val="465069480"/>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'4'!$E$22</c:f>
              <c:strCache>
                <c:ptCount val="1"/>
                <c:pt idx="0">
                  <c:v>4А</c:v>
                </c:pt>
              </c:strCache>
            </c:strRef>
          </c:tx>
          <c:invertIfNegative val="1"/>
          <c:cat>
            <c:strRef>
              <c:f>'4'!$D$23:$D$27</c:f>
              <c:strCache>
                <c:ptCount val="5"/>
                <c:pt idx="0">
                  <c:v>Разбор предложения</c:v>
                </c:pt>
                <c:pt idx="1">
                  <c:v>Определение частей речи</c:v>
                </c:pt>
                <c:pt idx="2">
                  <c:v>Склонение существительных</c:v>
                </c:pt>
                <c:pt idx="3">
                  <c:v>Падежи</c:v>
                </c:pt>
                <c:pt idx="4">
                  <c:v>Разбор слова по сотаву</c:v>
                </c:pt>
              </c:strCache>
            </c:strRef>
          </c:cat>
          <c:val>
            <c:numRef>
              <c:f>'4'!$E$23:$E$27</c:f>
              <c:numCache>
                <c:formatCode>0%</c:formatCode>
                <c:ptCount val="5"/>
                <c:pt idx="0">
                  <c:v>0.63</c:v>
                </c:pt>
                <c:pt idx="1">
                  <c:v>0.74</c:v>
                </c:pt>
                <c:pt idx="2">
                  <c:v>0.7</c:v>
                </c:pt>
                <c:pt idx="3">
                  <c:v>0.59</c:v>
                </c:pt>
                <c:pt idx="4">
                  <c:v>0.26</c:v>
                </c:pt>
              </c:numCache>
            </c:numRef>
          </c:val>
        </c:ser>
        <c:ser>
          <c:idx val="1"/>
          <c:order val="1"/>
          <c:tx>
            <c:strRef>
              <c:f>'4'!$F$22</c:f>
              <c:strCache>
                <c:ptCount val="1"/>
                <c:pt idx="0">
                  <c:v>4Б</c:v>
                </c:pt>
              </c:strCache>
            </c:strRef>
          </c:tx>
          <c:invertIfNegative val="1"/>
          <c:cat>
            <c:strRef>
              <c:f>'4'!$D$23:$D$27</c:f>
              <c:strCache>
                <c:ptCount val="5"/>
                <c:pt idx="0">
                  <c:v>Разбор предложения</c:v>
                </c:pt>
                <c:pt idx="1">
                  <c:v>Определение частей речи</c:v>
                </c:pt>
                <c:pt idx="2">
                  <c:v>Склонение существительных</c:v>
                </c:pt>
                <c:pt idx="3">
                  <c:v>Падежи</c:v>
                </c:pt>
                <c:pt idx="4">
                  <c:v>Разбор слова по сотаву</c:v>
                </c:pt>
              </c:strCache>
            </c:strRef>
          </c:cat>
          <c:val>
            <c:numRef>
              <c:f>'4'!$F$23:$F$27</c:f>
              <c:numCache>
                <c:formatCode>0%</c:formatCode>
                <c:ptCount val="5"/>
                <c:pt idx="0">
                  <c:v>0.82</c:v>
                </c:pt>
                <c:pt idx="1">
                  <c:v>0.75</c:v>
                </c:pt>
                <c:pt idx="2">
                  <c:v>0.71</c:v>
                </c:pt>
                <c:pt idx="3">
                  <c:v>0.5</c:v>
                </c:pt>
                <c:pt idx="4">
                  <c:v>0.28999999999999998</c:v>
                </c:pt>
              </c:numCache>
            </c:numRef>
          </c:val>
        </c:ser>
        <c:ser>
          <c:idx val="2"/>
          <c:order val="2"/>
          <c:tx>
            <c:strRef>
              <c:f>'4'!$G$22</c:f>
              <c:strCache>
                <c:ptCount val="1"/>
                <c:pt idx="0">
                  <c:v>4в</c:v>
                </c:pt>
              </c:strCache>
            </c:strRef>
          </c:tx>
          <c:invertIfNegative val="1"/>
          <c:cat>
            <c:strRef>
              <c:f>'4'!$D$23:$D$27</c:f>
              <c:strCache>
                <c:ptCount val="5"/>
                <c:pt idx="0">
                  <c:v>Разбор предложения</c:v>
                </c:pt>
                <c:pt idx="1">
                  <c:v>Определение частей речи</c:v>
                </c:pt>
                <c:pt idx="2">
                  <c:v>Склонение существительных</c:v>
                </c:pt>
                <c:pt idx="3">
                  <c:v>Падежи</c:v>
                </c:pt>
                <c:pt idx="4">
                  <c:v>Разбор слова по сотаву</c:v>
                </c:pt>
              </c:strCache>
            </c:strRef>
          </c:cat>
          <c:val>
            <c:numRef>
              <c:f>'4'!$G$23:$G$27</c:f>
              <c:numCache>
                <c:formatCode>0%</c:formatCode>
                <c:ptCount val="5"/>
                <c:pt idx="0">
                  <c:v>0.84</c:v>
                </c:pt>
                <c:pt idx="1">
                  <c:v>0.76</c:v>
                </c:pt>
                <c:pt idx="2">
                  <c:v>0.8</c:v>
                </c:pt>
                <c:pt idx="3">
                  <c:v>0.8</c:v>
                </c:pt>
                <c:pt idx="4">
                  <c:v>0.04</c:v>
                </c:pt>
              </c:numCache>
            </c:numRef>
          </c:val>
        </c:ser>
        <c:ser>
          <c:idx val="3"/>
          <c:order val="3"/>
          <c:tx>
            <c:strRef>
              <c:f>'4'!$H$22</c:f>
              <c:strCache>
                <c:ptCount val="1"/>
                <c:pt idx="0">
                  <c:v>4г</c:v>
                </c:pt>
              </c:strCache>
            </c:strRef>
          </c:tx>
          <c:invertIfNegative val="1"/>
          <c:cat>
            <c:strRef>
              <c:f>'4'!$D$23:$D$27</c:f>
              <c:strCache>
                <c:ptCount val="5"/>
                <c:pt idx="0">
                  <c:v>Разбор предложения</c:v>
                </c:pt>
                <c:pt idx="1">
                  <c:v>Определение частей речи</c:v>
                </c:pt>
                <c:pt idx="2">
                  <c:v>Склонение существительных</c:v>
                </c:pt>
                <c:pt idx="3">
                  <c:v>Падежи</c:v>
                </c:pt>
                <c:pt idx="4">
                  <c:v>Разбор слова по сотаву</c:v>
                </c:pt>
              </c:strCache>
            </c:strRef>
          </c:cat>
          <c:val>
            <c:numRef>
              <c:f>'4'!$H$23:$H$27</c:f>
              <c:numCache>
                <c:formatCode>0%</c:formatCode>
                <c:ptCount val="5"/>
                <c:pt idx="0">
                  <c:v>0.69</c:v>
                </c:pt>
                <c:pt idx="1">
                  <c:v>0.74</c:v>
                </c:pt>
                <c:pt idx="2">
                  <c:v>0.64</c:v>
                </c:pt>
                <c:pt idx="3">
                  <c:v>0.48</c:v>
                </c:pt>
                <c:pt idx="4">
                  <c:v>0.43</c:v>
                </c:pt>
              </c:numCache>
            </c:numRef>
          </c:val>
        </c:ser>
        <c:dLbls>
          <c:showLegendKey val="0"/>
          <c:showVal val="0"/>
          <c:showCatName val="0"/>
          <c:showSerName val="0"/>
          <c:showPercent val="0"/>
          <c:showBubbleSize val="0"/>
        </c:dLbls>
        <c:gapWidth val="150"/>
        <c:axId val="465073008"/>
        <c:axId val="465073400"/>
      </c:barChart>
      <c:catAx>
        <c:axId val="465073008"/>
        <c:scaling>
          <c:orientation val="minMax"/>
        </c:scaling>
        <c:delete val="1"/>
        <c:axPos val="b"/>
        <c:numFmt formatCode="General" sourceLinked="0"/>
        <c:majorTickMark val="cross"/>
        <c:minorTickMark val="cross"/>
        <c:tickLblPos val="nextTo"/>
        <c:crossAx val="465073400"/>
        <c:crosses val="autoZero"/>
        <c:auto val="1"/>
        <c:lblAlgn val="ctr"/>
        <c:lblOffset val="100"/>
        <c:noMultiLvlLbl val="1"/>
      </c:catAx>
      <c:valAx>
        <c:axId val="465073400"/>
        <c:scaling>
          <c:orientation val="minMax"/>
        </c:scaling>
        <c:delete val="1"/>
        <c:axPos val="l"/>
        <c:majorGridlines/>
        <c:numFmt formatCode="0%" sourceLinked="1"/>
        <c:majorTickMark val="cross"/>
        <c:minorTickMark val="cross"/>
        <c:tickLblPos val="nextTo"/>
        <c:crossAx val="465073008"/>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'3'!$D$8</c:f>
              <c:strCache>
                <c:ptCount val="1"/>
                <c:pt idx="0">
                  <c:v>1четв.</c:v>
                </c:pt>
              </c:strCache>
            </c:strRef>
          </c:tx>
          <c:invertIfNegative val="1"/>
          <c:cat>
            <c:multiLvlStrRef>
              <c:f>'3'!$E$6:$L$7</c:f>
              <c:multiLvlStrCache>
                <c:ptCount val="8"/>
                <c:lvl>
                  <c:pt idx="0">
                    <c:v>средний балл</c:v>
                  </c:pt>
                  <c:pt idx="1">
                    <c:v>качество знаний</c:v>
                  </c:pt>
                  <c:pt idx="2">
                    <c:v>средний балл</c:v>
                  </c:pt>
                  <c:pt idx="3">
                    <c:v>качество знаний</c:v>
                  </c:pt>
                  <c:pt idx="4">
                    <c:v>средний балл</c:v>
                  </c:pt>
                  <c:pt idx="5">
                    <c:v>качество знаний</c:v>
                  </c:pt>
                  <c:pt idx="6">
                    <c:v>средний балл</c:v>
                  </c:pt>
                  <c:pt idx="7">
                    <c:v>качество знаний</c:v>
                  </c:pt>
                </c:lvl>
                <c:lvl>
                  <c:pt idx="0">
                    <c:v>3А</c:v>
                  </c:pt>
                  <c:pt idx="2">
                    <c:v>3Б</c:v>
                  </c:pt>
                  <c:pt idx="4">
                    <c:v>3В</c:v>
                  </c:pt>
                  <c:pt idx="6">
                    <c:v>3Г</c:v>
                  </c:pt>
                </c:lvl>
              </c:multiLvlStrCache>
            </c:multiLvlStrRef>
          </c:cat>
          <c:val>
            <c:numRef>
              <c:f>'3'!$E$8:$L$8</c:f>
              <c:numCache>
                <c:formatCode>0%</c:formatCode>
                <c:ptCount val="8"/>
                <c:pt idx="0" formatCode="General">
                  <c:v>3.6</c:v>
                </c:pt>
                <c:pt idx="1">
                  <c:v>0.65</c:v>
                </c:pt>
                <c:pt idx="2" formatCode="General">
                  <c:v>3.8</c:v>
                </c:pt>
                <c:pt idx="3">
                  <c:v>0.62</c:v>
                </c:pt>
                <c:pt idx="4" formatCode="General">
                  <c:v>3.7</c:v>
                </c:pt>
                <c:pt idx="5">
                  <c:v>0.59</c:v>
                </c:pt>
                <c:pt idx="6" formatCode="General">
                  <c:v>3.5</c:v>
                </c:pt>
                <c:pt idx="7">
                  <c:v>0.78</c:v>
                </c:pt>
              </c:numCache>
            </c:numRef>
          </c:val>
        </c:ser>
        <c:ser>
          <c:idx val="1"/>
          <c:order val="1"/>
          <c:tx>
            <c:strRef>
              <c:f>'3'!$D$9</c:f>
              <c:strCache>
                <c:ptCount val="1"/>
                <c:pt idx="0">
                  <c:v>2четв.</c:v>
                </c:pt>
              </c:strCache>
            </c:strRef>
          </c:tx>
          <c:invertIfNegative val="1"/>
          <c:cat>
            <c:multiLvlStrRef>
              <c:f>'3'!$E$6:$L$7</c:f>
              <c:multiLvlStrCache>
                <c:ptCount val="8"/>
                <c:lvl>
                  <c:pt idx="0">
                    <c:v>средний балл</c:v>
                  </c:pt>
                  <c:pt idx="1">
                    <c:v>качество знаний</c:v>
                  </c:pt>
                  <c:pt idx="2">
                    <c:v>средний балл</c:v>
                  </c:pt>
                  <c:pt idx="3">
                    <c:v>качество знаний</c:v>
                  </c:pt>
                  <c:pt idx="4">
                    <c:v>средний балл</c:v>
                  </c:pt>
                  <c:pt idx="5">
                    <c:v>качество знаний</c:v>
                  </c:pt>
                  <c:pt idx="6">
                    <c:v>средний балл</c:v>
                  </c:pt>
                  <c:pt idx="7">
                    <c:v>качество знаний</c:v>
                  </c:pt>
                </c:lvl>
                <c:lvl>
                  <c:pt idx="0">
                    <c:v>3А</c:v>
                  </c:pt>
                  <c:pt idx="2">
                    <c:v>3Б</c:v>
                  </c:pt>
                  <c:pt idx="4">
                    <c:v>3В</c:v>
                  </c:pt>
                  <c:pt idx="6">
                    <c:v>3Г</c:v>
                  </c:pt>
                </c:lvl>
              </c:multiLvlStrCache>
            </c:multiLvlStrRef>
          </c:cat>
          <c:val>
            <c:numRef>
              <c:f>'3'!$E$9:$L$9</c:f>
              <c:numCache>
                <c:formatCode>0%</c:formatCode>
                <c:ptCount val="8"/>
                <c:pt idx="0" formatCode="General">
                  <c:v>3.3</c:v>
                </c:pt>
                <c:pt idx="1">
                  <c:v>0.52</c:v>
                </c:pt>
                <c:pt idx="2" formatCode="General">
                  <c:v>3.7</c:v>
                </c:pt>
                <c:pt idx="3">
                  <c:v>0.52</c:v>
                </c:pt>
                <c:pt idx="4" formatCode="General">
                  <c:v>3.7</c:v>
                </c:pt>
                <c:pt idx="5">
                  <c:v>0.7</c:v>
                </c:pt>
                <c:pt idx="6" formatCode="General">
                  <c:v>3.4</c:v>
                </c:pt>
                <c:pt idx="7">
                  <c:v>0.46</c:v>
                </c:pt>
              </c:numCache>
            </c:numRef>
          </c:val>
        </c:ser>
        <c:dLbls>
          <c:showLegendKey val="0"/>
          <c:showVal val="0"/>
          <c:showCatName val="0"/>
          <c:showSerName val="0"/>
          <c:showPercent val="0"/>
          <c:showBubbleSize val="0"/>
        </c:dLbls>
        <c:gapWidth val="150"/>
        <c:axId val="465078888"/>
        <c:axId val="465079672"/>
      </c:barChart>
      <c:catAx>
        <c:axId val="465078888"/>
        <c:scaling>
          <c:orientation val="minMax"/>
        </c:scaling>
        <c:delete val="1"/>
        <c:axPos val="b"/>
        <c:numFmt formatCode="General" sourceLinked="0"/>
        <c:majorTickMark val="cross"/>
        <c:minorTickMark val="cross"/>
        <c:tickLblPos val="nextTo"/>
        <c:crossAx val="465079672"/>
        <c:crosses val="autoZero"/>
        <c:auto val="1"/>
        <c:lblAlgn val="ctr"/>
        <c:lblOffset val="100"/>
        <c:noMultiLvlLbl val="1"/>
      </c:catAx>
      <c:valAx>
        <c:axId val="465079672"/>
        <c:scaling>
          <c:orientation val="minMax"/>
        </c:scaling>
        <c:delete val="1"/>
        <c:axPos val="l"/>
        <c:majorGridlines/>
        <c:numFmt formatCode="General" sourceLinked="1"/>
        <c:majorTickMark val="cross"/>
        <c:minorTickMark val="cross"/>
        <c:tickLblPos val="nextTo"/>
        <c:crossAx val="465078888"/>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'2'!$D$8</c:f>
              <c:strCache>
                <c:ptCount val="1"/>
                <c:pt idx="0">
                  <c:v>1четв.</c:v>
                </c:pt>
              </c:strCache>
            </c:strRef>
          </c:tx>
          <c:invertIfNegative val="1"/>
          <c:cat>
            <c:multiLvlStrRef>
              <c:f>'2'!$E$6:$N$7</c:f>
              <c:multiLvlStrCache>
                <c:ptCount val="10"/>
                <c:lvl>
                  <c:pt idx="0">
                    <c:v>средний балл</c:v>
                  </c:pt>
                  <c:pt idx="1">
                    <c:v>качество знаний</c:v>
                  </c:pt>
                  <c:pt idx="2">
                    <c:v>средний балл</c:v>
                  </c:pt>
                  <c:pt idx="3">
                    <c:v>качество знаний</c:v>
                  </c:pt>
                  <c:pt idx="4">
                    <c:v>средний балл</c:v>
                  </c:pt>
                  <c:pt idx="5">
                    <c:v>качество знаний</c:v>
                  </c:pt>
                  <c:pt idx="6">
                    <c:v>средний балл</c:v>
                  </c:pt>
                  <c:pt idx="7">
                    <c:v>качество знаний</c:v>
                  </c:pt>
                  <c:pt idx="8">
                    <c:v>средний балл</c:v>
                  </c:pt>
                  <c:pt idx="9">
                    <c:v>качество знаний</c:v>
                  </c:pt>
                </c:lvl>
                <c:lvl>
                  <c:pt idx="0">
                    <c:v>2А</c:v>
                  </c:pt>
                  <c:pt idx="2">
                    <c:v>2Б</c:v>
                  </c:pt>
                  <c:pt idx="4">
                    <c:v>2В</c:v>
                  </c:pt>
                  <c:pt idx="6">
                    <c:v>2Г</c:v>
                  </c:pt>
                  <c:pt idx="8">
                    <c:v>2Д</c:v>
                  </c:pt>
                </c:lvl>
              </c:multiLvlStrCache>
            </c:multiLvlStrRef>
          </c:cat>
          <c:val>
            <c:numRef>
              <c:f>'2'!$E$8:$N$8</c:f>
              <c:numCache>
                <c:formatCode>0%</c:formatCode>
                <c:ptCount val="10"/>
                <c:pt idx="0" formatCode="General">
                  <c:v>4.3</c:v>
                </c:pt>
                <c:pt idx="1">
                  <c:v>0.9</c:v>
                </c:pt>
                <c:pt idx="2" formatCode="General">
                  <c:v>3.8</c:v>
                </c:pt>
                <c:pt idx="3">
                  <c:v>0.68</c:v>
                </c:pt>
                <c:pt idx="4" formatCode="General">
                  <c:v>4</c:v>
                </c:pt>
                <c:pt idx="5">
                  <c:v>0.71</c:v>
                </c:pt>
                <c:pt idx="6" formatCode="General">
                  <c:v>3.3</c:v>
                </c:pt>
                <c:pt idx="7">
                  <c:v>0.46</c:v>
                </c:pt>
                <c:pt idx="8" formatCode="General">
                  <c:v>3.8</c:v>
                </c:pt>
                <c:pt idx="9">
                  <c:v>0.67</c:v>
                </c:pt>
              </c:numCache>
            </c:numRef>
          </c:val>
        </c:ser>
        <c:ser>
          <c:idx val="1"/>
          <c:order val="1"/>
          <c:tx>
            <c:strRef>
              <c:f>'2'!$D$9</c:f>
              <c:strCache>
                <c:ptCount val="1"/>
                <c:pt idx="0">
                  <c:v>2четв.</c:v>
                </c:pt>
              </c:strCache>
            </c:strRef>
          </c:tx>
          <c:invertIfNegative val="1"/>
          <c:cat>
            <c:multiLvlStrRef>
              <c:f>'2'!$E$6:$N$7</c:f>
              <c:multiLvlStrCache>
                <c:ptCount val="10"/>
                <c:lvl>
                  <c:pt idx="0">
                    <c:v>средний балл</c:v>
                  </c:pt>
                  <c:pt idx="1">
                    <c:v>качество знаний</c:v>
                  </c:pt>
                  <c:pt idx="2">
                    <c:v>средний балл</c:v>
                  </c:pt>
                  <c:pt idx="3">
                    <c:v>качество знаний</c:v>
                  </c:pt>
                  <c:pt idx="4">
                    <c:v>средний балл</c:v>
                  </c:pt>
                  <c:pt idx="5">
                    <c:v>качество знаний</c:v>
                  </c:pt>
                  <c:pt idx="6">
                    <c:v>средний балл</c:v>
                  </c:pt>
                  <c:pt idx="7">
                    <c:v>качество знаний</c:v>
                  </c:pt>
                  <c:pt idx="8">
                    <c:v>средний балл</c:v>
                  </c:pt>
                  <c:pt idx="9">
                    <c:v>качество знаний</c:v>
                  </c:pt>
                </c:lvl>
                <c:lvl>
                  <c:pt idx="0">
                    <c:v>2А</c:v>
                  </c:pt>
                  <c:pt idx="2">
                    <c:v>2Б</c:v>
                  </c:pt>
                  <c:pt idx="4">
                    <c:v>2В</c:v>
                  </c:pt>
                  <c:pt idx="6">
                    <c:v>2Г</c:v>
                  </c:pt>
                  <c:pt idx="8">
                    <c:v>2Д</c:v>
                  </c:pt>
                </c:lvl>
              </c:multiLvlStrCache>
            </c:multiLvlStrRef>
          </c:cat>
          <c:val>
            <c:numRef>
              <c:f>'2'!$E$9:$N$9</c:f>
              <c:numCache>
                <c:formatCode>0%</c:formatCode>
                <c:ptCount val="10"/>
                <c:pt idx="0" formatCode="General">
                  <c:v>4.0999999999999996</c:v>
                </c:pt>
                <c:pt idx="1">
                  <c:v>0.79</c:v>
                </c:pt>
                <c:pt idx="2" formatCode="General">
                  <c:v>4.0999999999999996</c:v>
                </c:pt>
                <c:pt idx="3">
                  <c:v>0.8</c:v>
                </c:pt>
                <c:pt idx="4" formatCode="General">
                  <c:v>4.2</c:v>
                </c:pt>
                <c:pt idx="5">
                  <c:v>0.79</c:v>
                </c:pt>
                <c:pt idx="6" formatCode="General">
                  <c:v>3.3</c:v>
                </c:pt>
                <c:pt idx="7">
                  <c:v>0.53</c:v>
                </c:pt>
                <c:pt idx="8" formatCode="General">
                  <c:v>4.2</c:v>
                </c:pt>
                <c:pt idx="9">
                  <c:v>0.82</c:v>
                </c:pt>
              </c:numCache>
            </c:numRef>
          </c:val>
        </c:ser>
        <c:dLbls>
          <c:showLegendKey val="0"/>
          <c:showVal val="0"/>
          <c:showCatName val="0"/>
          <c:showSerName val="0"/>
          <c:showPercent val="0"/>
          <c:showBubbleSize val="0"/>
        </c:dLbls>
        <c:gapWidth val="150"/>
        <c:axId val="377311888"/>
        <c:axId val="377313064"/>
      </c:barChart>
      <c:catAx>
        <c:axId val="377311888"/>
        <c:scaling>
          <c:orientation val="minMax"/>
        </c:scaling>
        <c:delete val="1"/>
        <c:axPos val="b"/>
        <c:numFmt formatCode="General" sourceLinked="0"/>
        <c:majorTickMark val="cross"/>
        <c:minorTickMark val="cross"/>
        <c:tickLblPos val="nextTo"/>
        <c:crossAx val="377313064"/>
        <c:crosses val="autoZero"/>
        <c:auto val="1"/>
        <c:lblAlgn val="ctr"/>
        <c:lblOffset val="100"/>
        <c:noMultiLvlLbl val="1"/>
      </c:catAx>
      <c:valAx>
        <c:axId val="377313064"/>
        <c:scaling>
          <c:orientation val="minMax"/>
        </c:scaling>
        <c:delete val="1"/>
        <c:axPos val="l"/>
        <c:majorGridlines/>
        <c:numFmt formatCode="General" sourceLinked="1"/>
        <c:majorTickMark val="cross"/>
        <c:minorTickMark val="cross"/>
        <c:tickLblPos val="nextTo"/>
        <c:crossAx val="377311888"/>
        <c:crosses val="autoZero"/>
        <c:crossBetween val="between"/>
      </c:valAx>
    </c:plotArea>
    <c:legend>
      <c:legendPos val="r"/>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'[Лист Microsoft Office Excel.xlsx]4'!$D$12</c:f>
              <c:strCache>
                <c:ptCount val="1"/>
                <c:pt idx="0">
                  <c:v>1четверть</c:v>
                </c:pt>
              </c:strCache>
            </c:strRef>
          </c:tx>
          <c:invertIfNegative val="1"/>
          <c:cat>
            <c:strRef>
              <c:f>'[Лист Microsoft Office Excel.xlsx]4'!$E$11:$H$11</c:f>
              <c:strCache>
                <c:ptCount val="4"/>
                <c:pt idx="0">
                  <c:v>4А</c:v>
                </c:pt>
                <c:pt idx="1">
                  <c:v>4Б</c:v>
                </c:pt>
                <c:pt idx="2">
                  <c:v>4В</c:v>
                </c:pt>
                <c:pt idx="3">
                  <c:v>4Г</c:v>
                </c:pt>
              </c:strCache>
            </c:strRef>
          </c:cat>
          <c:val>
            <c:numRef>
              <c:f>'[Лист Microsoft Office Excel.xlsx]4'!$E$12:$H$12</c:f>
              <c:numCache>
                <c:formatCode>0%</c:formatCode>
                <c:ptCount val="4"/>
                <c:pt idx="0">
                  <c:v>0.8</c:v>
                </c:pt>
                <c:pt idx="1">
                  <c:v>0.11</c:v>
                </c:pt>
                <c:pt idx="2">
                  <c:v>0.53</c:v>
                </c:pt>
                <c:pt idx="3">
                  <c:v>0.2</c:v>
                </c:pt>
              </c:numCache>
            </c:numRef>
          </c:val>
        </c:ser>
        <c:ser>
          <c:idx val="1"/>
          <c:order val="1"/>
          <c:tx>
            <c:strRef>
              <c:f>'[Лист Microsoft Office Excel.xlsx]4'!$D$13</c:f>
              <c:strCache>
                <c:ptCount val="1"/>
                <c:pt idx="0">
                  <c:v>2четверть</c:v>
                </c:pt>
              </c:strCache>
            </c:strRef>
          </c:tx>
          <c:invertIfNegative val="1"/>
          <c:cat>
            <c:strRef>
              <c:f>'[Лист Microsoft Office Excel.xlsx]4'!$E$11:$H$11</c:f>
              <c:strCache>
                <c:ptCount val="4"/>
                <c:pt idx="0">
                  <c:v>4А</c:v>
                </c:pt>
                <c:pt idx="1">
                  <c:v>4Б</c:v>
                </c:pt>
                <c:pt idx="2">
                  <c:v>4В</c:v>
                </c:pt>
                <c:pt idx="3">
                  <c:v>4Г</c:v>
                </c:pt>
              </c:strCache>
            </c:strRef>
          </c:cat>
          <c:val>
            <c:numRef>
              <c:f>'[Лист Microsoft Office Excel.xlsx]4'!$E$13:$H$13</c:f>
              <c:numCache>
                <c:formatCode>0%</c:formatCode>
                <c:ptCount val="4"/>
                <c:pt idx="0">
                  <c:v>7.0000000000000021E-2</c:v>
                </c:pt>
                <c:pt idx="1">
                  <c:v>0.05</c:v>
                </c:pt>
                <c:pt idx="2">
                  <c:v>8.0000000000000029E-2</c:v>
                </c:pt>
                <c:pt idx="3">
                  <c:v>0.2</c:v>
                </c:pt>
              </c:numCache>
            </c:numRef>
          </c:val>
        </c:ser>
        <c:dLbls>
          <c:showLegendKey val="0"/>
          <c:showVal val="0"/>
          <c:showCatName val="0"/>
          <c:showSerName val="0"/>
          <c:showPercent val="0"/>
          <c:showBubbleSize val="0"/>
        </c:dLbls>
        <c:gapWidth val="150"/>
        <c:axId val="377309928"/>
        <c:axId val="377310320"/>
      </c:barChart>
      <c:catAx>
        <c:axId val="377309928"/>
        <c:scaling>
          <c:orientation val="minMax"/>
        </c:scaling>
        <c:delete val="1"/>
        <c:axPos val="b"/>
        <c:numFmt formatCode="General" sourceLinked="0"/>
        <c:majorTickMark val="cross"/>
        <c:minorTickMark val="cross"/>
        <c:tickLblPos val="nextTo"/>
        <c:crossAx val="377310320"/>
        <c:crosses val="autoZero"/>
        <c:auto val="1"/>
        <c:lblAlgn val="ctr"/>
        <c:lblOffset val="100"/>
        <c:noMultiLvlLbl val="1"/>
      </c:catAx>
      <c:valAx>
        <c:axId val="377310320"/>
        <c:scaling>
          <c:orientation val="minMax"/>
        </c:scaling>
        <c:delete val="1"/>
        <c:axPos val="l"/>
        <c:majorGridlines/>
        <c:numFmt formatCode="0%" sourceLinked="1"/>
        <c:majorTickMark val="cross"/>
        <c:minorTickMark val="cross"/>
        <c:tickLblPos val="nextTo"/>
        <c:crossAx val="377309928"/>
        <c:crosses val="autoZero"/>
        <c:crossBetween val="between"/>
      </c:valAx>
    </c:plotArea>
    <c:legend>
      <c:legendPos val="r"/>
      <c:overlay val="1"/>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Выполнения задания повышенной трудности</a:t>
            </a:r>
          </a:p>
        </c:rich>
      </c:tx>
      <c:overlay val="1"/>
    </c:title>
    <c:autoTitleDeleted val="0"/>
    <c:plotArea>
      <c:layout/>
      <c:barChart>
        <c:barDir val="col"/>
        <c:grouping val="clustered"/>
        <c:varyColors val="1"/>
        <c:ser>
          <c:idx val="0"/>
          <c:order val="0"/>
          <c:tx>
            <c:strRef>
              <c:f>'3'!$E$20</c:f>
              <c:strCache>
                <c:ptCount val="1"/>
                <c:pt idx="0">
                  <c:v>2четверть</c:v>
                </c:pt>
              </c:strCache>
            </c:strRef>
          </c:tx>
          <c:invertIfNegative val="1"/>
          <c:cat>
            <c:strRef>
              <c:f>'3'!$F$19:$I$19</c:f>
              <c:strCache>
                <c:ptCount val="4"/>
                <c:pt idx="0">
                  <c:v>3А</c:v>
                </c:pt>
                <c:pt idx="1">
                  <c:v>3Б</c:v>
                </c:pt>
                <c:pt idx="2">
                  <c:v>3В</c:v>
                </c:pt>
                <c:pt idx="3">
                  <c:v>3Г</c:v>
                </c:pt>
              </c:strCache>
            </c:strRef>
          </c:cat>
          <c:val>
            <c:numRef>
              <c:f>'3'!$F$20:$I$20</c:f>
              <c:numCache>
                <c:formatCode>0%</c:formatCode>
                <c:ptCount val="4"/>
                <c:pt idx="0">
                  <c:v>0.16</c:v>
                </c:pt>
                <c:pt idx="1">
                  <c:v>0.26</c:v>
                </c:pt>
                <c:pt idx="2">
                  <c:v>0.59</c:v>
                </c:pt>
                <c:pt idx="3">
                  <c:v>0.15</c:v>
                </c:pt>
              </c:numCache>
            </c:numRef>
          </c:val>
        </c:ser>
        <c:dLbls>
          <c:showLegendKey val="0"/>
          <c:showVal val="0"/>
          <c:showCatName val="0"/>
          <c:showSerName val="0"/>
          <c:showPercent val="0"/>
          <c:showBubbleSize val="0"/>
        </c:dLbls>
        <c:gapWidth val="150"/>
        <c:axId val="377307184"/>
        <c:axId val="377311496"/>
      </c:barChart>
      <c:catAx>
        <c:axId val="377307184"/>
        <c:scaling>
          <c:orientation val="minMax"/>
        </c:scaling>
        <c:delete val="1"/>
        <c:axPos val="b"/>
        <c:numFmt formatCode="General" sourceLinked="0"/>
        <c:majorTickMark val="cross"/>
        <c:minorTickMark val="cross"/>
        <c:tickLblPos val="nextTo"/>
        <c:crossAx val="377311496"/>
        <c:crosses val="autoZero"/>
        <c:auto val="1"/>
        <c:lblAlgn val="ctr"/>
        <c:lblOffset val="100"/>
        <c:noMultiLvlLbl val="1"/>
      </c:catAx>
      <c:valAx>
        <c:axId val="377311496"/>
        <c:scaling>
          <c:orientation val="minMax"/>
        </c:scaling>
        <c:delete val="1"/>
        <c:axPos val="l"/>
        <c:majorGridlines/>
        <c:numFmt formatCode="0%" sourceLinked="1"/>
        <c:majorTickMark val="cross"/>
        <c:minorTickMark val="cross"/>
        <c:tickLblPos val="nextTo"/>
        <c:crossAx val="377307184"/>
        <c:crosses val="autoZero"/>
        <c:crossBetween val="between"/>
      </c:valAx>
    </c:plotArea>
    <c:legend>
      <c:legendPos val="r"/>
      <c:overlay val="1"/>
    </c:legend>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Лист4!$C$7</c:f>
              <c:strCache>
                <c:ptCount val="1"/>
              </c:strCache>
            </c:strRef>
          </c:tx>
          <c:invertIfNegative val="0"/>
          <c:cat>
            <c:multiLvlStrRef>
              <c:f>Лист4!$D$5:$R$6</c:f>
              <c:multiLvlStrCache>
                <c:ptCount val="15"/>
                <c:lvl>
                  <c:pt idx="0">
                    <c:v>целое слово</c:v>
                  </c:pt>
                  <c:pt idx="1">
                    <c:v>без ошибок</c:v>
                  </c:pt>
                  <c:pt idx="2">
                    <c:v>ниже нормы</c:v>
                  </c:pt>
                  <c:pt idx="3">
                    <c:v>норма</c:v>
                  </c:pt>
                  <c:pt idx="4">
                    <c:v>осознанность</c:v>
                  </c:pt>
                  <c:pt idx="5">
                    <c:v>целое слово</c:v>
                  </c:pt>
                  <c:pt idx="6">
                    <c:v>без ошибок</c:v>
                  </c:pt>
                  <c:pt idx="7">
                    <c:v>ниже нормы</c:v>
                  </c:pt>
                  <c:pt idx="8">
                    <c:v>норма</c:v>
                  </c:pt>
                  <c:pt idx="9">
                    <c:v>осознанность</c:v>
                  </c:pt>
                  <c:pt idx="10">
                    <c:v>целое слово</c:v>
                  </c:pt>
                  <c:pt idx="11">
                    <c:v>без ошибок</c:v>
                  </c:pt>
                  <c:pt idx="12">
                    <c:v>ниже нормы</c:v>
                  </c:pt>
                  <c:pt idx="13">
                    <c:v>норма</c:v>
                  </c:pt>
                  <c:pt idx="14">
                    <c:v>осознанность</c:v>
                  </c:pt>
                </c:lvl>
                <c:lvl>
                  <c:pt idx="0">
                    <c:v>4б</c:v>
                  </c:pt>
                  <c:pt idx="5">
                    <c:v>4в</c:v>
                  </c:pt>
                  <c:pt idx="10">
                    <c:v>4г</c:v>
                  </c:pt>
                </c:lvl>
              </c:multiLvlStrCache>
            </c:multiLvlStrRef>
          </c:cat>
          <c:val>
            <c:numRef>
              <c:f>Лист4!$D$7:$R$7</c:f>
              <c:numCache>
                <c:formatCode>0%</c:formatCode>
                <c:ptCount val="15"/>
                <c:pt idx="0">
                  <c:v>0.96000000000000008</c:v>
                </c:pt>
                <c:pt idx="1">
                  <c:v>0.42000000000000004</c:v>
                </c:pt>
                <c:pt idx="2">
                  <c:v>7.0000000000000021E-2</c:v>
                </c:pt>
                <c:pt idx="3">
                  <c:v>3.0000000000000002E-2</c:v>
                </c:pt>
                <c:pt idx="4">
                  <c:v>1</c:v>
                </c:pt>
                <c:pt idx="5">
                  <c:v>0.81</c:v>
                </c:pt>
                <c:pt idx="6">
                  <c:v>0.46</c:v>
                </c:pt>
                <c:pt idx="7">
                  <c:v>0.12000000000000001</c:v>
                </c:pt>
                <c:pt idx="8">
                  <c:v>8.0000000000000016E-2</c:v>
                </c:pt>
                <c:pt idx="9">
                  <c:v>0.96000000000000008</c:v>
                </c:pt>
                <c:pt idx="10">
                  <c:v>0.68</c:v>
                </c:pt>
                <c:pt idx="11">
                  <c:v>0.13</c:v>
                </c:pt>
                <c:pt idx="12">
                  <c:v>0.31000000000000005</c:v>
                </c:pt>
                <c:pt idx="13">
                  <c:v>0.31000000000000005</c:v>
                </c:pt>
                <c:pt idx="14">
                  <c:v>0.68</c:v>
                </c:pt>
              </c:numCache>
            </c:numRef>
          </c:val>
        </c:ser>
        <c:dLbls>
          <c:showLegendKey val="0"/>
          <c:showVal val="0"/>
          <c:showCatName val="0"/>
          <c:showSerName val="0"/>
          <c:showPercent val="0"/>
          <c:showBubbleSize val="0"/>
        </c:dLbls>
        <c:gapWidth val="150"/>
        <c:axId val="377313848"/>
        <c:axId val="373251776"/>
      </c:barChart>
      <c:catAx>
        <c:axId val="377313848"/>
        <c:scaling>
          <c:orientation val="minMax"/>
        </c:scaling>
        <c:delete val="0"/>
        <c:axPos val="b"/>
        <c:numFmt formatCode="General" sourceLinked="0"/>
        <c:majorTickMark val="out"/>
        <c:minorTickMark val="none"/>
        <c:tickLblPos val="nextTo"/>
        <c:crossAx val="373251776"/>
        <c:crosses val="autoZero"/>
        <c:auto val="1"/>
        <c:lblAlgn val="ctr"/>
        <c:lblOffset val="100"/>
        <c:noMultiLvlLbl val="0"/>
      </c:catAx>
      <c:valAx>
        <c:axId val="373251776"/>
        <c:scaling>
          <c:orientation val="minMax"/>
        </c:scaling>
        <c:delete val="0"/>
        <c:axPos val="l"/>
        <c:majorGridlines/>
        <c:numFmt formatCode="0%" sourceLinked="1"/>
        <c:majorTickMark val="out"/>
        <c:minorTickMark val="none"/>
        <c:tickLblPos val="nextTo"/>
        <c:crossAx val="37731384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Лист2!$D$11</c:f>
              <c:strCache>
                <c:ptCount val="1"/>
                <c:pt idx="0">
                  <c:v>2А</c:v>
                </c:pt>
              </c:strCache>
            </c:strRef>
          </c:tx>
          <c:invertIfNegative val="0"/>
          <c:cat>
            <c:strRef>
              <c:f>Лист2!$C$12:$C$17</c:f>
              <c:strCache>
                <c:ptCount val="6"/>
                <c:pt idx="0">
                  <c:v>Целое слово</c:v>
                </c:pt>
                <c:pt idx="1">
                  <c:v>Без ошибок</c:v>
                </c:pt>
                <c:pt idx="2">
                  <c:v>Ниже нормы</c:v>
                </c:pt>
                <c:pt idx="3">
                  <c:v>Норма </c:v>
                </c:pt>
                <c:pt idx="4">
                  <c:v>Выше нормы</c:v>
                </c:pt>
                <c:pt idx="5">
                  <c:v>Осознанность</c:v>
                </c:pt>
              </c:strCache>
            </c:strRef>
          </c:cat>
          <c:val>
            <c:numRef>
              <c:f>Лист2!$D$12:$D$17</c:f>
              <c:numCache>
                <c:formatCode>0%</c:formatCode>
                <c:ptCount val="6"/>
                <c:pt idx="0">
                  <c:v>0.8600000000000001</c:v>
                </c:pt>
                <c:pt idx="1">
                  <c:v>0.55000000000000004</c:v>
                </c:pt>
                <c:pt idx="2">
                  <c:v>2.0000000000000004E-2</c:v>
                </c:pt>
                <c:pt idx="3">
                  <c:v>0.12000000000000001</c:v>
                </c:pt>
                <c:pt idx="4">
                  <c:v>0.8600000000000001</c:v>
                </c:pt>
                <c:pt idx="5">
                  <c:v>1</c:v>
                </c:pt>
              </c:numCache>
            </c:numRef>
          </c:val>
        </c:ser>
        <c:ser>
          <c:idx val="1"/>
          <c:order val="1"/>
          <c:tx>
            <c:strRef>
              <c:f>Лист2!$E$11</c:f>
              <c:strCache>
                <c:ptCount val="1"/>
                <c:pt idx="0">
                  <c:v>2Б</c:v>
                </c:pt>
              </c:strCache>
            </c:strRef>
          </c:tx>
          <c:invertIfNegative val="0"/>
          <c:cat>
            <c:strRef>
              <c:f>Лист2!$C$12:$C$17</c:f>
              <c:strCache>
                <c:ptCount val="6"/>
                <c:pt idx="0">
                  <c:v>Целое слово</c:v>
                </c:pt>
                <c:pt idx="1">
                  <c:v>Без ошибок</c:v>
                </c:pt>
                <c:pt idx="2">
                  <c:v>Ниже нормы</c:v>
                </c:pt>
                <c:pt idx="3">
                  <c:v>Норма </c:v>
                </c:pt>
                <c:pt idx="4">
                  <c:v>Выше нормы</c:v>
                </c:pt>
                <c:pt idx="5">
                  <c:v>Осознанность</c:v>
                </c:pt>
              </c:strCache>
            </c:strRef>
          </c:cat>
          <c:val>
            <c:numRef>
              <c:f>Лист2!$E$12:$E$17</c:f>
              <c:numCache>
                <c:formatCode>0%</c:formatCode>
                <c:ptCount val="6"/>
                <c:pt idx="0">
                  <c:v>0.66000000000000014</c:v>
                </c:pt>
                <c:pt idx="1">
                  <c:v>0.39000000000000007</c:v>
                </c:pt>
                <c:pt idx="2">
                  <c:v>0.13</c:v>
                </c:pt>
                <c:pt idx="3">
                  <c:v>8.0000000000000016E-2</c:v>
                </c:pt>
                <c:pt idx="4">
                  <c:v>0.79</c:v>
                </c:pt>
                <c:pt idx="5">
                  <c:v>0.8600000000000001</c:v>
                </c:pt>
              </c:numCache>
            </c:numRef>
          </c:val>
        </c:ser>
        <c:ser>
          <c:idx val="2"/>
          <c:order val="2"/>
          <c:tx>
            <c:strRef>
              <c:f>Лист2!$F$11</c:f>
              <c:strCache>
                <c:ptCount val="1"/>
                <c:pt idx="0">
                  <c:v>2в</c:v>
                </c:pt>
              </c:strCache>
            </c:strRef>
          </c:tx>
          <c:invertIfNegative val="0"/>
          <c:cat>
            <c:strRef>
              <c:f>Лист2!$C$12:$C$17</c:f>
              <c:strCache>
                <c:ptCount val="6"/>
                <c:pt idx="0">
                  <c:v>Целое слово</c:v>
                </c:pt>
                <c:pt idx="1">
                  <c:v>Без ошибок</c:v>
                </c:pt>
                <c:pt idx="2">
                  <c:v>Ниже нормы</c:v>
                </c:pt>
                <c:pt idx="3">
                  <c:v>Норма </c:v>
                </c:pt>
                <c:pt idx="4">
                  <c:v>Выше нормы</c:v>
                </c:pt>
                <c:pt idx="5">
                  <c:v>Осознанность</c:v>
                </c:pt>
              </c:strCache>
            </c:strRef>
          </c:cat>
          <c:val>
            <c:numRef>
              <c:f>Лист2!$F$12:$F$17</c:f>
              <c:numCache>
                <c:formatCode>0%</c:formatCode>
                <c:ptCount val="6"/>
                <c:pt idx="0">
                  <c:v>0.42000000000000004</c:v>
                </c:pt>
                <c:pt idx="1">
                  <c:v>0</c:v>
                </c:pt>
                <c:pt idx="2">
                  <c:v>4.0000000000000008E-2</c:v>
                </c:pt>
                <c:pt idx="3">
                  <c:v>0.29000000000000004</c:v>
                </c:pt>
                <c:pt idx="4">
                  <c:v>0.67000000000000015</c:v>
                </c:pt>
                <c:pt idx="5">
                  <c:v>1</c:v>
                </c:pt>
              </c:numCache>
            </c:numRef>
          </c:val>
        </c:ser>
        <c:ser>
          <c:idx val="3"/>
          <c:order val="3"/>
          <c:tx>
            <c:strRef>
              <c:f>Лист2!$G$11</c:f>
              <c:strCache>
                <c:ptCount val="1"/>
                <c:pt idx="0">
                  <c:v>2Г</c:v>
                </c:pt>
              </c:strCache>
            </c:strRef>
          </c:tx>
          <c:invertIfNegative val="0"/>
          <c:cat>
            <c:strRef>
              <c:f>Лист2!$C$12:$C$17</c:f>
              <c:strCache>
                <c:ptCount val="6"/>
                <c:pt idx="0">
                  <c:v>Целое слово</c:v>
                </c:pt>
                <c:pt idx="1">
                  <c:v>Без ошибок</c:v>
                </c:pt>
                <c:pt idx="2">
                  <c:v>Ниже нормы</c:v>
                </c:pt>
                <c:pt idx="3">
                  <c:v>Норма </c:v>
                </c:pt>
                <c:pt idx="4">
                  <c:v>Выше нормы</c:v>
                </c:pt>
                <c:pt idx="5">
                  <c:v>Осознанность</c:v>
                </c:pt>
              </c:strCache>
            </c:strRef>
          </c:cat>
          <c:val>
            <c:numRef>
              <c:f>Лист2!$G$12:$G$17</c:f>
              <c:numCache>
                <c:formatCode>0%</c:formatCode>
                <c:ptCount val="6"/>
                <c:pt idx="0">
                  <c:v>0.83000000000000007</c:v>
                </c:pt>
                <c:pt idx="1">
                  <c:v>0.33000000000000007</c:v>
                </c:pt>
                <c:pt idx="2">
                  <c:v>0.1</c:v>
                </c:pt>
                <c:pt idx="3">
                  <c:v>0.36000000000000004</c:v>
                </c:pt>
                <c:pt idx="4">
                  <c:v>0.54</c:v>
                </c:pt>
                <c:pt idx="5">
                  <c:v>0.93</c:v>
                </c:pt>
              </c:numCache>
            </c:numRef>
          </c:val>
        </c:ser>
        <c:ser>
          <c:idx val="4"/>
          <c:order val="4"/>
          <c:tx>
            <c:strRef>
              <c:f>Лист2!$H$11</c:f>
              <c:strCache>
                <c:ptCount val="1"/>
                <c:pt idx="0">
                  <c:v>2Д</c:v>
                </c:pt>
              </c:strCache>
            </c:strRef>
          </c:tx>
          <c:invertIfNegative val="0"/>
          <c:cat>
            <c:strRef>
              <c:f>Лист2!$C$12:$C$17</c:f>
              <c:strCache>
                <c:ptCount val="6"/>
                <c:pt idx="0">
                  <c:v>Целое слово</c:v>
                </c:pt>
                <c:pt idx="1">
                  <c:v>Без ошибок</c:v>
                </c:pt>
                <c:pt idx="2">
                  <c:v>Ниже нормы</c:v>
                </c:pt>
                <c:pt idx="3">
                  <c:v>Норма </c:v>
                </c:pt>
                <c:pt idx="4">
                  <c:v>Выше нормы</c:v>
                </c:pt>
                <c:pt idx="5">
                  <c:v>Осознанность</c:v>
                </c:pt>
              </c:strCache>
            </c:strRef>
          </c:cat>
          <c:val>
            <c:numRef>
              <c:f>Лист2!$H$12:$H$17</c:f>
              <c:numCache>
                <c:formatCode>0%</c:formatCode>
                <c:ptCount val="6"/>
                <c:pt idx="0">
                  <c:v>0.70000000000000007</c:v>
                </c:pt>
                <c:pt idx="1">
                  <c:v>0.45</c:v>
                </c:pt>
                <c:pt idx="2">
                  <c:v>0</c:v>
                </c:pt>
                <c:pt idx="3">
                  <c:v>0.44</c:v>
                </c:pt>
                <c:pt idx="4">
                  <c:v>0.56000000000000005</c:v>
                </c:pt>
                <c:pt idx="5">
                  <c:v>0.56000000000000005</c:v>
                </c:pt>
              </c:numCache>
            </c:numRef>
          </c:val>
        </c:ser>
        <c:dLbls>
          <c:showLegendKey val="0"/>
          <c:showVal val="0"/>
          <c:showCatName val="0"/>
          <c:showSerName val="0"/>
          <c:showPercent val="0"/>
          <c:showBubbleSize val="0"/>
        </c:dLbls>
        <c:gapWidth val="150"/>
        <c:axId val="373254520"/>
        <c:axId val="373253344"/>
      </c:barChart>
      <c:catAx>
        <c:axId val="373254520"/>
        <c:scaling>
          <c:orientation val="minMax"/>
        </c:scaling>
        <c:delete val="0"/>
        <c:axPos val="b"/>
        <c:numFmt formatCode="General" sourceLinked="0"/>
        <c:majorTickMark val="out"/>
        <c:minorTickMark val="none"/>
        <c:tickLblPos val="nextTo"/>
        <c:crossAx val="373253344"/>
        <c:crosses val="autoZero"/>
        <c:auto val="1"/>
        <c:lblAlgn val="ctr"/>
        <c:lblOffset val="100"/>
        <c:noMultiLvlLbl val="0"/>
      </c:catAx>
      <c:valAx>
        <c:axId val="373253344"/>
        <c:scaling>
          <c:orientation val="minMax"/>
        </c:scaling>
        <c:delete val="0"/>
        <c:axPos val="l"/>
        <c:majorGridlines/>
        <c:numFmt formatCode="0%" sourceLinked="1"/>
        <c:majorTickMark val="out"/>
        <c:minorTickMark val="none"/>
        <c:tickLblPos val="nextTo"/>
        <c:crossAx val="373254520"/>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CA904-0F4B-40D5-AD8A-9A17D726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Pages>
  <Words>54800</Words>
  <Characters>312363</Characters>
  <Application>Microsoft Office Word</Application>
  <DocSecurity>0</DocSecurity>
  <Lines>2603</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AIO4</cp:lastModifiedBy>
  <cp:revision>348</cp:revision>
  <cp:lastPrinted>2018-06-19T05:01:00Z</cp:lastPrinted>
  <dcterms:created xsi:type="dcterms:W3CDTF">2002-01-14T20:01:00Z</dcterms:created>
  <dcterms:modified xsi:type="dcterms:W3CDTF">2021-06-17T09:43:00Z</dcterms:modified>
</cp:coreProperties>
</file>